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7A846" w14:textId="11131EF4" w:rsidR="00967878" w:rsidRDefault="0096787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3872" behindDoc="0" locked="0" layoutInCell="1" allowOverlap="1" wp14:anchorId="2597440B" wp14:editId="2969D8DE">
            <wp:simplePos x="0" y="0"/>
            <wp:positionH relativeFrom="leftMargin">
              <wp:posOffset>18853</wp:posOffset>
            </wp:positionH>
            <wp:positionV relativeFrom="topMargin">
              <wp:posOffset>9427</wp:posOffset>
            </wp:positionV>
            <wp:extent cx="7556347" cy="10680569"/>
            <wp:effectExtent l="0" t="0" r="635" b="635"/>
            <wp:wrapSquare wrapText="bothSides"/>
            <wp:docPr id="631" name="Picture 63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rogramme 3_We live in interesting times_cover.jpg"/>
                    <pic:cNvPicPr/>
                  </pic:nvPicPr>
                  <pic:blipFill>
                    <a:blip r:embed="rId5"/>
                    <a:stretch>
                      <a:fillRect/>
                    </a:stretch>
                  </pic:blipFill>
                  <pic:spPr>
                    <a:xfrm>
                      <a:off x="0" y="0"/>
                      <a:ext cx="7560227" cy="10686054"/>
                    </a:xfrm>
                    <a:prstGeom prst="rect">
                      <a:avLst/>
                    </a:prstGeom>
                  </pic:spPr>
                </pic:pic>
              </a:graphicData>
            </a:graphic>
            <wp14:sizeRelH relativeFrom="margin">
              <wp14:pctWidth>0</wp14:pctWidth>
            </wp14:sizeRelH>
            <wp14:sizeRelV relativeFrom="margin">
              <wp14:pctHeight>0</wp14:pctHeight>
            </wp14:sizeRelV>
          </wp:anchor>
        </w:drawing>
      </w:r>
    </w:p>
    <w:p w14:paraId="33B70CF4" w14:textId="0C5B51E7" w:rsidR="00967878" w:rsidRDefault="00967878" w:rsidP="00967878">
      <w:pPr>
        <w:widowControl/>
        <w:autoSpaceDE/>
        <w:autoSpaceDN/>
        <w:adjustRightInd/>
        <w:rPr>
          <w:rFonts w:ascii="Times New Roman" w:hAnsi="Times New Roman" w:cs="Times New Roman"/>
          <w:sz w:val="24"/>
          <w:szCs w:val="24"/>
        </w:rPr>
      </w:pPr>
    </w:p>
    <w:p w14:paraId="6E251BD4" w14:textId="66D03F4D" w:rsidR="00000000" w:rsidRDefault="00967878">
      <w:pPr>
        <w:rPr>
          <w:rFonts w:ascii="Times New Roman" w:hAnsi="Times New Roman" w:cs="Times New Roman"/>
          <w:sz w:val="24"/>
          <w:szCs w:val="24"/>
        </w:rPr>
        <w:sectPr w:rsidR="00000000">
          <w:pgSz w:w="11910" w:h="16840"/>
          <w:pgMar w:top="1580" w:right="1000" w:bottom="280" w:left="1000" w:header="720" w:footer="720" w:gutter="0"/>
          <w:cols w:space="720"/>
          <w:noEndnote/>
        </w:sectPr>
      </w:pPr>
      <w:r>
        <w:rPr>
          <w:rFonts w:ascii="Times New Roman" w:hAnsi="Times New Roman" w:cs="Times New Roman"/>
          <w:sz w:val="24"/>
          <w:szCs w:val="24"/>
        </w:rPr>
        <w:br w:type="page"/>
      </w:r>
      <w:r>
        <w:rPr>
          <w:noProof/>
        </w:rPr>
        <mc:AlternateContent>
          <mc:Choice Requires="wps">
            <w:drawing>
              <wp:anchor distT="0" distB="0" distL="114300" distR="114300" simplePos="0" relativeHeight="251666432" behindDoc="1" locked="0" layoutInCell="0" allowOverlap="1" wp14:anchorId="20099B47" wp14:editId="2B96AE10">
                <wp:simplePos x="0" y="0"/>
                <wp:positionH relativeFrom="page">
                  <wp:posOffset>3782060</wp:posOffset>
                </wp:positionH>
                <wp:positionV relativeFrom="page">
                  <wp:posOffset>8232140</wp:posOffset>
                </wp:positionV>
                <wp:extent cx="12700" cy="1667510"/>
                <wp:effectExtent l="0" t="0" r="0" b="0"/>
                <wp:wrapNone/>
                <wp:docPr id="60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67510"/>
                        </a:xfrm>
                        <a:custGeom>
                          <a:avLst/>
                          <a:gdLst>
                            <a:gd name="T0" fmla="*/ 0 w 20"/>
                            <a:gd name="T1" fmla="*/ 0 h 2626"/>
                            <a:gd name="T2" fmla="*/ 0 w 20"/>
                            <a:gd name="T3" fmla="*/ 2625 h 2626"/>
                          </a:gdLst>
                          <a:ahLst/>
                          <a:cxnLst>
                            <a:cxn ang="0">
                              <a:pos x="T0" y="T1"/>
                            </a:cxn>
                            <a:cxn ang="0">
                              <a:pos x="T2" y="T3"/>
                            </a:cxn>
                          </a:cxnLst>
                          <a:rect l="0" t="0" r="r" b="b"/>
                          <a:pathLst>
                            <a:path w="20" h="2626">
                              <a:moveTo>
                                <a:pt x="0" y="0"/>
                              </a:moveTo>
                              <a:lnTo>
                                <a:pt x="0" y="2625"/>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4C80C" id="Freeform 2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8pt,648.2pt,297.8pt,779.45pt" coordsize="20,2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" o:allowincell="f" filled="f" strokecolor="#196881" strokeweight=".4pt">
                <v:path arrowok="t" o:connecttype="custom" o:connectlocs="0,0;0,1666875"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14:anchorId="4EA0694A" wp14:editId="7AF40EAD">
                <wp:simplePos x="0" y="0"/>
                <wp:positionH relativeFrom="page">
                  <wp:posOffset>707390</wp:posOffset>
                </wp:positionH>
                <wp:positionV relativeFrom="page">
                  <wp:posOffset>8200390</wp:posOffset>
                </wp:positionV>
                <wp:extent cx="2881630" cy="333375"/>
                <wp:effectExtent l="0" t="0" r="0" b="0"/>
                <wp:wrapNone/>
                <wp:docPr id="6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16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3C80" w14:textId="77777777" w:rsidR="00000000" w:rsidRDefault="00927406">
                            <w:pPr>
                              <w:pStyle w:val="BodyText"/>
                              <w:kinsoku w:val="0"/>
                              <w:overflowPunct w:val="0"/>
                              <w:spacing w:before="29"/>
                              <w:ind w:left="20"/>
                              <w:rPr>
                                <w:color w:val="231F20"/>
                                <w:w w:val="110"/>
                                <w:sz w:val="16"/>
                                <w:szCs w:val="16"/>
                              </w:rPr>
                            </w:pPr>
                            <w:r>
                              <w:rPr>
                                <w:color w:val="231F20"/>
                                <w:w w:val="110"/>
                                <w:sz w:val="16"/>
                                <w:szCs w:val="16"/>
                              </w:rPr>
                              <w:t>Developed by: John Creighton, Burnside High School</w:t>
                            </w:r>
                          </w:p>
                          <w:p w14:paraId="4D21C55A" w14:textId="77777777" w:rsidR="00000000" w:rsidRDefault="00927406">
                            <w:pPr>
                              <w:pStyle w:val="BodyText"/>
                              <w:kinsoku w:val="0"/>
                              <w:overflowPunct w:val="0"/>
                              <w:spacing w:before="102"/>
                              <w:ind w:left="20"/>
                              <w:rPr>
                                <w:color w:val="231F20"/>
                                <w:spacing w:val="2"/>
                                <w:w w:val="115"/>
                                <w:sz w:val="16"/>
                                <w:szCs w:val="16"/>
                              </w:rPr>
                            </w:pPr>
                            <w:r>
                              <w:rPr>
                                <w:color w:val="231F20"/>
                                <w:w w:val="115"/>
                                <w:sz w:val="16"/>
                                <w:szCs w:val="16"/>
                              </w:rPr>
                              <w:t>Gerard</w:t>
                            </w:r>
                            <w:r>
                              <w:rPr>
                                <w:color w:val="231F20"/>
                                <w:spacing w:val="-29"/>
                                <w:w w:val="115"/>
                                <w:sz w:val="16"/>
                                <w:szCs w:val="16"/>
                              </w:rPr>
                              <w:t xml:space="preserve"> </w:t>
                            </w:r>
                            <w:r>
                              <w:rPr>
                                <w:color w:val="231F20"/>
                                <w:spacing w:val="2"/>
                                <w:w w:val="115"/>
                                <w:sz w:val="16"/>
                                <w:szCs w:val="16"/>
                              </w:rPr>
                              <w:t>MacManus,</w:t>
                            </w:r>
                            <w:r>
                              <w:rPr>
                                <w:color w:val="231F20"/>
                                <w:spacing w:val="-28"/>
                                <w:w w:val="115"/>
                                <w:sz w:val="16"/>
                                <w:szCs w:val="16"/>
                              </w:rPr>
                              <w:t xml:space="preserve"> </w:t>
                            </w:r>
                            <w:proofErr w:type="spellStart"/>
                            <w:r>
                              <w:rPr>
                                <w:color w:val="231F20"/>
                                <w:w w:val="115"/>
                                <w:sz w:val="16"/>
                                <w:szCs w:val="16"/>
                              </w:rPr>
                              <w:t>Hobsonville</w:t>
                            </w:r>
                            <w:proofErr w:type="spellEnd"/>
                            <w:r>
                              <w:rPr>
                                <w:color w:val="231F20"/>
                                <w:spacing w:val="-28"/>
                                <w:w w:val="115"/>
                                <w:sz w:val="16"/>
                                <w:szCs w:val="16"/>
                              </w:rPr>
                              <w:t xml:space="preserve"> </w:t>
                            </w:r>
                            <w:r>
                              <w:rPr>
                                <w:color w:val="231F20"/>
                                <w:w w:val="115"/>
                                <w:sz w:val="16"/>
                                <w:szCs w:val="16"/>
                              </w:rPr>
                              <w:t>Point</w:t>
                            </w:r>
                            <w:r>
                              <w:rPr>
                                <w:color w:val="231F20"/>
                                <w:spacing w:val="-28"/>
                                <w:w w:val="115"/>
                                <w:sz w:val="16"/>
                                <w:szCs w:val="16"/>
                              </w:rPr>
                              <w:t xml:space="preserve"> </w:t>
                            </w:r>
                            <w:r>
                              <w:rPr>
                                <w:color w:val="231F20"/>
                                <w:spacing w:val="2"/>
                                <w:w w:val="115"/>
                                <w:sz w:val="16"/>
                                <w:szCs w:val="16"/>
                              </w:rPr>
                              <w:t>Secondary</w:t>
                            </w:r>
                            <w:r>
                              <w:rPr>
                                <w:color w:val="231F20"/>
                                <w:spacing w:val="-29"/>
                                <w:w w:val="115"/>
                                <w:sz w:val="16"/>
                                <w:szCs w:val="16"/>
                              </w:rPr>
                              <w:t xml:space="preserve"> </w:t>
                            </w:r>
                            <w:r>
                              <w:rPr>
                                <w:color w:val="231F20"/>
                                <w:spacing w:val="2"/>
                                <w:w w:val="115"/>
                                <w:sz w:val="16"/>
                                <w:szCs w:val="16"/>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0694A" id="_x0000_t202" coordsize="21600,21600" o:spt="202" path="m,l,21600r21600,l21600,xe">
                <v:stroke joinstyle="miter"/>
                <v:path gradientshapeok="t" o:connecttype="rect"/>
              </v:shapetype>
              <v:shape id="Text Box 29" o:spid="_x0000_s1026" type="#_x0000_t202" style="position:absolute;margin-left:55.7pt;margin-top:645.7pt;width:226.9pt;height:26.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" o:allowincell="f" filled="f" stroked="f">
                <v:path arrowok="t"/>
                <v:textbox inset="0,0,0,0">
                  <w:txbxContent>
                    <w:p w14:paraId="34D43C80" w14:textId="77777777" w:rsidR="00000000" w:rsidRDefault="00927406">
                      <w:pPr>
                        <w:pStyle w:val="BodyText"/>
                        <w:kinsoku w:val="0"/>
                        <w:overflowPunct w:val="0"/>
                        <w:spacing w:before="29"/>
                        <w:ind w:left="20"/>
                        <w:rPr>
                          <w:color w:val="231F20"/>
                          <w:w w:val="110"/>
                          <w:sz w:val="16"/>
                          <w:szCs w:val="16"/>
                        </w:rPr>
                      </w:pPr>
                      <w:r>
                        <w:rPr>
                          <w:color w:val="231F20"/>
                          <w:w w:val="110"/>
                          <w:sz w:val="16"/>
                          <w:szCs w:val="16"/>
                        </w:rPr>
                        <w:t>Developed by: John Creighton, Burnside High School</w:t>
                      </w:r>
                    </w:p>
                    <w:p w14:paraId="4D21C55A" w14:textId="77777777" w:rsidR="00000000" w:rsidRDefault="00927406">
                      <w:pPr>
                        <w:pStyle w:val="BodyText"/>
                        <w:kinsoku w:val="0"/>
                        <w:overflowPunct w:val="0"/>
                        <w:spacing w:before="102"/>
                        <w:ind w:left="20"/>
                        <w:rPr>
                          <w:color w:val="231F20"/>
                          <w:spacing w:val="2"/>
                          <w:w w:val="115"/>
                          <w:sz w:val="16"/>
                          <w:szCs w:val="16"/>
                        </w:rPr>
                      </w:pPr>
                      <w:r>
                        <w:rPr>
                          <w:color w:val="231F20"/>
                          <w:w w:val="115"/>
                          <w:sz w:val="16"/>
                          <w:szCs w:val="16"/>
                        </w:rPr>
                        <w:t>Gerard</w:t>
                      </w:r>
                      <w:r>
                        <w:rPr>
                          <w:color w:val="231F20"/>
                          <w:spacing w:val="-29"/>
                          <w:w w:val="115"/>
                          <w:sz w:val="16"/>
                          <w:szCs w:val="16"/>
                        </w:rPr>
                        <w:t xml:space="preserve"> </w:t>
                      </w:r>
                      <w:r>
                        <w:rPr>
                          <w:color w:val="231F20"/>
                          <w:spacing w:val="2"/>
                          <w:w w:val="115"/>
                          <w:sz w:val="16"/>
                          <w:szCs w:val="16"/>
                        </w:rPr>
                        <w:t>MacManus,</w:t>
                      </w:r>
                      <w:r>
                        <w:rPr>
                          <w:color w:val="231F20"/>
                          <w:spacing w:val="-28"/>
                          <w:w w:val="115"/>
                          <w:sz w:val="16"/>
                          <w:szCs w:val="16"/>
                        </w:rPr>
                        <w:t xml:space="preserve"> </w:t>
                      </w:r>
                      <w:proofErr w:type="spellStart"/>
                      <w:r>
                        <w:rPr>
                          <w:color w:val="231F20"/>
                          <w:w w:val="115"/>
                          <w:sz w:val="16"/>
                          <w:szCs w:val="16"/>
                        </w:rPr>
                        <w:t>Hobsonville</w:t>
                      </w:r>
                      <w:proofErr w:type="spellEnd"/>
                      <w:r>
                        <w:rPr>
                          <w:color w:val="231F20"/>
                          <w:spacing w:val="-28"/>
                          <w:w w:val="115"/>
                          <w:sz w:val="16"/>
                          <w:szCs w:val="16"/>
                        </w:rPr>
                        <w:t xml:space="preserve"> </w:t>
                      </w:r>
                      <w:r>
                        <w:rPr>
                          <w:color w:val="231F20"/>
                          <w:w w:val="115"/>
                          <w:sz w:val="16"/>
                          <w:szCs w:val="16"/>
                        </w:rPr>
                        <w:t>Point</w:t>
                      </w:r>
                      <w:r>
                        <w:rPr>
                          <w:color w:val="231F20"/>
                          <w:spacing w:val="-28"/>
                          <w:w w:val="115"/>
                          <w:sz w:val="16"/>
                          <w:szCs w:val="16"/>
                        </w:rPr>
                        <w:t xml:space="preserve"> </w:t>
                      </w:r>
                      <w:r>
                        <w:rPr>
                          <w:color w:val="231F20"/>
                          <w:spacing w:val="2"/>
                          <w:w w:val="115"/>
                          <w:sz w:val="16"/>
                          <w:szCs w:val="16"/>
                        </w:rPr>
                        <w:t>Secondary</w:t>
                      </w:r>
                      <w:r>
                        <w:rPr>
                          <w:color w:val="231F20"/>
                          <w:spacing w:val="-29"/>
                          <w:w w:val="115"/>
                          <w:sz w:val="16"/>
                          <w:szCs w:val="16"/>
                        </w:rPr>
                        <w:t xml:space="preserve"> </w:t>
                      </w:r>
                      <w:r>
                        <w:rPr>
                          <w:color w:val="231F20"/>
                          <w:spacing w:val="2"/>
                          <w:w w:val="115"/>
                          <w:sz w:val="16"/>
                          <w:szCs w:val="16"/>
                        </w:rPr>
                        <w:t>School</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14:anchorId="7FE3F808" wp14:editId="67AF4E67">
                <wp:simplePos x="0" y="0"/>
                <wp:positionH relativeFrom="page">
                  <wp:posOffset>3911600</wp:posOffset>
                </wp:positionH>
                <wp:positionV relativeFrom="page">
                  <wp:posOffset>8200390</wp:posOffset>
                </wp:positionV>
                <wp:extent cx="2282190" cy="1068070"/>
                <wp:effectExtent l="0" t="0" r="0" b="0"/>
                <wp:wrapNone/>
                <wp:docPr id="6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2190"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C60C" w14:textId="77777777" w:rsidR="00000000" w:rsidRDefault="00927406">
                            <w:pPr>
                              <w:pStyle w:val="BodyText"/>
                              <w:kinsoku w:val="0"/>
                              <w:overflowPunct w:val="0"/>
                              <w:spacing w:before="29"/>
                              <w:ind w:left="20"/>
                              <w:rPr>
                                <w:color w:val="231F20"/>
                                <w:w w:val="115"/>
                                <w:sz w:val="16"/>
                                <w:szCs w:val="16"/>
                              </w:rPr>
                            </w:pPr>
                            <w:r>
                              <w:rPr>
                                <w:color w:val="231F20"/>
                                <w:w w:val="115"/>
                                <w:sz w:val="16"/>
                                <w:szCs w:val="16"/>
                              </w:rPr>
                              <w:t>Cover image © Crown</w:t>
                            </w:r>
                          </w:p>
                          <w:p w14:paraId="49D0B0BF" w14:textId="77777777" w:rsidR="00000000" w:rsidRDefault="00927406">
                            <w:pPr>
                              <w:pStyle w:val="BodyText"/>
                              <w:kinsoku w:val="0"/>
                              <w:overflowPunct w:val="0"/>
                              <w:spacing w:before="3"/>
                              <w:ind w:left="0"/>
                              <w:rPr>
                                <w:sz w:val="16"/>
                                <w:szCs w:val="16"/>
                              </w:rPr>
                            </w:pPr>
                          </w:p>
                          <w:p w14:paraId="661968ED" w14:textId="77777777" w:rsidR="00000000" w:rsidRDefault="00927406">
                            <w:pPr>
                              <w:pStyle w:val="BodyText"/>
                              <w:kinsoku w:val="0"/>
                              <w:overflowPunct w:val="0"/>
                              <w:spacing w:before="0" w:line="300" w:lineRule="auto"/>
                              <w:ind w:left="20" w:right="12"/>
                              <w:rPr>
                                <w:color w:val="231F20"/>
                                <w:w w:val="110"/>
                                <w:sz w:val="16"/>
                                <w:szCs w:val="16"/>
                              </w:rPr>
                            </w:pPr>
                            <w:r>
                              <w:rPr>
                                <w:color w:val="231F20"/>
                                <w:w w:val="110"/>
                                <w:sz w:val="16"/>
                                <w:szCs w:val="16"/>
                              </w:rPr>
                              <w:t>Published 2019 by the Ministry of Education PO Box 1666, Wellington 6011, New Zealand</w:t>
                            </w:r>
                          </w:p>
                          <w:p w14:paraId="77DB2842" w14:textId="77777777" w:rsidR="00000000" w:rsidRDefault="00927406">
                            <w:pPr>
                              <w:pStyle w:val="BodyText"/>
                              <w:kinsoku w:val="0"/>
                              <w:overflowPunct w:val="0"/>
                              <w:spacing w:before="142" w:line="307" w:lineRule="auto"/>
                              <w:ind w:left="20" w:right="1497"/>
                              <w:rPr>
                                <w:color w:val="231F20"/>
                                <w:w w:val="115"/>
                                <w:sz w:val="16"/>
                                <w:szCs w:val="16"/>
                              </w:rPr>
                            </w:pPr>
                            <w:hyperlink r:id="rId6" w:history="1">
                              <w:r>
                                <w:rPr>
                                  <w:color w:val="231F20"/>
                                  <w:w w:val="115"/>
                                  <w:sz w:val="16"/>
                                  <w:szCs w:val="16"/>
                                </w:rPr>
                                <w:t>www.education.govt.nz</w:t>
                              </w:r>
                            </w:hyperlink>
                            <w:r>
                              <w:rPr>
                                <w:color w:val="231F20"/>
                                <w:w w:val="115"/>
                                <w:sz w:val="16"/>
                                <w:szCs w:val="16"/>
                              </w:rPr>
                              <w:t xml:space="preserve"> All rights reserved Copyright © Crown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F808" id="Text Box 30" o:spid="_x0000_s1027" type="#_x0000_t202" style="position:absolute;margin-left:308pt;margin-top:645.7pt;width:179.7pt;height:8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" o:allowincell="f" filled="f" stroked="f">
                <v:path arrowok="t"/>
                <v:textbox inset="0,0,0,0">
                  <w:txbxContent>
                    <w:p w14:paraId="580EC60C" w14:textId="77777777" w:rsidR="00000000" w:rsidRDefault="00927406">
                      <w:pPr>
                        <w:pStyle w:val="BodyText"/>
                        <w:kinsoku w:val="0"/>
                        <w:overflowPunct w:val="0"/>
                        <w:spacing w:before="29"/>
                        <w:ind w:left="20"/>
                        <w:rPr>
                          <w:color w:val="231F20"/>
                          <w:w w:val="115"/>
                          <w:sz w:val="16"/>
                          <w:szCs w:val="16"/>
                        </w:rPr>
                      </w:pPr>
                      <w:r>
                        <w:rPr>
                          <w:color w:val="231F20"/>
                          <w:w w:val="115"/>
                          <w:sz w:val="16"/>
                          <w:szCs w:val="16"/>
                        </w:rPr>
                        <w:t>Cover image © Crown</w:t>
                      </w:r>
                    </w:p>
                    <w:p w14:paraId="49D0B0BF" w14:textId="77777777" w:rsidR="00000000" w:rsidRDefault="00927406">
                      <w:pPr>
                        <w:pStyle w:val="BodyText"/>
                        <w:kinsoku w:val="0"/>
                        <w:overflowPunct w:val="0"/>
                        <w:spacing w:before="3"/>
                        <w:ind w:left="0"/>
                        <w:rPr>
                          <w:sz w:val="16"/>
                          <w:szCs w:val="16"/>
                        </w:rPr>
                      </w:pPr>
                    </w:p>
                    <w:p w14:paraId="661968ED" w14:textId="77777777" w:rsidR="00000000" w:rsidRDefault="00927406">
                      <w:pPr>
                        <w:pStyle w:val="BodyText"/>
                        <w:kinsoku w:val="0"/>
                        <w:overflowPunct w:val="0"/>
                        <w:spacing w:before="0" w:line="300" w:lineRule="auto"/>
                        <w:ind w:left="20" w:right="12"/>
                        <w:rPr>
                          <w:color w:val="231F20"/>
                          <w:w w:val="110"/>
                          <w:sz w:val="16"/>
                          <w:szCs w:val="16"/>
                        </w:rPr>
                      </w:pPr>
                      <w:r>
                        <w:rPr>
                          <w:color w:val="231F20"/>
                          <w:w w:val="110"/>
                          <w:sz w:val="16"/>
                          <w:szCs w:val="16"/>
                        </w:rPr>
                        <w:t>Published 2019 by the Ministry of Education PO Box 1666, Wellington 6011, New Zealand</w:t>
                      </w:r>
                    </w:p>
                    <w:p w14:paraId="77DB2842" w14:textId="77777777" w:rsidR="00000000" w:rsidRDefault="00927406">
                      <w:pPr>
                        <w:pStyle w:val="BodyText"/>
                        <w:kinsoku w:val="0"/>
                        <w:overflowPunct w:val="0"/>
                        <w:spacing w:before="142" w:line="307" w:lineRule="auto"/>
                        <w:ind w:left="20" w:right="1497"/>
                        <w:rPr>
                          <w:color w:val="231F20"/>
                          <w:w w:val="115"/>
                          <w:sz w:val="16"/>
                          <w:szCs w:val="16"/>
                        </w:rPr>
                      </w:pPr>
                      <w:hyperlink r:id="rId7" w:history="1">
                        <w:r>
                          <w:rPr>
                            <w:color w:val="231F20"/>
                            <w:w w:val="115"/>
                            <w:sz w:val="16"/>
                            <w:szCs w:val="16"/>
                          </w:rPr>
                          <w:t>www.education.govt.nz</w:t>
                        </w:r>
                      </w:hyperlink>
                      <w:r>
                        <w:rPr>
                          <w:color w:val="231F20"/>
                          <w:w w:val="115"/>
                          <w:sz w:val="16"/>
                          <w:szCs w:val="16"/>
                        </w:rPr>
                        <w:t xml:space="preserve"> All rights reserved Copyright © Crown 2019</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4B5FBD3A" wp14:editId="32EB44EB">
                <wp:simplePos x="0" y="0"/>
                <wp:positionH relativeFrom="page">
                  <wp:posOffset>707390</wp:posOffset>
                </wp:positionH>
                <wp:positionV relativeFrom="page">
                  <wp:posOffset>8616315</wp:posOffset>
                </wp:positionV>
                <wp:extent cx="2941320" cy="1322070"/>
                <wp:effectExtent l="0" t="0" r="0" b="0"/>
                <wp:wrapNone/>
                <wp:docPr id="6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1320"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E5900" w14:textId="77777777" w:rsidR="00000000" w:rsidRDefault="00927406">
                            <w:pPr>
                              <w:pStyle w:val="BodyText"/>
                              <w:kinsoku w:val="0"/>
                              <w:overflowPunct w:val="0"/>
                              <w:spacing w:before="32"/>
                              <w:ind w:left="20"/>
                              <w:rPr>
                                <w:b/>
                                <w:bCs/>
                                <w:color w:val="231F20"/>
                                <w:w w:val="110"/>
                                <w:sz w:val="16"/>
                                <w:szCs w:val="16"/>
                              </w:rPr>
                            </w:pPr>
                            <w:r>
                              <w:rPr>
                                <w:b/>
                                <w:bCs/>
                                <w:color w:val="231F20"/>
                                <w:w w:val="110"/>
                                <w:sz w:val="16"/>
                                <w:szCs w:val="16"/>
                              </w:rPr>
                              <w:t>External links to websites</w:t>
                            </w:r>
                          </w:p>
                          <w:p w14:paraId="4E290F72" w14:textId="77777777" w:rsidR="00000000" w:rsidRDefault="00927406">
                            <w:pPr>
                              <w:pStyle w:val="BodyText"/>
                              <w:kinsoku w:val="0"/>
                              <w:overflowPunct w:val="0"/>
                              <w:spacing w:before="46" w:line="300" w:lineRule="auto"/>
                              <w:ind w:left="20" w:right="17"/>
                              <w:rPr>
                                <w:color w:val="231F20"/>
                                <w:w w:val="115"/>
                                <w:sz w:val="16"/>
                                <w:szCs w:val="16"/>
                              </w:rPr>
                            </w:pPr>
                            <w:r>
                              <w:rPr>
                                <w:color w:val="231F20"/>
                                <w:w w:val="115"/>
                                <w:sz w:val="16"/>
                                <w:szCs w:val="16"/>
                              </w:rPr>
                              <w:t>The Ministry of Education doe</w:t>
                            </w:r>
                            <w:r>
                              <w:rPr>
                                <w:color w:val="231F20"/>
                                <w:w w:val="115"/>
                                <w:sz w:val="16"/>
                                <w:szCs w:val="16"/>
                              </w:rPr>
                              <w:t xml:space="preserv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 xml:space="preserve">website accessed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of those sit</w:t>
                            </w:r>
                            <w:r>
                              <w:rPr>
                                <w:color w:val="231F20"/>
                                <w:w w:val="115"/>
                                <w:sz w:val="16"/>
                                <w:szCs w:val="16"/>
                              </w:rPr>
                              <w:t xml:space="preserve">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FBD3A" id="Text Box 31" o:spid="_x0000_s1028" type="#_x0000_t202" style="position:absolute;margin-left:55.7pt;margin-top:678.45pt;width:231.6pt;height:104.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" o:allowincell="f" filled="f" stroked="f">
                <v:path arrowok="t"/>
                <v:textbox inset="0,0,0,0">
                  <w:txbxContent>
                    <w:p w14:paraId="147E5900" w14:textId="77777777" w:rsidR="00000000" w:rsidRDefault="00927406">
                      <w:pPr>
                        <w:pStyle w:val="BodyText"/>
                        <w:kinsoku w:val="0"/>
                        <w:overflowPunct w:val="0"/>
                        <w:spacing w:before="32"/>
                        <w:ind w:left="20"/>
                        <w:rPr>
                          <w:b/>
                          <w:bCs/>
                          <w:color w:val="231F20"/>
                          <w:w w:val="110"/>
                          <w:sz w:val="16"/>
                          <w:szCs w:val="16"/>
                        </w:rPr>
                      </w:pPr>
                      <w:r>
                        <w:rPr>
                          <w:b/>
                          <w:bCs/>
                          <w:color w:val="231F20"/>
                          <w:w w:val="110"/>
                          <w:sz w:val="16"/>
                          <w:szCs w:val="16"/>
                        </w:rPr>
                        <w:t>External links to websites</w:t>
                      </w:r>
                    </w:p>
                    <w:p w14:paraId="4E290F72" w14:textId="77777777" w:rsidR="00000000" w:rsidRDefault="00927406">
                      <w:pPr>
                        <w:pStyle w:val="BodyText"/>
                        <w:kinsoku w:val="0"/>
                        <w:overflowPunct w:val="0"/>
                        <w:spacing w:before="46" w:line="300" w:lineRule="auto"/>
                        <w:ind w:left="20" w:right="17"/>
                        <w:rPr>
                          <w:color w:val="231F20"/>
                          <w:w w:val="115"/>
                          <w:sz w:val="16"/>
                          <w:szCs w:val="16"/>
                        </w:rPr>
                      </w:pPr>
                      <w:r>
                        <w:rPr>
                          <w:color w:val="231F20"/>
                          <w:w w:val="115"/>
                          <w:sz w:val="16"/>
                          <w:szCs w:val="16"/>
                        </w:rPr>
                        <w:t>The Ministry of Education doe</w:t>
                      </w:r>
                      <w:r>
                        <w:rPr>
                          <w:color w:val="231F20"/>
                          <w:w w:val="115"/>
                          <w:sz w:val="16"/>
                          <w:szCs w:val="16"/>
                        </w:rPr>
                        <w:t xml:space="preserve">s not accept any liability for the accuracy of information on external websites, nor for the accuracy or content of any </w:t>
                      </w:r>
                      <w:r>
                        <w:rPr>
                          <w:color w:val="231F20"/>
                          <w:spacing w:val="2"/>
                          <w:w w:val="115"/>
                          <w:sz w:val="16"/>
                          <w:szCs w:val="16"/>
                        </w:rPr>
                        <w:t xml:space="preserve">third-party </w:t>
                      </w:r>
                      <w:r>
                        <w:rPr>
                          <w:color w:val="231F20"/>
                          <w:w w:val="115"/>
                          <w:sz w:val="16"/>
                          <w:szCs w:val="16"/>
                        </w:rPr>
                        <w:t xml:space="preserve">website accessed via a hyperlink from this resource. Links to other websites should not be taken as </w:t>
                      </w:r>
                      <w:r>
                        <w:rPr>
                          <w:color w:val="231F20"/>
                          <w:spacing w:val="2"/>
                          <w:w w:val="115"/>
                          <w:sz w:val="16"/>
                          <w:szCs w:val="16"/>
                        </w:rPr>
                        <w:t xml:space="preserve">endorsement </w:t>
                      </w:r>
                      <w:r>
                        <w:rPr>
                          <w:color w:val="231F20"/>
                          <w:w w:val="115"/>
                          <w:sz w:val="16"/>
                          <w:szCs w:val="16"/>
                        </w:rPr>
                        <w:t>of those sit</w:t>
                      </w:r>
                      <w:r>
                        <w:rPr>
                          <w:color w:val="231F20"/>
                          <w:w w:val="115"/>
                          <w:sz w:val="16"/>
                          <w:szCs w:val="16"/>
                        </w:rPr>
                        <w:t xml:space="preserve">es or of </w:t>
                      </w:r>
                      <w:r>
                        <w:rPr>
                          <w:color w:val="231F20"/>
                          <w:spacing w:val="2"/>
                          <w:w w:val="115"/>
                          <w:sz w:val="16"/>
                          <w:szCs w:val="16"/>
                        </w:rPr>
                        <w:t xml:space="preserve">products </w:t>
                      </w:r>
                      <w:r>
                        <w:rPr>
                          <w:color w:val="231F20"/>
                          <w:w w:val="115"/>
                          <w:sz w:val="16"/>
                          <w:szCs w:val="16"/>
                        </w:rPr>
                        <w:t>offered on those sites. Some websites have dynamic content, and we cannot accept liability for the content that is</w:t>
                      </w:r>
                      <w:r>
                        <w:rPr>
                          <w:color w:val="231F20"/>
                          <w:spacing w:val="-12"/>
                          <w:w w:val="115"/>
                          <w:sz w:val="16"/>
                          <w:szCs w:val="16"/>
                        </w:rPr>
                        <w:t xml:space="preserve"> </w:t>
                      </w:r>
                      <w:r>
                        <w:rPr>
                          <w:color w:val="231F20"/>
                          <w:w w:val="115"/>
                          <w:sz w:val="16"/>
                          <w:szCs w:val="16"/>
                        </w:rPr>
                        <w:t>displayed.</w:t>
                      </w:r>
                    </w:p>
                  </w:txbxContent>
                </v:textbox>
                <w10:wrap anchorx="page" anchory="page"/>
              </v:shape>
            </w:pict>
          </mc:Fallback>
        </mc:AlternateContent>
      </w:r>
    </w:p>
    <w:p w14:paraId="20A991E6" w14:textId="77777777" w:rsidR="00000000" w:rsidRDefault="00967878">
      <w:pPr>
        <w:rPr>
          <w:rFonts w:ascii="Times New Roman" w:hAnsi="Times New Roman" w:cs="Times New Roman"/>
          <w:sz w:val="24"/>
          <w:szCs w:val="24"/>
        </w:rPr>
        <w:sectPr w:rsidR="00000000">
          <w:pgSz w:w="11910" w:h="16840"/>
          <w:pgMar w:top="1120" w:right="1000" w:bottom="280" w:left="1000" w:header="720" w:footer="720" w:gutter="0"/>
          <w:cols w:space="720"/>
          <w:noEndnote/>
        </w:sectPr>
      </w:pPr>
      <w:r>
        <w:rPr>
          <w:noProof/>
        </w:rPr>
        <w:lastRenderedPageBreak/>
        <mc:AlternateContent>
          <mc:Choice Requires="wps">
            <w:drawing>
              <wp:anchor distT="0" distB="0" distL="114300" distR="114300" simplePos="0" relativeHeight="251670528" behindDoc="1" locked="0" layoutInCell="0" allowOverlap="1" wp14:anchorId="06BFC5F7" wp14:editId="061A3900">
                <wp:simplePos x="0" y="0"/>
                <wp:positionH relativeFrom="page">
                  <wp:posOffset>719455</wp:posOffset>
                </wp:positionH>
                <wp:positionV relativeFrom="page">
                  <wp:posOffset>10210800</wp:posOffset>
                </wp:positionV>
                <wp:extent cx="6120130" cy="12700"/>
                <wp:effectExtent l="0" t="0" r="1270" b="0"/>
                <wp:wrapNone/>
                <wp:docPr id="60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94F68" id="Freeform 3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" o:allowincell="f" filled="f" strokecolor="#95543f"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71552" behindDoc="1" locked="0" layoutInCell="0" allowOverlap="1" wp14:anchorId="3709652E" wp14:editId="7E7B67AE">
                <wp:simplePos x="0" y="0"/>
                <wp:positionH relativeFrom="page">
                  <wp:posOffset>3779520</wp:posOffset>
                </wp:positionH>
                <wp:positionV relativeFrom="page">
                  <wp:posOffset>5129530</wp:posOffset>
                </wp:positionV>
                <wp:extent cx="12700" cy="3136900"/>
                <wp:effectExtent l="0" t="0" r="0" b="0"/>
                <wp:wrapNone/>
                <wp:docPr id="59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36900"/>
                        </a:xfrm>
                        <a:custGeom>
                          <a:avLst/>
                          <a:gdLst>
                            <a:gd name="T0" fmla="*/ 0 w 20"/>
                            <a:gd name="T1" fmla="*/ 0 h 4940"/>
                            <a:gd name="T2" fmla="*/ 0 w 20"/>
                            <a:gd name="T3" fmla="*/ 4939 h 4940"/>
                          </a:gdLst>
                          <a:ahLst/>
                          <a:cxnLst>
                            <a:cxn ang="0">
                              <a:pos x="T0" y="T1"/>
                            </a:cxn>
                            <a:cxn ang="0">
                              <a:pos x="T2" y="T3"/>
                            </a:cxn>
                          </a:cxnLst>
                          <a:rect l="0" t="0" r="r" b="b"/>
                          <a:pathLst>
                            <a:path w="20" h="4940">
                              <a:moveTo>
                                <a:pt x="0" y="0"/>
                              </a:moveTo>
                              <a:lnTo>
                                <a:pt x="0" y="4939"/>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E0F10" id="Freeform 3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403.9pt,297.6pt,650.85pt" coordsize="20,4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" o:allowincell="f" filled="f" strokecolor="#196881" strokeweight=".4pt">
                <v:path arrowok="t" o:connecttype="custom" o:connectlocs="0,0;0,3136265" o:connectangles="0,0"/>
                <w10:wrap anchorx="page" anchory="page"/>
              </v:polyline>
            </w:pict>
          </mc:Fallback>
        </mc:AlternateContent>
      </w:r>
      <w:r>
        <w:rPr>
          <w:noProof/>
        </w:rPr>
        <mc:AlternateContent>
          <mc:Choice Requires="wps">
            <w:drawing>
              <wp:anchor distT="0" distB="0" distL="114300" distR="114300" simplePos="0" relativeHeight="251672576" behindDoc="1" locked="0" layoutInCell="0" allowOverlap="1" wp14:anchorId="5F457379" wp14:editId="066BCD24">
                <wp:simplePos x="0" y="0"/>
                <wp:positionH relativeFrom="page">
                  <wp:posOffset>719455</wp:posOffset>
                </wp:positionH>
                <wp:positionV relativeFrom="page">
                  <wp:posOffset>719455</wp:posOffset>
                </wp:positionV>
                <wp:extent cx="6120130" cy="4122420"/>
                <wp:effectExtent l="0" t="0" r="0" b="0"/>
                <wp:wrapNone/>
                <wp:docPr id="59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4122420"/>
                        </a:xfrm>
                        <a:custGeom>
                          <a:avLst/>
                          <a:gdLst>
                            <a:gd name="T0" fmla="*/ 0 w 9638"/>
                            <a:gd name="T1" fmla="*/ 6491 h 6492"/>
                            <a:gd name="T2" fmla="*/ 9637 w 9638"/>
                            <a:gd name="T3" fmla="*/ 6491 h 6492"/>
                            <a:gd name="T4" fmla="*/ 9637 w 9638"/>
                            <a:gd name="T5" fmla="*/ 0 h 6492"/>
                            <a:gd name="T6" fmla="*/ 0 w 9638"/>
                            <a:gd name="T7" fmla="*/ 0 h 6492"/>
                            <a:gd name="T8" fmla="*/ 0 w 9638"/>
                            <a:gd name="T9" fmla="*/ 6491 h 6492"/>
                          </a:gdLst>
                          <a:ahLst/>
                          <a:cxnLst>
                            <a:cxn ang="0">
                              <a:pos x="T0" y="T1"/>
                            </a:cxn>
                            <a:cxn ang="0">
                              <a:pos x="T2" y="T3"/>
                            </a:cxn>
                            <a:cxn ang="0">
                              <a:pos x="T4" y="T5"/>
                            </a:cxn>
                            <a:cxn ang="0">
                              <a:pos x="T6" y="T7"/>
                            </a:cxn>
                            <a:cxn ang="0">
                              <a:pos x="T8" y="T9"/>
                            </a:cxn>
                          </a:cxnLst>
                          <a:rect l="0" t="0" r="r" b="b"/>
                          <a:pathLst>
                            <a:path w="9638" h="6492">
                              <a:moveTo>
                                <a:pt x="0" y="6491"/>
                              </a:moveTo>
                              <a:lnTo>
                                <a:pt x="9637" y="6491"/>
                              </a:lnTo>
                              <a:lnTo>
                                <a:pt x="9637" y="0"/>
                              </a:lnTo>
                              <a:lnTo>
                                <a:pt x="0" y="0"/>
                              </a:lnTo>
                              <a:lnTo>
                                <a:pt x="0" y="6491"/>
                              </a:lnTo>
                              <a:close/>
                            </a:path>
                          </a:pathLst>
                        </a:custGeom>
                        <a:solidFill>
                          <a:srgbClr val="E3EC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345F" id="Freeform 34" o:spid="_x0000_s1026" style="position:absolute;margin-left:56.65pt;margin-top:56.65pt;width:481.9pt;height:324.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38,6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" o:allowincell="f" path="m,6491r9637,l9637,,,,,6491xe" fillcolor="#e3ecf2" stroked="f">
                <v:path arrowok="t" o:connecttype="custom" o:connectlocs="0,4121785;6119495,4121785;6119495,0;0,0;0,4121785" o:connectangles="0,0,0,0,0"/>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70A98BEE" wp14:editId="336A2FF5">
                <wp:simplePos x="0" y="0"/>
                <wp:positionH relativeFrom="page">
                  <wp:posOffset>1447800</wp:posOffset>
                </wp:positionH>
                <wp:positionV relativeFrom="page">
                  <wp:posOffset>7023735</wp:posOffset>
                </wp:positionV>
                <wp:extent cx="203200" cy="203200"/>
                <wp:effectExtent l="0" t="0" r="0" b="0"/>
                <wp:wrapNone/>
                <wp:docPr id="59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BE7F" w14:textId="77777777" w:rsidR="00000000" w:rsidRDefault="00967878">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13A32" wp14:editId="0A12891A">
                                  <wp:extent cx="203200" cy="203200"/>
                                  <wp:effectExtent l="0" t="0" r="0" b="0"/>
                                  <wp:docPr id="5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E0D8D7" w14:textId="77777777" w:rsidR="00000000" w:rsidRDefault="0092740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8BEE" id="Rectangle 35" o:spid="_x0000_s1029" style="position:absolute;margin-left:114pt;margin-top:553.05pt;width:16pt;height:1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" o:allowincell="f" filled="f" stroked="f">
                <v:path arrowok="t"/>
                <v:textbox inset="0,0,0,0">
                  <w:txbxContent>
                    <w:p w14:paraId="43E8BE7F" w14:textId="77777777" w:rsidR="00000000" w:rsidRDefault="00967878">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13A32" wp14:editId="0A12891A">
                            <wp:extent cx="203200" cy="203200"/>
                            <wp:effectExtent l="0" t="0" r="0" b="0"/>
                            <wp:docPr id="5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E0D8D7" w14:textId="77777777" w:rsidR="00000000" w:rsidRDefault="00927406">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4624" behindDoc="1" locked="0" layoutInCell="0" allowOverlap="1" wp14:anchorId="0BBEA5A5" wp14:editId="2BE5640A">
                <wp:simplePos x="0" y="0"/>
                <wp:positionH relativeFrom="page">
                  <wp:posOffset>5054600</wp:posOffset>
                </wp:positionH>
                <wp:positionV relativeFrom="page">
                  <wp:posOffset>5115560</wp:posOffset>
                </wp:positionV>
                <wp:extent cx="196215" cy="233680"/>
                <wp:effectExtent l="0" t="0" r="0" b="0"/>
                <wp:wrapNone/>
                <wp:docPr id="59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33680"/>
                          <a:chOff x="7960" y="8056"/>
                          <a:chExt cx="309" cy="368"/>
                        </a:xfrm>
                      </wpg:grpSpPr>
                      <pic:pic xmlns:pic="http://schemas.openxmlformats.org/drawingml/2006/picture">
                        <pic:nvPicPr>
                          <pic:cNvPr id="594" name="Picture 3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960" y="8098"/>
                            <a:ext cx="3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Freeform 38"/>
                        <wps:cNvSpPr>
                          <a:spLocks/>
                        </wps:cNvSpPr>
                        <wps:spPr bwMode="auto">
                          <a:xfrm>
                            <a:off x="8114" y="8056"/>
                            <a:ext cx="20" cy="40"/>
                          </a:xfrm>
                          <a:custGeom>
                            <a:avLst/>
                            <a:gdLst>
                              <a:gd name="T0" fmla="*/ 9 w 20"/>
                              <a:gd name="T1" fmla="*/ 0 h 40"/>
                              <a:gd name="T2" fmla="*/ 2 w 20"/>
                              <a:gd name="T3" fmla="*/ 0 h 40"/>
                              <a:gd name="T4" fmla="*/ 0 w 20"/>
                              <a:gd name="T5" fmla="*/ 3 h 40"/>
                              <a:gd name="T6" fmla="*/ 0 w 20"/>
                              <a:gd name="T7" fmla="*/ 36 h 40"/>
                              <a:gd name="T8" fmla="*/ 2 w 20"/>
                              <a:gd name="T9" fmla="*/ 39 h 40"/>
                              <a:gd name="T10" fmla="*/ 9 w 20"/>
                              <a:gd name="T11" fmla="*/ 39 h 40"/>
                              <a:gd name="T12" fmla="*/ 13 w 20"/>
                              <a:gd name="T13" fmla="*/ 36 h 40"/>
                              <a:gd name="T14" fmla="*/ 13 w 20"/>
                              <a:gd name="T15" fmla="*/ 3 h 40"/>
                              <a:gd name="T16" fmla="*/ 9 w 20"/>
                              <a:gd name="T1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40">
                                <a:moveTo>
                                  <a:pt x="9" y="0"/>
                                </a:moveTo>
                                <a:lnTo>
                                  <a:pt x="2" y="0"/>
                                </a:lnTo>
                                <a:lnTo>
                                  <a:pt x="0" y="3"/>
                                </a:lnTo>
                                <a:lnTo>
                                  <a:pt x="0" y="36"/>
                                </a:lnTo>
                                <a:lnTo>
                                  <a:pt x="2" y="39"/>
                                </a:lnTo>
                                <a:lnTo>
                                  <a:pt x="9" y="39"/>
                                </a:lnTo>
                                <a:lnTo>
                                  <a:pt x="13" y="36"/>
                                </a:lnTo>
                                <a:lnTo>
                                  <a:pt x="13" y="3"/>
                                </a:lnTo>
                                <a:lnTo>
                                  <a:pt x="9" y="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812D9" id="Group 36" o:spid="_x0000_s1026" style="position:absolute;margin-left:398pt;margin-top:402.8pt;width:15.45pt;height:18.4pt;z-index:-251641856;mso-position-horizontal-relative:page;mso-position-vertical-relative:page" coordorigin="7960,8056" coordsize="309,3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7960;top:8098;width:30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">
                  <v:imagedata r:id="rId10" o:title=""/>
                  <v:path arrowok="t"/>
                  <o:lock v:ext="edit" aspectratio="f"/>
                </v:shape>
                <v:shape id="Freeform 38" o:spid="_x0000_s1028" style="position:absolute;left:8114;top:8056;width:20;height:40;visibility:visible;mso-wrap-style:square;v-text-anchor:top" coordsize="2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" path="m9,l2,,,3,,36r2,3l9,39r4,-3l13,3,9,xe" fillcolor="#448098" stroked="f">
                  <v:path arrowok="t" o:connecttype="custom" o:connectlocs="9,0;2,0;0,3;0,36;2,39;9,39;13,36;13,3;9,0" o:connectangles="0,0,0,0,0,0,0,0,0"/>
                </v:shape>
                <w10:wrap anchorx="page" anchory="page"/>
              </v:group>
            </w:pict>
          </mc:Fallback>
        </mc:AlternateContent>
      </w:r>
      <w:r>
        <w:rPr>
          <w:noProof/>
        </w:rPr>
        <mc:AlternateContent>
          <mc:Choice Requires="wps">
            <w:drawing>
              <wp:anchor distT="0" distB="0" distL="114300" distR="114300" simplePos="0" relativeHeight="251675648" behindDoc="1" locked="0" layoutInCell="0" allowOverlap="1" wp14:anchorId="1A3B96D9" wp14:editId="7B16B3AF">
                <wp:simplePos x="0" y="0"/>
                <wp:positionH relativeFrom="page">
                  <wp:posOffset>720090</wp:posOffset>
                </wp:positionH>
                <wp:positionV relativeFrom="page">
                  <wp:posOffset>5131435</wp:posOffset>
                </wp:positionV>
                <wp:extent cx="2768600" cy="560705"/>
                <wp:effectExtent l="0" t="0" r="0" b="0"/>
                <wp:wrapNone/>
                <wp:docPr id="5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860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B43F" w14:textId="77777777" w:rsidR="00000000" w:rsidRDefault="00927406">
                            <w:pPr>
                              <w:pStyle w:val="BodyText"/>
                              <w:kinsoku w:val="0"/>
                              <w:overflowPunct w:val="0"/>
                              <w:spacing w:before="38" w:line="244" w:lineRule="auto"/>
                              <w:ind w:left="20" w:right="6"/>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96D9" id="Text Box 39" o:spid="_x0000_s1030" type="#_x0000_t202" style="position:absolute;margin-left:56.7pt;margin-top:404.05pt;width:218pt;height:44.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" o:allowincell="f" filled="f" stroked="f">
                <v:path arrowok="t"/>
                <v:textbox inset="0,0,0,0">
                  <w:txbxContent>
                    <w:p w14:paraId="65A4B43F" w14:textId="77777777" w:rsidR="00000000" w:rsidRDefault="00927406">
                      <w:pPr>
                        <w:pStyle w:val="BodyText"/>
                        <w:kinsoku w:val="0"/>
                        <w:overflowPunct w:val="0"/>
                        <w:spacing w:before="38" w:line="244" w:lineRule="auto"/>
                        <w:ind w:left="20" w:right="6"/>
                        <w:rPr>
                          <w:b/>
                          <w:bCs/>
                          <w:color w:val="196881"/>
                          <w:w w:val="110"/>
                          <w:sz w:val="23"/>
                          <w:szCs w:val="23"/>
                        </w:rPr>
                      </w:pPr>
                      <w:r>
                        <w:rPr>
                          <w:b/>
                          <w:bCs/>
                          <w:color w:val="196881"/>
                          <w:w w:val="110"/>
                          <w:sz w:val="23"/>
                          <w:szCs w:val="23"/>
                        </w:rPr>
                        <w:t>By the end of this teaching and learning</w:t>
                      </w:r>
                      <w:r>
                        <w:rPr>
                          <w:b/>
                          <w:bCs/>
                          <w:color w:val="196881"/>
                          <w:spacing w:val="-40"/>
                          <w:w w:val="110"/>
                          <w:sz w:val="23"/>
                          <w:szCs w:val="23"/>
                        </w:rPr>
                        <w:t xml:space="preserve"> </w:t>
                      </w:r>
                      <w:r>
                        <w:rPr>
                          <w:b/>
                          <w:bCs/>
                          <w:color w:val="196881"/>
                          <w:w w:val="110"/>
                          <w:sz w:val="23"/>
                          <w:szCs w:val="23"/>
                        </w:rPr>
                        <w:t>programme,</w:t>
                      </w:r>
                      <w:r>
                        <w:rPr>
                          <w:b/>
                          <w:bCs/>
                          <w:color w:val="196881"/>
                          <w:spacing w:val="-40"/>
                          <w:w w:val="110"/>
                          <w:sz w:val="23"/>
                          <w:szCs w:val="23"/>
                        </w:rPr>
                        <w:t xml:space="preserve"> </w:t>
                      </w:r>
                      <w:r>
                        <w:rPr>
                          <w:b/>
                          <w:bCs/>
                          <w:color w:val="196881"/>
                          <w:w w:val="110"/>
                          <w:sz w:val="23"/>
                          <w:szCs w:val="23"/>
                        </w:rPr>
                        <w:t>students</w:t>
                      </w:r>
                      <w:r>
                        <w:rPr>
                          <w:b/>
                          <w:bCs/>
                          <w:color w:val="196881"/>
                          <w:spacing w:val="-39"/>
                          <w:w w:val="110"/>
                          <w:sz w:val="23"/>
                          <w:szCs w:val="23"/>
                        </w:rPr>
                        <w:t xml:space="preserve"> </w:t>
                      </w:r>
                      <w:r>
                        <w:rPr>
                          <w:b/>
                          <w:bCs/>
                          <w:color w:val="196881"/>
                          <w:spacing w:val="-3"/>
                          <w:w w:val="110"/>
                          <w:sz w:val="23"/>
                          <w:szCs w:val="23"/>
                        </w:rPr>
                        <w:t>will</w:t>
                      </w:r>
                      <w:r>
                        <w:rPr>
                          <w:b/>
                          <w:bCs/>
                          <w:color w:val="196881"/>
                          <w:spacing w:val="-40"/>
                          <w:w w:val="110"/>
                          <w:sz w:val="23"/>
                          <w:szCs w:val="23"/>
                        </w:rPr>
                        <w:t xml:space="preserve"> </w:t>
                      </w:r>
                      <w:r>
                        <w:rPr>
                          <w:b/>
                          <w:bCs/>
                          <w:color w:val="196881"/>
                          <w:w w:val="110"/>
                          <w:sz w:val="23"/>
                          <w:szCs w:val="23"/>
                        </w:rPr>
                        <w:t>be able</w:t>
                      </w:r>
                      <w:r>
                        <w:rPr>
                          <w:b/>
                          <w:bCs/>
                          <w:color w:val="196881"/>
                          <w:spacing w:val="-7"/>
                          <w:w w:val="110"/>
                          <w:sz w:val="23"/>
                          <w:szCs w:val="23"/>
                        </w:rPr>
                        <w:t xml:space="preserve"> </w:t>
                      </w:r>
                      <w:r>
                        <w:rPr>
                          <w:b/>
                          <w:bCs/>
                          <w:color w:val="196881"/>
                          <w:w w:val="110"/>
                          <w:sz w:val="23"/>
                          <w:szCs w:val="23"/>
                        </w:rPr>
                        <w:t>to:</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14:anchorId="30F82AE6" wp14:editId="3B9289CE">
                <wp:simplePos x="0" y="0"/>
                <wp:positionH relativeFrom="page">
                  <wp:posOffset>3965575</wp:posOffset>
                </wp:positionH>
                <wp:positionV relativeFrom="page">
                  <wp:posOffset>5131435</wp:posOffset>
                </wp:positionV>
                <wp:extent cx="2887345" cy="1684655"/>
                <wp:effectExtent l="0" t="0" r="0" b="0"/>
                <wp:wrapNone/>
                <wp:docPr id="5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345" cy="168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5742" w14:textId="77777777" w:rsidR="00000000" w:rsidRDefault="00927406">
                            <w:pPr>
                              <w:pStyle w:val="BodyText"/>
                              <w:kinsoku w:val="0"/>
                              <w:overflowPunct w:val="0"/>
                              <w:spacing w:before="38"/>
                              <w:ind w:left="20"/>
                              <w:rPr>
                                <w:b/>
                                <w:bCs/>
                                <w:color w:val="196881"/>
                                <w:w w:val="105"/>
                                <w:sz w:val="23"/>
                                <w:szCs w:val="23"/>
                              </w:rPr>
                            </w:pPr>
                            <w:r>
                              <w:rPr>
                                <w:b/>
                                <w:bCs/>
                                <w:color w:val="196881"/>
                                <w:w w:val="105"/>
                                <w:sz w:val="23"/>
                                <w:szCs w:val="23"/>
                              </w:rPr>
                              <w:t>The big ideas</w:t>
                            </w:r>
                          </w:p>
                          <w:p w14:paraId="4729846C" w14:textId="77777777" w:rsidR="00000000" w:rsidRDefault="00927406">
                            <w:pPr>
                              <w:pStyle w:val="BodyText"/>
                              <w:kinsoku w:val="0"/>
                              <w:overflowPunct w:val="0"/>
                              <w:spacing w:before="156" w:line="302" w:lineRule="auto"/>
                              <w:ind w:left="20"/>
                              <w:rPr>
                                <w:color w:val="231F20"/>
                                <w:w w:val="115"/>
                              </w:rPr>
                            </w:pPr>
                            <w:r>
                              <w:rPr>
                                <w:color w:val="231F20"/>
                                <w:w w:val="115"/>
                              </w:rPr>
                              <w:t xml:space="preserve">Through authentic contexts, students will inquire into an issue or opportunity that affects a community and can potentially be solved through a digital </w:t>
                            </w:r>
                            <w:proofErr w:type="gramStart"/>
                            <w:r>
                              <w:rPr>
                                <w:color w:val="231F20"/>
                                <w:w w:val="115"/>
                              </w:rPr>
                              <w:t>technologies</w:t>
                            </w:r>
                            <w:proofErr w:type="gramEnd"/>
                            <w:r>
                              <w:rPr>
                                <w:color w:val="231F20"/>
                                <w:w w:val="115"/>
                              </w:rPr>
                              <w:t xml:space="preserve"> outcome.</w:t>
                            </w:r>
                          </w:p>
                          <w:p w14:paraId="1ECA1068" w14:textId="77777777" w:rsidR="00000000" w:rsidRDefault="00927406">
                            <w:pPr>
                              <w:pStyle w:val="BodyText"/>
                              <w:kinsoku w:val="0"/>
                              <w:overflowPunct w:val="0"/>
                              <w:spacing w:before="85" w:line="260" w:lineRule="atLeast"/>
                              <w:ind w:left="20" w:right="28"/>
                              <w:rPr>
                                <w:color w:val="231F20"/>
                                <w:w w:val="115"/>
                              </w:rPr>
                            </w:pPr>
                            <w:r>
                              <w:rPr>
                                <w:color w:val="231F20"/>
                                <w:w w:val="115"/>
                              </w:rPr>
                              <w:t>Students will need to generate a big question that will be broad enough so that th</w:t>
                            </w:r>
                            <w:r>
                              <w:rPr>
                                <w:color w:val="231F20"/>
                                <w:w w:val="115"/>
                              </w:rPr>
                              <w:t>ey cannot find</w:t>
                            </w:r>
                            <w:r>
                              <w:rPr>
                                <w:color w:val="231F20"/>
                                <w:spacing w:val="-15"/>
                                <w:w w:val="115"/>
                              </w:rPr>
                              <w:t xml:space="preserve"> </w:t>
                            </w:r>
                            <w:r>
                              <w:rPr>
                                <w:color w:val="231F20"/>
                                <w:w w:val="115"/>
                              </w:rPr>
                              <w:t>an</w:t>
                            </w:r>
                            <w:r>
                              <w:rPr>
                                <w:color w:val="231F20"/>
                                <w:spacing w:val="-14"/>
                                <w:w w:val="115"/>
                              </w:rPr>
                              <w:t xml:space="preserve"> </w:t>
                            </w:r>
                            <w:r>
                              <w:rPr>
                                <w:color w:val="231F20"/>
                                <w:w w:val="115"/>
                              </w:rPr>
                              <w:t>answer</w:t>
                            </w:r>
                            <w:r>
                              <w:rPr>
                                <w:color w:val="231F20"/>
                                <w:spacing w:val="-14"/>
                                <w:w w:val="115"/>
                              </w:rPr>
                              <w:t xml:space="preserve"> </w:t>
                            </w:r>
                            <w:r>
                              <w:rPr>
                                <w:color w:val="231F20"/>
                                <w:w w:val="115"/>
                              </w:rPr>
                              <w:t>easily.</w:t>
                            </w:r>
                            <w:r>
                              <w:rPr>
                                <w:color w:val="231F20"/>
                                <w:spacing w:val="-14"/>
                                <w:w w:val="115"/>
                              </w:rPr>
                              <w:t xml:space="preserve"> </w:t>
                            </w:r>
                            <w:r>
                              <w:rPr>
                                <w:color w:val="231F20"/>
                                <w:w w:val="115"/>
                              </w:rPr>
                              <w:t>The</w:t>
                            </w:r>
                            <w:r>
                              <w:rPr>
                                <w:color w:val="231F20"/>
                                <w:spacing w:val="-14"/>
                                <w:w w:val="115"/>
                              </w:rPr>
                              <w:t xml:space="preserve"> </w:t>
                            </w:r>
                            <w:r>
                              <w:rPr>
                                <w:color w:val="231F20"/>
                                <w:w w:val="115"/>
                              </w:rPr>
                              <w:t>inquiry</w:t>
                            </w:r>
                            <w:r>
                              <w:rPr>
                                <w:color w:val="231F20"/>
                                <w:spacing w:val="-14"/>
                                <w:w w:val="115"/>
                              </w:rPr>
                              <w:t xml:space="preserve"> </w:t>
                            </w:r>
                            <w:r>
                              <w:rPr>
                                <w:color w:val="231F20"/>
                                <w:w w:val="115"/>
                              </w:rPr>
                              <w:t>question</w:t>
                            </w:r>
                            <w:r>
                              <w:rPr>
                                <w:color w:val="231F20"/>
                                <w:spacing w:val="-14"/>
                                <w:w w:val="115"/>
                              </w:rPr>
                              <w:t xml:space="preserve"> </w:t>
                            </w:r>
                            <w:r>
                              <w:rPr>
                                <w:color w:val="231F20"/>
                                <w:w w:val="115"/>
                              </w:rPr>
                              <w:t>should be linked to digital</w:t>
                            </w:r>
                            <w:r>
                              <w:rPr>
                                <w:color w:val="231F20"/>
                                <w:spacing w:val="-15"/>
                                <w:w w:val="115"/>
                              </w:rPr>
                              <w:t xml:space="preserve"> </w:t>
                            </w:r>
                            <w:r>
                              <w:rPr>
                                <w:color w:val="231F20"/>
                                <w:w w:val="115"/>
                              </w:rPr>
                              <w:t>technologies.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2AE6" id="Text Box 40" o:spid="_x0000_s1031" type="#_x0000_t202" style="position:absolute;margin-left:312.25pt;margin-top:404.05pt;width:227.35pt;height:13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" o:allowincell="f" filled="f" stroked="f">
                <v:path arrowok="t"/>
                <v:textbox inset="0,0,0,0">
                  <w:txbxContent>
                    <w:p w14:paraId="789D5742" w14:textId="77777777" w:rsidR="00000000" w:rsidRDefault="00927406">
                      <w:pPr>
                        <w:pStyle w:val="BodyText"/>
                        <w:kinsoku w:val="0"/>
                        <w:overflowPunct w:val="0"/>
                        <w:spacing w:before="38"/>
                        <w:ind w:left="20"/>
                        <w:rPr>
                          <w:b/>
                          <w:bCs/>
                          <w:color w:val="196881"/>
                          <w:w w:val="105"/>
                          <w:sz w:val="23"/>
                          <w:szCs w:val="23"/>
                        </w:rPr>
                      </w:pPr>
                      <w:r>
                        <w:rPr>
                          <w:b/>
                          <w:bCs/>
                          <w:color w:val="196881"/>
                          <w:w w:val="105"/>
                          <w:sz w:val="23"/>
                          <w:szCs w:val="23"/>
                        </w:rPr>
                        <w:t>The big ideas</w:t>
                      </w:r>
                    </w:p>
                    <w:p w14:paraId="4729846C" w14:textId="77777777" w:rsidR="00000000" w:rsidRDefault="00927406">
                      <w:pPr>
                        <w:pStyle w:val="BodyText"/>
                        <w:kinsoku w:val="0"/>
                        <w:overflowPunct w:val="0"/>
                        <w:spacing w:before="156" w:line="302" w:lineRule="auto"/>
                        <w:ind w:left="20"/>
                        <w:rPr>
                          <w:color w:val="231F20"/>
                          <w:w w:val="115"/>
                        </w:rPr>
                      </w:pPr>
                      <w:r>
                        <w:rPr>
                          <w:color w:val="231F20"/>
                          <w:w w:val="115"/>
                        </w:rPr>
                        <w:t xml:space="preserve">Through authentic contexts, students will inquire into an issue or opportunity that affects a community and can potentially be solved through a digital </w:t>
                      </w:r>
                      <w:proofErr w:type="gramStart"/>
                      <w:r>
                        <w:rPr>
                          <w:color w:val="231F20"/>
                          <w:w w:val="115"/>
                        </w:rPr>
                        <w:t>technologies</w:t>
                      </w:r>
                      <w:proofErr w:type="gramEnd"/>
                      <w:r>
                        <w:rPr>
                          <w:color w:val="231F20"/>
                          <w:w w:val="115"/>
                        </w:rPr>
                        <w:t xml:space="preserve"> outcome.</w:t>
                      </w:r>
                    </w:p>
                    <w:p w14:paraId="1ECA1068" w14:textId="77777777" w:rsidR="00000000" w:rsidRDefault="00927406">
                      <w:pPr>
                        <w:pStyle w:val="BodyText"/>
                        <w:kinsoku w:val="0"/>
                        <w:overflowPunct w:val="0"/>
                        <w:spacing w:before="85" w:line="260" w:lineRule="atLeast"/>
                        <w:ind w:left="20" w:right="28"/>
                        <w:rPr>
                          <w:color w:val="231F20"/>
                          <w:w w:val="115"/>
                        </w:rPr>
                      </w:pPr>
                      <w:r>
                        <w:rPr>
                          <w:color w:val="231F20"/>
                          <w:w w:val="115"/>
                        </w:rPr>
                        <w:t>Students will need to generate a big question that will be broad enough so that th</w:t>
                      </w:r>
                      <w:r>
                        <w:rPr>
                          <w:color w:val="231F20"/>
                          <w:w w:val="115"/>
                        </w:rPr>
                        <w:t>ey cannot find</w:t>
                      </w:r>
                      <w:r>
                        <w:rPr>
                          <w:color w:val="231F20"/>
                          <w:spacing w:val="-15"/>
                          <w:w w:val="115"/>
                        </w:rPr>
                        <w:t xml:space="preserve"> </w:t>
                      </w:r>
                      <w:r>
                        <w:rPr>
                          <w:color w:val="231F20"/>
                          <w:w w:val="115"/>
                        </w:rPr>
                        <w:t>an</w:t>
                      </w:r>
                      <w:r>
                        <w:rPr>
                          <w:color w:val="231F20"/>
                          <w:spacing w:val="-14"/>
                          <w:w w:val="115"/>
                        </w:rPr>
                        <w:t xml:space="preserve"> </w:t>
                      </w:r>
                      <w:r>
                        <w:rPr>
                          <w:color w:val="231F20"/>
                          <w:w w:val="115"/>
                        </w:rPr>
                        <w:t>answer</w:t>
                      </w:r>
                      <w:r>
                        <w:rPr>
                          <w:color w:val="231F20"/>
                          <w:spacing w:val="-14"/>
                          <w:w w:val="115"/>
                        </w:rPr>
                        <w:t xml:space="preserve"> </w:t>
                      </w:r>
                      <w:r>
                        <w:rPr>
                          <w:color w:val="231F20"/>
                          <w:w w:val="115"/>
                        </w:rPr>
                        <w:t>easily.</w:t>
                      </w:r>
                      <w:r>
                        <w:rPr>
                          <w:color w:val="231F20"/>
                          <w:spacing w:val="-14"/>
                          <w:w w:val="115"/>
                        </w:rPr>
                        <w:t xml:space="preserve"> </w:t>
                      </w:r>
                      <w:r>
                        <w:rPr>
                          <w:color w:val="231F20"/>
                          <w:w w:val="115"/>
                        </w:rPr>
                        <w:t>The</w:t>
                      </w:r>
                      <w:r>
                        <w:rPr>
                          <w:color w:val="231F20"/>
                          <w:spacing w:val="-14"/>
                          <w:w w:val="115"/>
                        </w:rPr>
                        <w:t xml:space="preserve"> </w:t>
                      </w:r>
                      <w:r>
                        <w:rPr>
                          <w:color w:val="231F20"/>
                          <w:w w:val="115"/>
                        </w:rPr>
                        <w:t>inquiry</w:t>
                      </w:r>
                      <w:r>
                        <w:rPr>
                          <w:color w:val="231F20"/>
                          <w:spacing w:val="-14"/>
                          <w:w w:val="115"/>
                        </w:rPr>
                        <w:t xml:space="preserve"> </w:t>
                      </w:r>
                      <w:r>
                        <w:rPr>
                          <w:color w:val="231F20"/>
                          <w:w w:val="115"/>
                        </w:rPr>
                        <w:t>question</w:t>
                      </w:r>
                      <w:r>
                        <w:rPr>
                          <w:color w:val="231F20"/>
                          <w:spacing w:val="-14"/>
                          <w:w w:val="115"/>
                        </w:rPr>
                        <w:t xml:space="preserve"> </w:t>
                      </w:r>
                      <w:r>
                        <w:rPr>
                          <w:color w:val="231F20"/>
                          <w:w w:val="115"/>
                        </w:rPr>
                        <w:t>should be linked to digital</w:t>
                      </w:r>
                      <w:r>
                        <w:rPr>
                          <w:color w:val="231F20"/>
                          <w:spacing w:val="-15"/>
                          <w:w w:val="115"/>
                        </w:rPr>
                        <w:t xml:space="preserve"> </w:t>
                      </w:r>
                      <w:r>
                        <w:rPr>
                          <w:color w:val="231F20"/>
                          <w:w w:val="115"/>
                        </w:rPr>
                        <w:t>technologies.</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7FBD6BEA" wp14:editId="20E1E62C">
                <wp:simplePos x="0" y="0"/>
                <wp:positionH relativeFrom="page">
                  <wp:posOffset>720090</wp:posOffset>
                </wp:positionH>
                <wp:positionV relativeFrom="page">
                  <wp:posOffset>5752465</wp:posOffset>
                </wp:positionV>
                <wp:extent cx="80010" cy="167005"/>
                <wp:effectExtent l="0" t="0" r="0" b="0"/>
                <wp:wrapNone/>
                <wp:docPr id="59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FF94"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6BEA" id="Text Box 41" o:spid="_x0000_s1032" type="#_x0000_t202" style="position:absolute;margin-left:56.7pt;margin-top:452.95pt;width:6.3pt;height:13.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" o:allowincell="f" filled="f" stroked="f">
                <v:path arrowok="t"/>
                <v:textbox inset="0,0,0,0">
                  <w:txbxContent>
                    <w:p w14:paraId="7566FF94"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14:anchorId="1547EAB2" wp14:editId="030377CC">
                <wp:simplePos x="0" y="0"/>
                <wp:positionH relativeFrom="page">
                  <wp:posOffset>864235</wp:posOffset>
                </wp:positionH>
                <wp:positionV relativeFrom="page">
                  <wp:posOffset>5752465</wp:posOffset>
                </wp:positionV>
                <wp:extent cx="2466340" cy="1132205"/>
                <wp:effectExtent l="0" t="0" r="0" b="0"/>
                <wp:wrapNone/>
                <wp:docPr id="5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634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9D90" w14:textId="77777777" w:rsidR="00000000" w:rsidRDefault="00927406">
                            <w:pPr>
                              <w:pStyle w:val="BodyText"/>
                              <w:kinsoku w:val="0"/>
                              <w:overflowPunct w:val="0"/>
                              <w:spacing w:before="30" w:line="312" w:lineRule="auto"/>
                              <w:ind w:left="20" w:right="805"/>
                              <w:rPr>
                                <w:color w:val="231F20"/>
                                <w:w w:val="115"/>
                              </w:rPr>
                            </w:pPr>
                            <w:r>
                              <w:rPr>
                                <w:color w:val="231F20"/>
                                <w:w w:val="115"/>
                              </w:rPr>
                              <w:t>demonstrate understanding of an inquiry process</w:t>
                            </w:r>
                          </w:p>
                          <w:p w14:paraId="01346134" w14:textId="77777777" w:rsidR="00000000" w:rsidRDefault="00927406">
                            <w:pPr>
                              <w:pStyle w:val="BodyText"/>
                              <w:kinsoku w:val="0"/>
                              <w:overflowPunct w:val="0"/>
                              <w:spacing w:before="87" w:line="312" w:lineRule="auto"/>
                              <w:ind w:left="20" w:right="194"/>
                              <w:rPr>
                                <w:color w:val="231F20"/>
                                <w:w w:val="115"/>
                              </w:rPr>
                            </w:pPr>
                            <w:r>
                              <w:rPr>
                                <w:color w:val="231F20"/>
                                <w:w w:val="115"/>
                              </w:rPr>
                              <w:t>undertake</w:t>
                            </w:r>
                            <w:r>
                              <w:rPr>
                                <w:color w:val="231F20"/>
                                <w:spacing w:val="-17"/>
                                <w:w w:val="115"/>
                              </w:rPr>
                              <w:t xml:space="preserve"> </w:t>
                            </w:r>
                            <w:r>
                              <w:rPr>
                                <w:color w:val="231F20"/>
                                <w:w w:val="115"/>
                              </w:rPr>
                              <w:t>relevant</w:t>
                            </w:r>
                            <w:r>
                              <w:rPr>
                                <w:color w:val="231F20"/>
                                <w:spacing w:val="-17"/>
                                <w:w w:val="115"/>
                              </w:rPr>
                              <w:t xml:space="preserve"> </w:t>
                            </w:r>
                            <w:r>
                              <w:rPr>
                                <w:color w:val="231F20"/>
                                <w:w w:val="115"/>
                              </w:rPr>
                              <w:t>research</w:t>
                            </w:r>
                            <w:r>
                              <w:rPr>
                                <w:color w:val="231F20"/>
                                <w:spacing w:val="-17"/>
                                <w:w w:val="115"/>
                              </w:rPr>
                              <w:t xml:space="preserve"> </w:t>
                            </w:r>
                            <w:r>
                              <w:rPr>
                                <w:color w:val="231F20"/>
                                <w:w w:val="115"/>
                              </w:rPr>
                              <w:t>based</w:t>
                            </w:r>
                            <w:r>
                              <w:rPr>
                                <w:color w:val="231F20"/>
                                <w:spacing w:val="-16"/>
                                <w:w w:val="115"/>
                              </w:rPr>
                              <w:t xml:space="preserve"> </w:t>
                            </w:r>
                            <w:r>
                              <w:rPr>
                                <w:color w:val="231F20"/>
                                <w:w w:val="115"/>
                              </w:rPr>
                              <w:t>upon the</w:t>
                            </w:r>
                            <w:r>
                              <w:rPr>
                                <w:color w:val="231F20"/>
                                <w:spacing w:val="-4"/>
                                <w:w w:val="115"/>
                              </w:rPr>
                              <w:t xml:space="preserve"> </w:t>
                            </w:r>
                            <w:r>
                              <w:rPr>
                                <w:color w:val="231F20"/>
                                <w:w w:val="115"/>
                              </w:rPr>
                              <w:t>inquiry</w:t>
                            </w:r>
                          </w:p>
                          <w:p w14:paraId="5181AABB" w14:textId="77777777" w:rsidR="00000000" w:rsidRDefault="00927406">
                            <w:pPr>
                              <w:pStyle w:val="BodyText"/>
                              <w:kinsoku w:val="0"/>
                              <w:overflowPunct w:val="0"/>
                              <w:spacing w:before="24" w:line="270" w:lineRule="atLeast"/>
                              <w:ind w:left="20"/>
                              <w:rPr>
                                <w:color w:val="231F20"/>
                                <w:w w:val="115"/>
                              </w:rPr>
                            </w:pPr>
                            <w:r>
                              <w:rPr>
                                <w:color w:val="231F20"/>
                                <w:w w:val="115"/>
                              </w:rPr>
                              <w:t>propose a digital technologies outcome to the</w:t>
                            </w:r>
                            <w:r>
                              <w:rPr>
                                <w:color w:val="231F20"/>
                                <w:spacing w:val="-4"/>
                                <w:w w:val="115"/>
                              </w:rPr>
                              <w:t xml:space="preserve"> </w:t>
                            </w:r>
                            <w:r>
                              <w:rPr>
                                <w:color w:val="231F20"/>
                                <w:w w:val="115"/>
                              </w:rPr>
                              <w:t>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EAB2" id="Text Box 42" o:spid="_x0000_s1033" type="#_x0000_t202" style="position:absolute;margin-left:68.05pt;margin-top:452.95pt;width:194.2pt;height:89.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" o:allowincell="f" filled="f" stroked="f">
                <v:path arrowok="t"/>
                <v:textbox inset="0,0,0,0">
                  <w:txbxContent>
                    <w:p w14:paraId="2A079D90" w14:textId="77777777" w:rsidR="00000000" w:rsidRDefault="00927406">
                      <w:pPr>
                        <w:pStyle w:val="BodyText"/>
                        <w:kinsoku w:val="0"/>
                        <w:overflowPunct w:val="0"/>
                        <w:spacing w:before="30" w:line="312" w:lineRule="auto"/>
                        <w:ind w:left="20" w:right="805"/>
                        <w:rPr>
                          <w:color w:val="231F20"/>
                          <w:w w:val="115"/>
                        </w:rPr>
                      </w:pPr>
                      <w:r>
                        <w:rPr>
                          <w:color w:val="231F20"/>
                          <w:w w:val="115"/>
                        </w:rPr>
                        <w:t>demonstrate understanding of an inquiry process</w:t>
                      </w:r>
                    </w:p>
                    <w:p w14:paraId="01346134" w14:textId="77777777" w:rsidR="00000000" w:rsidRDefault="00927406">
                      <w:pPr>
                        <w:pStyle w:val="BodyText"/>
                        <w:kinsoku w:val="0"/>
                        <w:overflowPunct w:val="0"/>
                        <w:spacing w:before="87" w:line="312" w:lineRule="auto"/>
                        <w:ind w:left="20" w:right="194"/>
                        <w:rPr>
                          <w:color w:val="231F20"/>
                          <w:w w:val="115"/>
                        </w:rPr>
                      </w:pPr>
                      <w:r>
                        <w:rPr>
                          <w:color w:val="231F20"/>
                          <w:w w:val="115"/>
                        </w:rPr>
                        <w:t>undertake</w:t>
                      </w:r>
                      <w:r>
                        <w:rPr>
                          <w:color w:val="231F20"/>
                          <w:spacing w:val="-17"/>
                          <w:w w:val="115"/>
                        </w:rPr>
                        <w:t xml:space="preserve"> </w:t>
                      </w:r>
                      <w:r>
                        <w:rPr>
                          <w:color w:val="231F20"/>
                          <w:w w:val="115"/>
                        </w:rPr>
                        <w:t>relevant</w:t>
                      </w:r>
                      <w:r>
                        <w:rPr>
                          <w:color w:val="231F20"/>
                          <w:spacing w:val="-17"/>
                          <w:w w:val="115"/>
                        </w:rPr>
                        <w:t xml:space="preserve"> </w:t>
                      </w:r>
                      <w:r>
                        <w:rPr>
                          <w:color w:val="231F20"/>
                          <w:w w:val="115"/>
                        </w:rPr>
                        <w:t>research</w:t>
                      </w:r>
                      <w:r>
                        <w:rPr>
                          <w:color w:val="231F20"/>
                          <w:spacing w:val="-17"/>
                          <w:w w:val="115"/>
                        </w:rPr>
                        <w:t xml:space="preserve"> </w:t>
                      </w:r>
                      <w:r>
                        <w:rPr>
                          <w:color w:val="231F20"/>
                          <w:w w:val="115"/>
                        </w:rPr>
                        <w:t>based</w:t>
                      </w:r>
                      <w:r>
                        <w:rPr>
                          <w:color w:val="231F20"/>
                          <w:spacing w:val="-16"/>
                          <w:w w:val="115"/>
                        </w:rPr>
                        <w:t xml:space="preserve"> </w:t>
                      </w:r>
                      <w:r>
                        <w:rPr>
                          <w:color w:val="231F20"/>
                          <w:w w:val="115"/>
                        </w:rPr>
                        <w:t>upon the</w:t>
                      </w:r>
                      <w:r>
                        <w:rPr>
                          <w:color w:val="231F20"/>
                          <w:spacing w:val="-4"/>
                          <w:w w:val="115"/>
                        </w:rPr>
                        <w:t xml:space="preserve"> </w:t>
                      </w:r>
                      <w:r>
                        <w:rPr>
                          <w:color w:val="231F20"/>
                          <w:w w:val="115"/>
                        </w:rPr>
                        <w:t>inquiry</w:t>
                      </w:r>
                    </w:p>
                    <w:p w14:paraId="5181AABB" w14:textId="77777777" w:rsidR="00000000" w:rsidRDefault="00927406">
                      <w:pPr>
                        <w:pStyle w:val="BodyText"/>
                        <w:kinsoku w:val="0"/>
                        <w:overflowPunct w:val="0"/>
                        <w:spacing w:before="24" w:line="270" w:lineRule="atLeast"/>
                        <w:ind w:left="20"/>
                        <w:rPr>
                          <w:color w:val="231F20"/>
                          <w:w w:val="115"/>
                        </w:rPr>
                      </w:pPr>
                      <w:r>
                        <w:rPr>
                          <w:color w:val="231F20"/>
                          <w:w w:val="115"/>
                        </w:rPr>
                        <w:t>propose a digital technologies outcome to the</w:t>
                      </w:r>
                      <w:r>
                        <w:rPr>
                          <w:color w:val="231F20"/>
                          <w:spacing w:val="-4"/>
                          <w:w w:val="115"/>
                        </w:rPr>
                        <w:t xml:space="preserve"> </w:t>
                      </w:r>
                      <w:r>
                        <w:rPr>
                          <w:color w:val="231F20"/>
                          <w:w w:val="115"/>
                        </w:rPr>
                        <w:t>inquiry.</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14:anchorId="37178B60" wp14:editId="1D4AB98C">
                <wp:simplePos x="0" y="0"/>
                <wp:positionH relativeFrom="page">
                  <wp:posOffset>720090</wp:posOffset>
                </wp:positionH>
                <wp:positionV relativeFrom="page">
                  <wp:posOffset>6149975</wp:posOffset>
                </wp:positionV>
                <wp:extent cx="80010" cy="167005"/>
                <wp:effectExtent l="0" t="0" r="0" b="0"/>
                <wp:wrapNone/>
                <wp:docPr id="5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476B"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8B60" id="Text Box 43" o:spid="_x0000_s1034" type="#_x0000_t202" style="position:absolute;margin-left:56.7pt;margin-top:484.25pt;width:6.3pt;height:13.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" o:allowincell="f" filled="f" stroked="f">
                <v:path arrowok="t"/>
                <v:textbox inset="0,0,0,0">
                  <w:txbxContent>
                    <w:p w14:paraId="1C17476B"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14:anchorId="56BCE7E8" wp14:editId="28198407">
                <wp:simplePos x="0" y="0"/>
                <wp:positionH relativeFrom="page">
                  <wp:posOffset>720090</wp:posOffset>
                </wp:positionH>
                <wp:positionV relativeFrom="page">
                  <wp:posOffset>6546850</wp:posOffset>
                </wp:positionV>
                <wp:extent cx="80010" cy="167005"/>
                <wp:effectExtent l="0" t="0" r="0" b="0"/>
                <wp:wrapNone/>
                <wp:docPr id="5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B9DCB"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E7E8" id="Text Box 44" o:spid="_x0000_s1035" type="#_x0000_t202" style="position:absolute;margin-left:56.7pt;margin-top:515.5pt;width:6.3pt;height:13.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" o:allowincell="f" filled="f" stroked="f">
                <v:path arrowok="t"/>
                <v:textbox inset="0,0,0,0">
                  <w:txbxContent>
                    <w:p w14:paraId="70FB9DCB"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75EAC4BA" wp14:editId="4A89F8A6">
                <wp:simplePos x="0" y="0"/>
                <wp:positionH relativeFrom="page">
                  <wp:posOffset>720090</wp:posOffset>
                </wp:positionH>
                <wp:positionV relativeFrom="page">
                  <wp:posOffset>7016750</wp:posOffset>
                </wp:positionV>
                <wp:extent cx="2712085" cy="1099820"/>
                <wp:effectExtent l="0" t="0" r="0" b="0"/>
                <wp:wrapNone/>
                <wp:docPr id="5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085" cy="109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2C9AC" w14:textId="77777777" w:rsidR="00000000" w:rsidRDefault="00927406">
                            <w:pPr>
                              <w:pStyle w:val="BodyText"/>
                              <w:kinsoku w:val="0"/>
                              <w:overflowPunct w:val="0"/>
                              <w:spacing w:before="38"/>
                              <w:ind w:left="20"/>
                              <w:rPr>
                                <w:b/>
                                <w:bCs/>
                                <w:color w:val="196881"/>
                                <w:w w:val="110"/>
                                <w:sz w:val="23"/>
                                <w:szCs w:val="23"/>
                              </w:rPr>
                            </w:pPr>
                            <w:r>
                              <w:rPr>
                                <w:b/>
                                <w:bCs/>
                                <w:color w:val="196881"/>
                                <w:w w:val="110"/>
                                <w:sz w:val="23"/>
                                <w:szCs w:val="23"/>
                              </w:rPr>
                              <w:t>Duration</w:t>
                            </w:r>
                          </w:p>
                          <w:p w14:paraId="7CEF75D1" w14:textId="77777777" w:rsidR="00000000" w:rsidRDefault="00927406">
                            <w:pPr>
                              <w:pStyle w:val="BodyText"/>
                              <w:kinsoku w:val="0"/>
                              <w:overflowPunct w:val="0"/>
                              <w:spacing w:before="103" w:line="260" w:lineRule="atLeast"/>
                              <w:ind w:left="20"/>
                              <w:rPr>
                                <w:color w:val="231F20"/>
                                <w:w w:val="115"/>
                              </w:rPr>
                            </w:pPr>
                            <w:r>
                              <w:rPr>
                                <w:color w:val="231F20"/>
                                <w:w w:val="115"/>
                              </w:rPr>
                              <w:t>This programme of work is expected to take between 6 and 8 weeks. A lot of the learning involves reflecting and critically thinking about gathered information. This will be done b</w:t>
                            </w:r>
                            <w:r>
                              <w:rPr>
                                <w:color w:val="231F20"/>
                                <w:w w:val="115"/>
                              </w:rPr>
                              <w:t>oth within and outside specified classroom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C4BA" id="Text Box 45" o:spid="_x0000_s1036" type="#_x0000_t202" style="position:absolute;margin-left:56.7pt;margin-top:552.5pt;width:213.55pt;height:86.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" o:allowincell="f" filled="f" stroked="f">
                <v:path arrowok="t"/>
                <v:textbox inset="0,0,0,0">
                  <w:txbxContent>
                    <w:p w14:paraId="03B2C9AC" w14:textId="77777777" w:rsidR="00000000" w:rsidRDefault="00927406">
                      <w:pPr>
                        <w:pStyle w:val="BodyText"/>
                        <w:kinsoku w:val="0"/>
                        <w:overflowPunct w:val="0"/>
                        <w:spacing w:before="38"/>
                        <w:ind w:left="20"/>
                        <w:rPr>
                          <w:b/>
                          <w:bCs/>
                          <w:color w:val="196881"/>
                          <w:w w:val="110"/>
                          <w:sz w:val="23"/>
                          <w:szCs w:val="23"/>
                        </w:rPr>
                      </w:pPr>
                      <w:r>
                        <w:rPr>
                          <w:b/>
                          <w:bCs/>
                          <w:color w:val="196881"/>
                          <w:w w:val="110"/>
                          <w:sz w:val="23"/>
                          <w:szCs w:val="23"/>
                        </w:rPr>
                        <w:t>Duration</w:t>
                      </w:r>
                    </w:p>
                    <w:p w14:paraId="7CEF75D1" w14:textId="77777777" w:rsidR="00000000" w:rsidRDefault="00927406">
                      <w:pPr>
                        <w:pStyle w:val="BodyText"/>
                        <w:kinsoku w:val="0"/>
                        <w:overflowPunct w:val="0"/>
                        <w:spacing w:before="103" w:line="260" w:lineRule="atLeast"/>
                        <w:ind w:left="20"/>
                        <w:rPr>
                          <w:color w:val="231F20"/>
                          <w:w w:val="115"/>
                        </w:rPr>
                      </w:pPr>
                      <w:r>
                        <w:rPr>
                          <w:color w:val="231F20"/>
                          <w:w w:val="115"/>
                        </w:rPr>
                        <w:t>This programme of work is expected to take between 6 and 8 weeks. A lot of the learning involves reflecting and critically thinking about gathered information. This will be done b</w:t>
                      </w:r>
                      <w:r>
                        <w:rPr>
                          <w:color w:val="231F20"/>
                          <w:w w:val="115"/>
                        </w:rPr>
                        <w:t>oth within and outside specified classroom time.</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14:anchorId="2A14D37E" wp14:editId="7C0264C8">
                <wp:simplePos x="0" y="0"/>
                <wp:positionH relativeFrom="page">
                  <wp:posOffset>707390</wp:posOffset>
                </wp:positionH>
                <wp:positionV relativeFrom="page">
                  <wp:posOffset>10248900</wp:posOffset>
                </wp:positionV>
                <wp:extent cx="3766185" cy="135890"/>
                <wp:effectExtent l="0" t="0" r="0" b="0"/>
                <wp:wrapNone/>
                <wp:docPr id="5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635D"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D37E" id="Text Box 46" o:spid="_x0000_s1037" type="#_x0000_t202" style="position:absolute;margin-left:55.7pt;margin-top:807pt;width:296.55pt;height:10.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" o:allowincell="f" filled="f" stroked="f">
                <v:path arrowok="t"/>
                <v:textbox inset="0,0,0,0">
                  <w:txbxContent>
                    <w:p w14:paraId="3896635D"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02E14EF6" wp14:editId="189EE20D">
                <wp:simplePos x="0" y="0"/>
                <wp:positionH relativeFrom="page">
                  <wp:posOffset>6790055</wp:posOffset>
                </wp:positionH>
                <wp:positionV relativeFrom="page">
                  <wp:posOffset>10246995</wp:posOffset>
                </wp:positionV>
                <wp:extent cx="62865" cy="142240"/>
                <wp:effectExtent l="0" t="0" r="0" b="0"/>
                <wp:wrapNone/>
                <wp:docPr id="5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4C84" w14:textId="77777777" w:rsidR="00000000" w:rsidRDefault="00927406">
                            <w:pPr>
                              <w:pStyle w:val="BodyText"/>
                              <w:kinsoku w:val="0"/>
                              <w:overflowPunct w:val="0"/>
                              <w:spacing w:before="31"/>
                              <w:ind w:left="20"/>
                              <w:rPr>
                                <w:b/>
                                <w:bCs/>
                                <w:color w:val="6D6E71"/>
                                <w:w w:val="75"/>
                                <w:sz w:val="14"/>
                                <w:szCs w:val="14"/>
                              </w:rPr>
                            </w:pPr>
                            <w:r>
                              <w:rPr>
                                <w:b/>
                                <w:bCs/>
                                <w:color w:val="6D6E71"/>
                                <w:w w:val="75"/>
                                <w:sz w:val="14"/>
                                <w:szCs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4EF6" id="Text Box 47" o:spid="_x0000_s1038" type="#_x0000_t202" style="position:absolute;margin-left:534.65pt;margin-top:806.85pt;width:4.95pt;height:1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" o:allowincell="f" filled="f" stroked="f">
                <v:path arrowok="t"/>
                <v:textbox inset="0,0,0,0">
                  <w:txbxContent>
                    <w:p w14:paraId="3D094C84" w14:textId="77777777" w:rsidR="00000000" w:rsidRDefault="00927406">
                      <w:pPr>
                        <w:pStyle w:val="BodyText"/>
                        <w:kinsoku w:val="0"/>
                        <w:overflowPunct w:val="0"/>
                        <w:spacing w:before="31"/>
                        <w:ind w:left="20"/>
                        <w:rPr>
                          <w:b/>
                          <w:bCs/>
                          <w:color w:val="6D6E71"/>
                          <w:w w:val="75"/>
                          <w:sz w:val="14"/>
                          <w:szCs w:val="14"/>
                        </w:rPr>
                      </w:pPr>
                      <w:r>
                        <w:rPr>
                          <w:b/>
                          <w:bCs/>
                          <w:color w:val="6D6E71"/>
                          <w:w w:val="75"/>
                          <w:sz w:val="14"/>
                          <w:szCs w:val="14"/>
                        </w:rPr>
                        <w:t>1</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14:anchorId="2252C66C" wp14:editId="5C92E277">
                <wp:simplePos x="0" y="0"/>
                <wp:positionH relativeFrom="page">
                  <wp:posOffset>720090</wp:posOffset>
                </wp:positionH>
                <wp:positionV relativeFrom="page">
                  <wp:posOffset>720090</wp:posOffset>
                </wp:positionV>
                <wp:extent cx="6120130" cy="4122420"/>
                <wp:effectExtent l="0" t="0" r="0" b="0"/>
                <wp:wrapNone/>
                <wp:docPr id="5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412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9B4C" w14:textId="77777777" w:rsidR="00000000" w:rsidRDefault="00927406">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0B9182DC" w14:textId="77777777" w:rsidR="00000000" w:rsidRDefault="00927406">
                            <w:pPr>
                              <w:pStyle w:val="BodyText"/>
                              <w:kinsoku w:val="0"/>
                              <w:overflowPunct w:val="0"/>
                              <w:spacing w:before="156" w:line="302" w:lineRule="auto"/>
                              <w:ind w:left="283" w:right="204"/>
                              <w:rPr>
                                <w:color w:val="231F20"/>
                                <w:w w:val="115"/>
                              </w:rPr>
                            </w:pPr>
                            <w:r>
                              <w:rPr>
                                <w:color w:val="231F20"/>
                                <w:w w:val="115"/>
                              </w:rPr>
                              <w:t>This</w:t>
                            </w:r>
                            <w:r>
                              <w:rPr>
                                <w:color w:val="231F20"/>
                                <w:spacing w:val="-14"/>
                                <w:w w:val="115"/>
                              </w:rPr>
                              <w:t xml:space="preserve"> </w:t>
                            </w:r>
                            <w:r>
                              <w:rPr>
                                <w:color w:val="231F20"/>
                                <w:w w:val="115"/>
                              </w:rPr>
                              <w:t>programme</w:t>
                            </w:r>
                            <w:r>
                              <w:rPr>
                                <w:color w:val="231F20"/>
                                <w:spacing w:val="-14"/>
                                <w:w w:val="115"/>
                              </w:rPr>
                              <w:t xml:space="preserve"> </w:t>
                            </w:r>
                            <w:r>
                              <w:rPr>
                                <w:color w:val="231F20"/>
                                <w:w w:val="115"/>
                              </w:rPr>
                              <w:t>supports</w:t>
                            </w:r>
                            <w:r>
                              <w:rPr>
                                <w:color w:val="231F20"/>
                                <w:spacing w:val="-14"/>
                                <w:w w:val="115"/>
                              </w:rPr>
                              <w:t xml:space="preserve"> </w:t>
                            </w:r>
                            <w:r>
                              <w:rPr>
                                <w:color w:val="231F20"/>
                                <w:w w:val="115"/>
                              </w:rPr>
                              <w:t>students</w:t>
                            </w:r>
                            <w:r>
                              <w:rPr>
                                <w:color w:val="231F20"/>
                                <w:spacing w:val="-14"/>
                                <w:w w:val="115"/>
                              </w:rPr>
                              <w:t xml:space="preserve"> </w:t>
                            </w:r>
                            <w:r>
                              <w:rPr>
                                <w:color w:val="231F20"/>
                                <w:w w:val="115"/>
                              </w:rPr>
                              <w:t>as</w:t>
                            </w:r>
                            <w:r>
                              <w:rPr>
                                <w:color w:val="231F20"/>
                                <w:spacing w:val="-14"/>
                                <w:w w:val="115"/>
                              </w:rPr>
                              <w:t xml:space="preserve"> </w:t>
                            </w:r>
                            <w:r>
                              <w:rPr>
                                <w:color w:val="231F20"/>
                                <w:w w:val="115"/>
                              </w:rPr>
                              <w:t>they</w:t>
                            </w:r>
                            <w:r>
                              <w:rPr>
                                <w:color w:val="231F20"/>
                                <w:spacing w:val="-14"/>
                                <w:w w:val="115"/>
                              </w:rPr>
                              <w:t xml:space="preserve"> </w:t>
                            </w:r>
                            <w:r>
                              <w:rPr>
                                <w:color w:val="231F20"/>
                                <w:w w:val="115"/>
                              </w:rPr>
                              <w:t>conduct</w:t>
                            </w:r>
                            <w:r>
                              <w:rPr>
                                <w:color w:val="231F20"/>
                                <w:spacing w:val="-14"/>
                                <w:w w:val="115"/>
                              </w:rPr>
                              <w:t xml:space="preserve"> </w:t>
                            </w:r>
                            <w:r>
                              <w:rPr>
                                <w:color w:val="231F20"/>
                                <w:w w:val="115"/>
                              </w:rPr>
                              <w:t>an</w:t>
                            </w:r>
                            <w:r>
                              <w:rPr>
                                <w:color w:val="231F20"/>
                                <w:spacing w:val="-14"/>
                                <w:w w:val="115"/>
                              </w:rPr>
                              <w:t xml:space="preserve"> </w:t>
                            </w:r>
                            <w:r>
                              <w:rPr>
                                <w:color w:val="231F20"/>
                                <w:w w:val="115"/>
                              </w:rPr>
                              <w:t>inquiry</w:t>
                            </w:r>
                            <w:r>
                              <w:rPr>
                                <w:color w:val="231F20"/>
                                <w:spacing w:val="-14"/>
                                <w:w w:val="115"/>
                              </w:rPr>
                              <w:t xml:space="preserve"> </w:t>
                            </w:r>
                            <w:r>
                              <w:rPr>
                                <w:color w:val="231F20"/>
                                <w:spacing w:val="-3"/>
                                <w:w w:val="115"/>
                              </w:rPr>
                              <w:t>to</w:t>
                            </w:r>
                            <w:r>
                              <w:rPr>
                                <w:color w:val="231F20"/>
                                <w:spacing w:val="-14"/>
                                <w:w w:val="115"/>
                              </w:rPr>
                              <w:t xml:space="preserve"> </w:t>
                            </w:r>
                            <w:r>
                              <w:rPr>
                                <w:color w:val="231F20"/>
                                <w:w w:val="115"/>
                              </w:rPr>
                              <w:t>propose</w:t>
                            </w:r>
                            <w:r>
                              <w:rPr>
                                <w:color w:val="231F20"/>
                                <w:spacing w:val="-14"/>
                                <w:w w:val="115"/>
                              </w:rPr>
                              <w:t xml:space="preserve"> </w:t>
                            </w:r>
                            <w:r>
                              <w:rPr>
                                <w:color w:val="231F20"/>
                                <w:w w:val="115"/>
                              </w:rPr>
                              <w:t>a</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 outcome,</w:t>
                            </w:r>
                            <w:r>
                              <w:rPr>
                                <w:color w:val="231F20"/>
                                <w:spacing w:val="-14"/>
                                <w:w w:val="115"/>
                              </w:rPr>
                              <w:t xml:space="preserve"> </w:t>
                            </w:r>
                            <w:r>
                              <w:rPr>
                                <w:color w:val="231F20"/>
                                <w:w w:val="115"/>
                              </w:rPr>
                              <w:t>using</w:t>
                            </w:r>
                            <w:r>
                              <w:rPr>
                                <w:color w:val="231F20"/>
                                <w:spacing w:val="-14"/>
                                <w:w w:val="115"/>
                              </w:rPr>
                              <w:t xml:space="preserve"> </w:t>
                            </w:r>
                            <w:r>
                              <w:rPr>
                                <w:color w:val="231F20"/>
                                <w:w w:val="115"/>
                              </w:rPr>
                              <w:t>the</w:t>
                            </w:r>
                            <w:r>
                              <w:rPr>
                                <w:color w:val="231F20"/>
                                <w:spacing w:val="-13"/>
                                <w:w w:val="115"/>
                              </w:rPr>
                              <w:t xml:space="preserve"> </w:t>
                            </w:r>
                            <w:r>
                              <w:rPr>
                                <w:color w:val="231F20"/>
                                <w:w w:val="115"/>
                              </w:rPr>
                              <w:t>UN</w:t>
                            </w:r>
                            <w:r>
                              <w:rPr>
                                <w:color w:val="231F20"/>
                                <w:spacing w:val="-14"/>
                                <w:w w:val="115"/>
                              </w:rPr>
                              <w:t xml:space="preserve"> </w:t>
                            </w:r>
                            <w:r>
                              <w:rPr>
                                <w:color w:val="231F20"/>
                                <w:w w:val="115"/>
                              </w:rPr>
                              <w:t>Sustainable</w:t>
                            </w:r>
                            <w:r>
                              <w:rPr>
                                <w:color w:val="231F20"/>
                                <w:spacing w:val="-14"/>
                                <w:w w:val="115"/>
                              </w:rPr>
                              <w:t xml:space="preserve"> </w:t>
                            </w:r>
                            <w:r>
                              <w:rPr>
                                <w:color w:val="231F20"/>
                                <w:w w:val="115"/>
                              </w:rPr>
                              <w:t>Development</w:t>
                            </w:r>
                            <w:r>
                              <w:rPr>
                                <w:color w:val="231F20"/>
                                <w:spacing w:val="-13"/>
                                <w:w w:val="115"/>
                              </w:rPr>
                              <w:t xml:space="preserve"> </w:t>
                            </w:r>
                            <w:r>
                              <w:rPr>
                                <w:color w:val="231F20"/>
                                <w:w w:val="115"/>
                              </w:rPr>
                              <w:t>Goals</w:t>
                            </w:r>
                            <w:r>
                              <w:rPr>
                                <w:color w:val="231F20"/>
                                <w:spacing w:val="-14"/>
                                <w:w w:val="115"/>
                              </w:rPr>
                              <w:t xml:space="preserve"> </w:t>
                            </w:r>
                            <w:r>
                              <w:rPr>
                                <w:color w:val="231F20"/>
                                <w:w w:val="115"/>
                              </w:rPr>
                              <w:t>as</w:t>
                            </w:r>
                            <w:r>
                              <w:rPr>
                                <w:color w:val="231F20"/>
                                <w:spacing w:val="-14"/>
                                <w:w w:val="115"/>
                              </w:rPr>
                              <w:t xml:space="preserve"> </w:t>
                            </w:r>
                            <w:r>
                              <w:rPr>
                                <w:color w:val="231F20"/>
                                <w:w w:val="115"/>
                              </w:rPr>
                              <w:t>a</w:t>
                            </w:r>
                            <w:r>
                              <w:rPr>
                                <w:color w:val="231F20"/>
                                <w:spacing w:val="-13"/>
                                <w:w w:val="115"/>
                              </w:rPr>
                              <w:t xml:space="preserve"> </w:t>
                            </w:r>
                            <w:r>
                              <w:rPr>
                                <w:color w:val="231F20"/>
                                <w:w w:val="115"/>
                              </w:rPr>
                              <w:t>foundational</w:t>
                            </w:r>
                            <w:r>
                              <w:rPr>
                                <w:color w:val="231F20"/>
                                <w:spacing w:val="-14"/>
                                <w:w w:val="115"/>
                              </w:rPr>
                              <w:t xml:space="preserve"> </w:t>
                            </w:r>
                            <w:r>
                              <w:rPr>
                                <w:color w:val="231F20"/>
                                <w:w w:val="115"/>
                              </w:rPr>
                              <w:t>support.</w:t>
                            </w:r>
                          </w:p>
                          <w:p w14:paraId="6855FA00" w14:textId="77777777" w:rsidR="00000000" w:rsidRDefault="00927406">
                            <w:pPr>
                              <w:pStyle w:val="BodyText"/>
                              <w:kinsoku w:val="0"/>
                              <w:overflowPunct w:val="0"/>
                              <w:spacing w:before="140" w:line="302" w:lineRule="auto"/>
                              <w:ind w:left="283" w:right="204"/>
                              <w:rPr>
                                <w:color w:val="231F20"/>
                                <w:w w:val="115"/>
                              </w:rPr>
                            </w:pPr>
                            <w:r>
                              <w:rPr>
                                <w:color w:val="231F20"/>
                                <w:w w:val="115"/>
                              </w:rPr>
                              <w:t>The programme scaffolds students to decide on an inquiry focus and develop their inquiry question(s) with the aim of finding a digital technologie</w:t>
                            </w:r>
                            <w:r>
                              <w:rPr>
                                <w:color w:val="231F20"/>
                                <w:w w:val="115"/>
                              </w:rPr>
                              <w:t>s outcome. Students will craft an inquiry that is linked to a wider set of relevant real-world issues related to the Sustainable Development Goals: no poverty, zero hunger, good health and well-being, gender equality, clean water and sanitation, affordable</w:t>
                            </w:r>
                            <w:r>
                              <w:rPr>
                                <w:color w:val="231F20"/>
                                <w:w w:val="115"/>
                              </w:rPr>
                              <w:t xml:space="preserve"> and clean energy, sustainable cities and communities, responsible consumption and production, climate action, life below water, peace and justice.</w:t>
                            </w:r>
                          </w:p>
                          <w:p w14:paraId="4564C829" w14:textId="77777777" w:rsidR="00000000" w:rsidRDefault="00927406">
                            <w:pPr>
                              <w:pStyle w:val="BodyText"/>
                              <w:kinsoku w:val="0"/>
                              <w:overflowPunct w:val="0"/>
                              <w:spacing w:before="137"/>
                              <w:ind w:left="283"/>
                              <w:rPr>
                                <w:color w:val="231F20"/>
                                <w:w w:val="115"/>
                              </w:rPr>
                            </w:pPr>
                            <w:r>
                              <w:rPr>
                                <w:color w:val="231F20"/>
                                <w:w w:val="115"/>
                              </w:rPr>
                              <w:t>Students are expected to:</w:t>
                            </w:r>
                          </w:p>
                          <w:p w14:paraId="465FB7E4" w14:textId="77777777" w:rsidR="00000000" w:rsidRPr="00967878" w:rsidRDefault="00927406" w:rsidP="00967878">
                            <w:pPr>
                              <w:pStyle w:val="BodyText"/>
                              <w:numPr>
                                <w:ilvl w:val="0"/>
                                <w:numId w:val="12"/>
                              </w:numPr>
                              <w:tabs>
                                <w:tab w:val="left" w:pos="511"/>
                              </w:tabs>
                              <w:kinsoku w:val="0"/>
                              <w:overflowPunct w:val="0"/>
                              <w:spacing w:before="120"/>
                              <w:rPr>
                                <w:color w:val="231F20"/>
                                <w:w w:val="110"/>
                              </w:rPr>
                            </w:pPr>
                            <w:r w:rsidRPr="00967878">
                              <w:rPr>
                                <w:color w:val="231F20"/>
                                <w:w w:val="110"/>
                              </w:rPr>
                              <w:t>decide on an inquiry focus and develop an inquiry question linked to digital</w:t>
                            </w:r>
                            <w:r w:rsidRPr="00967878">
                              <w:rPr>
                                <w:color w:val="231F20"/>
                                <w:spacing w:val="-38"/>
                                <w:w w:val="110"/>
                              </w:rPr>
                              <w:t xml:space="preserve"> </w:t>
                            </w:r>
                            <w:r w:rsidRPr="00967878">
                              <w:rPr>
                                <w:color w:val="231F20"/>
                                <w:w w:val="110"/>
                              </w:rPr>
                              <w:t>techn</w:t>
                            </w:r>
                            <w:r w:rsidRPr="00967878">
                              <w:rPr>
                                <w:color w:val="231F20"/>
                                <w:w w:val="110"/>
                              </w:rPr>
                              <w:t>ologies</w:t>
                            </w:r>
                          </w:p>
                          <w:p w14:paraId="611E8E5A"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undertake research to gather</w:t>
                            </w:r>
                            <w:r w:rsidRPr="00967878">
                              <w:rPr>
                                <w:color w:val="231F20"/>
                                <w:spacing w:val="-30"/>
                                <w:w w:val="110"/>
                              </w:rPr>
                              <w:t xml:space="preserve"> </w:t>
                            </w:r>
                            <w:r w:rsidRPr="00967878">
                              <w:rPr>
                                <w:color w:val="231F20"/>
                                <w:w w:val="110"/>
                              </w:rPr>
                              <w:t>information</w:t>
                            </w:r>
                          </w:p>
                          <w:p w14:paraId="6C47FB71"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organise</w:t>
                            </w:r>
                            <w:r w:rsidRPr="00967878">
                              <w:rPr>
                                <w:color w:val="231F20"/>
                                <w:spacing w:val="-6"/>
                                <w:w w:val="110"/>
                              </w:rPr>
                              <w:t xml:space="preserve"> </w:t>
                            </w:r>
                            <w:r w:rsidRPr="00967878">
                              <w:rPr>
                                <w:color w:val="231F20"/>
                                <w:w w:val="110"/>
                              </w:rPr>
                              <w:t>and</w:t>
                            </w:r>
                            <w:r w:rsidRPr="00967878">
                              <w:rPr>
                                <w:color w:val="231F20"/>
                                <w:spacing w:val="-5"/>
                                <w:w w:val="110"/>
                              </w:rPr>
                              <w:t xml:space="preserve"> </w:t>
                            </w:r>
                            <w:r w:rsidRPr="00967878">
                              <w:rPr>
                                <w:color w:val="231F20"/>
                                <w:w w:val="110"/>
                              </w:rPr>
                              <w:t>analyse</w:t>
                            </w:r>
                            <w:r w:rsidRPr="00967878">
                              <w:rPr>
                                <w:color w:val="231F20"/>
                                <w:spacing w:val="-5"/>
                                <w:w w:val="110"/>
                              </w:rPr>
                              <w:t xml:space="preserve"> </w:t>
                            </w:r>
                            <w:r w:rsidRPr="00967878">
                              <w:rPr>
                                <w:color w:val="231F20"/>
                                <w:w w:val="110"/>
                              </w:rPr>
                              <w:t>the</w:t>
                            </w:r>
                            <w:r w:rsidRPr="00967878">
                              <w:rPr>
                                <w:color w:val="231F20"/>
                                <w:spacing w:val="-5"/>
                                <w:w w:val="110"/>
                              </w:rPr>
                              <w:t xml:space="preserve"> </w:t>
                            </w:r>
                            <w:r w:rsidRPr="00967878">
                              <w:rPr>
                                <w:color w:val="231F20"/>
                                <w:w w:val="110"/>
                              </w:rPr>
                              <w:t>information</w:t>
                            </w:r>
                            <w:r w:rsidRPr="00967878">
                              <w:rPr>
                                <w:color w:val="231F20"/>
                                <w:spacing w:val="-5"/>
                                <w:w w:val="110"/>
                              </w:rPr>
                              <w:t xml:space="preserve"> </w:t>
                            </w:r>
                            <w:r w:rsidRPr="00967878">
                              <w:rPr>
                                <w:color w:val="231F20"/>
                                <w:w w:val="110"/>
                              </w:rPr>
                              <w:t>through</w:t>
                            </w:r>
                            <w:r w:rsidRPr="00967878">
                              <w:rPr>
                                <w:color w:val="231F20"/>
                                <w:spacing w:val="-6"/>
                                <w:w w:val="110"/>
                              </w:rPr>
                              <w:t xml:space="preserve"> </w:t>
                            </w:r>
                            <w:r w:rsidRPr="00967878">
                              <w:rPr>
                                <w:color w:val="231F20"/>
                                <w:w w:val="110"/>
                              </w:rPr>
                              <w:t>summarising</w:t>
                            </w:r>
                            <w:r w:rsidRPr="00967878">
                              <w:rPr>
                                <w:color w:val="231F20"/>
                                <w:spacing w:val="-5"/>
                                <w:w w:val="110"/>
                              </w:rPr>
                              <w:t xml:space="preserve"> </w:t>
                            </w:r>
                            <w:r w:rsidRPr="00967878">
                              <w:rPr>
                                <w:color w:val="231F20"/>
                                <w:w w:val="110"/>
                              </w:rPr>
                              <w:t>the</w:t>
                            </w:r>
                            <w:r w:rsidRPr="00967878">
                              <w:rPr>
                                <w:color w:val="231F20"/>
                                <w:spacing w:val="-5"/>
                                <w:w w:val="110"/>
                              </w:rPr>
                              <w:t xml:space="preserve"> </w:t>
                            </w:r>
                            <w:r w:rsidRPr="00967878">
                              <w:rPr>
                                <w:color w:val="231F20"/>
                                <w:w w:val="110"/>
                              </w:rPr>
                              <w:t>findings</w:t>
                            </w:r>
                            <w:r w:rsidRPr="00967878">
                              <w:rPr>
                                <w:color w:val="231F20"/>
                                <w:spacing w:val="-5"/>
                                <w:w w:val="110"/>
                              </w:rPr>
                              <w:t xml:space="preserve"> </w:t>
                            </w:r>
                            <w:r w:rsidRPr="00967878">
                              <w:rPr>
                                <w:color w:val="231F20"/>
                                <w:w w:val="110"/>
                              </w:rPr>
                              <w:t>of</w:t>
                            </w:r>
                            <w:r w:rsidRPr="00967878">
                              <w:rPr>
                                <w:color w:val="231F20"/>
                                <w:spacing w:val="-5"/>
                                <w:w w:val="110"/>
                              </w:rPr>
                              <w:t xml:space="preserve"> </w:t>
                            </w:r>
                            <w:r w:rsidRPr="00967878">
                              <w:rPr>
                                <w:color w:val="231F20"/>
                                <w:w w:val="110"/>
                              </w:rPr>
                              <w:t>the</w:t>
                            </w:r>
                            <w:r w:rsidRPr="00967878">
                              <w:rPr>
                                <w:color w:val="231F20"/>
                                <w:spacing w:val="-6"/>
                                <w:w w:val="110"/>
                              </w:rPr>
                              <w:t xml:space="preserve"> </w:t>
                            </w:r>
                            <w:r w:rsidRPr="00967878">
                              <w:rPr>
                                <w:color w:val="231F20"/>
                                <w:w w:val="110"/>
                              </w:rPr>
                              <w:t>research</w:t>
                            </w:r>
                          </w:p>
                          <w:p w14:paraId="20861BB5"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 xml:space="preserve">propose a </w:t>
                            </w:r>
                            <w:r w:rsidRPr="00967878">
                              <w:rPr>
                                <w:b/>
                                <w:bCs/>
                                <w:color w:val="231F20"/>
                                <w:w w:val="110"/>
                              </w:rPr>
                              <w:t xml:space="preserve">digital technologies </w:t>
                            </w:r>
                            <w:r w:rsidRPr="00967878">
                              <w:rPr>
                                <w:color w:val="231F20"/>
                                <w:w w:val="110"/>
                              </w:rPr>
                              <w:t>outcome to their inquiry</w:t>
                            </w:r>
                            <w:r w:rsidRPr="00967878">
                              <w:rPr>
                                <w:color w:val="231F20"/>
                                <w:spacing w:val="-35"/>
                                <w:w w:val="110"/>
                              </w:rPr>
                              <w:t xml:space="preserve"> </w:t>
                            </w:r>
                            <w:r w:rsidRPr="00967878">
                              <w:rPr>
                                <w:color w:val="231F20"/>
                                <w:w w:val="110"/>
                              </w:rPr>
                              <w:t>question.</w:t>
                            </w:r>
                          </w:p>
                          <w:p w14:paraId="53E1B9C2" w14:textId="77777777" w:rsidR="00000000" w:rsidRDefault="00927406">
                            <w:pPr>
                              <w:pStyle w:val="BodyText"/>
                              <w:kinsoku w:val="0"/>
                              <w:overflowPunct w:val="0"/>
                              <w:spacing w:before="195" w:line="302" w:lineRule="auto"/>
                              <w:ind w:left="283" w:right="204"/>
                              <w:rPr>
                                <w:color w:val="231F20"/>
                                <w:w w:val="115"/>
                              </w:rPr>
                            </w:pPr>
                            <w:r>
                              <w:rPr>
                                <w:color w:val="231F20"/>
                                <w:w w:val="115"/>
                              </w:rPr>
                              <w:t xml:space="preserve">The proposal should contain enough information that it could be developed into a digital </w:t>
                            </w:r>
                            <w:proofErr w:type="gramStart"/>
                            <w:r>
                              <w:rPr>
                                <w:color w:val="231F20"/>
                                <w:w w:val="115"/>
                              </w:rPr>
                              <w:t>technologies</w:t>
                            </w:r>
                            <w:proofErr w:type="gramEnd"/>
                            <w:r>
                              <w:rPr>
                                <w:color w:val="231F20"/>
                                <w:spacing w:val="-13"/>
                                <w:w w:val="115"/>
                              </w:rPr>
                              <w:t xml:space="preserve"> </w:t>
                            </w:r>
                            <w:r>
                              <w:rPr>
                                <w:color w:val="231F20"/>
                                <w:w w:val="115"/>
                              </w:rPr>
                              <w:t>outcome.</w:t>
                            </w:r>
                            <w:r>
                              <w:rPr>
                                <w:color w:val="231F20"/>
                                <w:spacing w:val="-12"/>
                                <w:w w:val="115"/>
                              </w:rPr>
                              <w:t xml:space="preserve"> </w:t>
                            </w:r>
                            <w:r>
                              <w:rPr>
                                <w:color w:val="231F20"/>
                                <w:w w:val="115"/>
                              </w:rPr>
                              <w:t>The</w:t>
                            </w:r>
                            <w:r>
                              <w:rPr>
                                <w:color w:val="231F20"/>
                                <w:spacing w:val="-12"/>
                                <w:w w:val="115"/>
                              </w:rPr>
                              <w:t xml:space="preserve"> </w:t>
                            </w:r>
                            <w:r>
                              <w:rPr>
                                <w:color w:val="231F20"/>
                                <w:w w:val="115"/>
                              </w:rPr>
                              <w:t>information</w:t>
                            </w:r>
                            <w:r>
                              <w:rPr>
                                <w:color w:val="231F20"/>
                                <w:spacing w:val="-13"/>
                                <w:w w:val="115"/>
                              </w:rPr>
                              <w:t xml:space="preserve"> </w:t>
                            </w:r>
                            <w:r>
                              <w:rPr>
                                <w:color w:val="231F20"/>
                                <w:w w:val="115"/>
                              </w:rPr>
                              <w:t>could</w:t>
                            </w:r>
                            <w:r>
                              <w:rPr>
                                <w:color w:val="231F20"/>
                                <w:spacing w:val="-12"/>
                                <w:w w:val="115"/>
                              </w:rPr>
                              <w:t xml:space="preserve"> </w:t>
                            </w:r>
                            <w:r>
                              <w:rPr>
                                <w:color w:val="231F20"/>
                                <w:w w:val="115"/>
                              </w:rPr>
                              <w:t>include</w:t>
                            </w:r>
                            <w:r>
                              <w:rPr>
                                <w:color w:val="231F20"/>
                                <w:spacing w:val="-12"/>
                                <w:w w:val="115"/>
                              </w:rPr>
                              <w:t xml:space="preserve"> </w:t>
                            </w:r>
                            <w:r>
                              <w:rPr>
                                <w:color w:val="231F20"/>
                                <w:w w:val="115"/>
                              </w:rPr>
                              <w:t>purpose,</w:t>
                            </w:r>
                            <w:r>
                              <w:rPr>
                                <w:color w:val="231F20"/>
                                <w:spacing w:val="-12"/>
                                <w:w w:val="115"/>
                              </w:rPr>
                              <w:t xml:space="preserve"> </w:t>
                            </w:r>
                            <w:r>
                              <w:rPr>
                                <w:color w:val="231F20"/>
                                <w:w w:val="115"/>
                              </w:rPr>
                              <w:t>end</w:t>
                            </w:r>
                            <w:r>
                              <w:rPr>
                                <w:color w:val="231F20"/>
                                <w:spacing w:val="-13"/>
                                <w:w w:val="115"/>
                              </w:rPr>
                              <w:t xml:space="preserve"> </w:t>
                            </w:r>
                            <w:r>
                              <w:rPr>
                                <w:color w:val="231F20"/>
                                <w:w w:val="115"/>
                              </w:rPr>
                              <w:t>users,</w:t>
                            </w:r>
                            <w:r>
                              <w:rPr>
                                <w:color w:val="231F20"/>
                                <w:spacing w:val="-12"/>
                                <w:w w:val="115"/>
                              </w:rPr>
                              <w:t xml:space="preserve"> </w:t>
                            </w:r>
                            <w:r>
                              <w:rPr>
                                <w:color w:val="231F20"/>
                                <w:w w:val="115"/>
                              </w:rPr>
                              <w:t>scope,</w:t>
                            </w:r>
                            <w:r>
                              <w:rPr>
                                <w:color w:val="231F20"/>
                                <w:spacing w:val="-12"/>
                                <w:w w:val="115"/>
                              </w:rPr>
                              <w:t xml:space="preserve"> </w:t>
                            </w:r>
                            <w:r>
                              <w:rPr>
                                <w:color w:val="231F20"/>
                                <w:w w:val="115"/>
                              </w:rPr>
                              <w:t>requirements</w:t>
                            </w:r>
                            <w:r>
                              <w:rPr>
                                <w:color w:val="231F20"/>
                                <w:spacing w:val="-12"/>
                                <w:w w:val="115"/>
                              </w:rPr>
                              <w:t xml:space="preserve"> </w:t>
                            </w:r>
                            <w:r>
                              <w:rPr>
                                <w:color w:val="231F20"/>
                                <w:w w:val="115"/>
                              </w:rPr>
                              <w:t>and specifications,</w:t>
                            </w:r>
                            <w:r>
                              <w:rPr>
                                <w:color w:val="231F20"/>
                                <w:spacing w:val="-5"/>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resources</w:t>
                            </w:r>
                            <w:r>
                              <w:rPr>
                                <w:color w:val="231F20"/>
                                <w:spacing w:val="-4"/>
                                <w:w w:val="115"/>
                              </w:rPr>
                              <w:t xml:space="preserve"> </w:t>
                            </w:r>
                            <w:r>
                              <w:rPr>
                                <w:color w:val="231F20"/>
                                <w:w w:val="115"/>
                              </w:rPr>
                              <w:t>needed</w:t>
                            </w:r>
                            <w:r>
                              <w:rPr>
                                <w:color w:val="231F20"/>
                                <w:spacing w:val="-5"/>
                                <w:w w:val="115"/>
                              </w:rPr>
                              <w:t xml:space="preserve"> </w:t>
                            </w:r>
                            <w:r>
                              <w:rPr>
                                <w:color w:val="231F20"/>
                                <w:w w:val="115"/>
                              </w:rPr>
                              <w:t>to</w:t>
                            </w:r>
                            <w:r>
                              <w:rPr>
                                <w:color w:val="231F20"/>
                                <w:spacing w:val="-5"/>
                                <w:w w:val="115"/>
                              </w:rPr>
                              <w:t xml:space="preserve"> </w:t>
                            </w:r>
                            <w:r>
                              <w:rPr>
                                <w:color w:val="231F20"/>
                                <w:w w:val="115"/>
                              </w:rPr>
                              <w:t>create</w:t>
                            </w:r>
                            <w:r>
                              <w:rPr>
                                <w:color w:val="231F20"/>
                                <w:spacing w:val="-4"/>
                                <w:w w:val="115"/>
                              </w:rPr>
                              <w:t xml:space="preserve"> </w:t>
                            </w:r>
                            <w:r>
                              <w:rPr>
                                <w:color w:val="231F20"/>
                                <w:w w:val="115"/>
                              </w:rPr>
                              <w:t>the</w:t>
                            </w:r>
                            <w:r>
                              <w:rPr>
                                <w:color w:val="231F20"/>
                                <w:spacing w:val="-5"/>
                                <w:w w:val="115"/>
                              </w:rPr>
                              <w:t xml:space="preserve"> </w:t>
                            </w:r>
                            <w:r>
                              <w:rPr>
                                <w:color w:val="231F20"/>
                                <w:w w:val="115"/>
                              </w:rPr>
                              <w:t>digital</w:t>
                            </w:r>
                            <w:r>
                              <w:rPr>
                                <w:color w:val="231F20"/>
                                <w:spacing w:val="-5"/>
                                <w:w w:val="115"/>
                              </w:rPr>
                              <w:t xml:space="preserve"> </w:t>
                            </w:r>
                            <w:r>
                              <w:rPr>
                                <w:color w:val="231F20"/>
                                <w:w w:val="115"/>
                              </w:rPr>
                              <w:t>technolo</w:t>
                            </w:r>
                            <w:r>
                              <w:rPr>
                                <w:color w:val="231F20"/>
                                <w:w w:val="115"/>
                              </w:rPr>
                              <w:t>gies</w:t>
                            </w:r>
                            <w:r>
                              <w:rPr>
                                <w:color w:val="231F20"/>
                                <w:spacing w:val="-4"/>
                                <w:w w:val="115"/>
                              </w:rPr>
                              <w:t xml:space="preserve"> </w:t>
                            </w:r>
                            <w:r>
                              <w:rPr>
                                <w:color w:val="231F20"/>
                                <w:w w:val="115"/>
                              </w:rPr>
                              <w:t>outcome.</w:t>
                            </w:r>
                          </w:p>
                          <w:p w14:paraId="15A01A80" w14:textId="77777777" w:rsidR="00000000" w:rsidRDefault="00927406">
                            <w:pPr>
                              <w:pStyle w:val="BodyText"/>
                              <w:kinsoku w:val="0"/>
                              <w:overflowPunct w:val="0"/>
                              <w:spacing w:before="139" w:line="302" w:lineRule="auto"/>
                              <w:ind w:left="283" w:right="923"/>
                              <w:rPr>
                                <w:color w:val="231F20"/>
                                <w:w w:val="115"/>
                              </w:rPr>
                            </w:pPr>
                            <w:r>
                              <w:rPr>
                                <w:color w:val="231F20"/>
                                <w:w w:val="115"/>
                              </w:rPr>
                              <w:t>The summary of the findings needs to relate to the research of the inquiry questions and the proposed digital technologies outcome.</w:t>
                            </w:r>
                          </w:p>
                          <w:p w14:paraId="3A255DDE"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2C66C" id="Text Box 48" o:spid="_x0000_s1039" type="#_x0000_t202" style="position:absolute;margin-left:56.7pt;margin-top:56.7pt;width:481.9pt;height:32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" o:allowincell="f" filled="f" stroked="f">
                <v:path arrowok="t"/>
                <v:textbox inset="0,0,0,0">
                  <w:txbxContent>
                    <w:p w14:paraId="4C4B9B4C" w14:textId="77777777" w:rsidR="00000000" w:rsidRDefault="00927406">
                      <w:pPr>
                        <w:pStyle w:val="BodyText"/>
                        <w:kinsoku w:val="0"/>
                        <w:overflowPunct w:val="0"/>
                        <w:spacing w:before="251"/>
                        <w:ind w:left="283"/>
                        <w:rPr>
                          <w:b/>
                          <w:bCs/>
                          <w:color w:val="196881"/>
                          <w:w w:val="110"/>
                          <w:sz w:val="23"/>
                          <w:szCs w:val="23"/>
                        </w:rPr>
                      </w:pPr>
                      <w:r>
                        <w:rPr>
                          <w:b/>
                          <w:bCs/>
                          <w:color w:val="196881"/>
                          <w:w w:val="110"/>
                          <w:sz w:val="23"/>
                          <w:szCs w:val="23"/>
                        </w:rPr>
                        <w:t>Summary of the teaching and learning programme</w:t>
                      </w:r>
                    </w:p>
                    <w:p w14:paraId="0B9182DC" w14:textId="77777777" w:rsidR="00000000" w:rsidRDefault="00927406">
                      <w:pPr>
                        <w:pStyle w:val="BodyText"/>
                        <w:kinsoku w:val="0"/>
                        <w:overflowPunct w:val="0"/>
                        <w:spacing w:before="156" w:line="302" w:lineRule="auto"/>
                        <w:ind w:left="283" w:right="204"/>
                        <w:rPr>
                          <w:color w:val="231F20"/>
                          <w:w w:val="115"/>
                        </w:rPr>
                      </w:pPr>
                      <w:r>
                        <w:rPr>
                          <w:color w:val="231F20"/>
                          <w:w w:val="115"/>
                        </w:rPr>
                        <w:t>This</w:t>
                      </w:r>
                      <w:r>
                        <w:rPr>
                          <w:color w:val="231F20"/>
                          <w:spacing w:val="-14"/>
                          <w:w w:val="115"/>
                        </w:rPr>
                        <w:t xml:space="preserve"> </w:t>
                      </w:r>
                      <w:r>
                        <w:rPr>
                          <w:color w:val="231F20"/>
                          <w:w w:val="115"/>
                        </w:rPr>
                        <w:t>programme</w:t>
                      </w:r>
                      <w:r>
                        <w:rPr>
                          <w:color w:val="231F20"/>
                          <w:spacing w:val="-14"/>
                          <w:w w:val="115"/>
                        </w:rPr>
                        <w:t xml:space="preserve"> </w:t>
                      </w:r>
                      <w:r>
                        <w:rPr>
                          <w:color w:val="231F20"/>
                          <w:w w:val="115"/>
                        </w:rPr>
                        <w:t>supports</w:t>
                      </w:r>
                      <w:r>
                        <w:rPr>
                          <w:color w:val="231F20"/>
                          <w:spacing w:val="-14"/>
                          <w:w w:val="115"/>
                        </w:rPr>
                        <w:t xml:space="preserve"> </w:t>
                      </w:r>
                      <w:r>
                        <w:rPr>
                          <w:color w:val="231F20"/>
                          <w:w w:val="115"/>
                        </w:rPr>
                        <w:t>students</w:t>
                      </w:r>
                      <w:r>
                        <w:rPr>
                          <w:color w:val="231F20"/>
                          <w:spacing w:val="-14"/>
                          <w:w w:val="115"/>
                        </w:rPr>
                        <w:t xml:space="preserve"> </w:t>
                      </w:r>
                      <w:r>
                        <w:rPr>
                          <w:color w:val="231F20"/>
                          <w:w w:val="115"/>
                        </w:rPr>
                        <w:t>as</w:t>
                      </w:r>
                      <w:r>
                        <w:rPr>
                          <w:color w:val="231F20"/>
                          <w:spacing w:val="-14"/>
                          <w:w w:val="115"/>
                        </w:rPr>
                        <w:t xml:space="preserve"> </w:t>
                      </w:r>
                      <w:r>
                        <w:rPr>
                          <w:color w:val="231F20"/>
                          <w:w w:val="115"/>
                        </w:rPr>
                        <w:t>they</w:t>
                      </w:r>
                      <w:r>
                        <w:rPr>
                          <w:color w:val="231F20"/>
                          <w:spacing w:val="-14"/>
                          <w:w w:val="115"/>
                        </w:rPr>
                        <w:t xml:space="preserve"> </w:t>
                      </w:r>
                      <w:r>
                        <w:rPr>
                          <w:color w:val="231F20"/>
                          <w:w w:val="115"/>
                        </w:rPr>
                        <w:t>conduct</w:t>
                      </w:r>
                      <w:r>
                        <w:rPr>
                          <w:color w:val="231F20"/>
                          <w:spacing w:val="-14"/>
                          <w:w w:val="115"/>
                        </w:rPr>
                        <w:t xml:space="preserve"> </w:t>
                      </w:r>
                      <w:r>
                        <w:rPr>
                          <w:color w:val="231F20"/>
                          <w:w w:val="115"/>
                        </w:rPr>
                        <w:t>an</w:t>
                      </w:r>
                      <w:r>
                        <w:rPr>
                          <w:color w:val="231F20"/>
                          <w:spacing w:val="-14"/>
                          <w:w w:val="115"/>
                        </w:rPr>
                        <w:t xml:space="preserve"> </w:t>
                      </w:r>
                      <w:r>
                        <w:rPr>
                          <w:color w:val="231F20"/>
                          <w:w w:val="115"/>
                        </w:rPr>
                        <w:t>inquiry</w:t>
                      </w:r>
                      <w:r>
                        <w:rPr>
                          <w:color w:val="231F20"/>
                          <w:spacing w:val="-14"/>
                          <w:w w:val="115"/>
                        </w:rPr>
                        <w:t xml:space="preserve"> </w:t>
                      </w:r>
                      <w:r>
                        <w:rPr>
                          <w:color w:val="231F20"/>
                          <w:spacing w:val="-3"/>
                          <w:w w:val="115"/>
                        </w:rPr>
                        <w:t>to</w:t>
                      </w:r>
                      <w:r>
                        <w:rPr>
                          <w:color w:val="231F20"/>
                          <w:spacing w:val="-14"/>
                          <w:w w:val="115"/>
                        </w:rPr>
                        <w:t xml:space="preserve"> </w:t>
                      </w:r>
                      <w:r>
                        <w:rPr>
                          <w:color w:val="231F20"/>
                          <w:w w:val="115"/>
                        </w:rPr>
                        <w:t>propose</w:t>
                      </w:r>
                      <w:r>
                        <w:rPr>
                          <w:color w:val="231F20"/>
                          <w:spacing w:val="-14"/>
                          <w:w w:val="115"/>
                        </w:rPr>
                        <w:t xml:space="preserve"> </w:t>
                      </w:r>
                      <w:r>
                        <w:rPr>
                          <w:color w:val="231F20"/>
                          <w:w w:val="115"/>
                        </w:rPr>
                        <w:t>a</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 outcome,</w:t>
                      </w:r>
                      <w:r>
                        <w:rPr>
                          <w:color w:val="231F20"/>
                          <w:spacing w:val="-14"/>
                          <w:w w:val="115"/>
                        </w:rPr>
                        <w:t xml:space="preserve"> </w:t>
                      </w:r>
                      <w:r>
                        <w:rPr>
                          <w:color w:val="231F20"/>
                          <w:w w:val="115"/>
                        </w:rPr>
                        <w:t>using</w:t>
                      </w:r>
                      <w:r>
                        <w:rPr>
                          <w:color w:val="231F20"/>
                          <w:spacing w:val="-14"/>
                          <w:w w:val="115"/>
                        </w:rPr>
                        <w:t xml:space="preserve"> </w:t>
                      </w:r>
                      <w:r>
                        <w:rPr>
                          <w:color w:val="231F20"/>
                          <w:w w:val="115"/>
                        </w:rPr>
                        <w:t>the</w:t>
                      </w:r>
                      <w:r>
                        <w:rPr>
                          <w:color w:val="231F20"/>
                          <w:spacing w:val="-13"/>
                          <w:w w:val="115"/>
                        </w:rPr>
                        <w:t xml:space="preserve"> </w:t>
                      </w:r>
                      <w:r>
                        <w:rPr>
                          <w:color w:val="231F20"/>
                          <w:w w:val="115"/>
                        </w:rPr>
                        <w:t>UN</w:t>
                      </w:r>
                      <w:r>
                        <w:rPr>
                          <w:color w:val="231F20"/>
                          <w:spacing w:val="-14"/>
                          <w:w w:val="115"/>
                        </w:rPr>
                        <w:t xml:space="preserve"> </w:t>
                      </w:r>
                      <w:r>
                        <w:rPr>
                          <w:color w:val="231F20"/>
                          <w:w w:val="115"/>
                        </w:rPr>
                        <w:t>Sustainable</w:t>
                      </w:r>
                      <w:r>
                        <w:rPr>
                          <w:color w:val="231F20"/>
                          <w:spacing w:val="-14"/>
                          <w:w w:val="115"/>
                        </w:rPr>
                        <w:t xml:space="preserve"> </w:t>
                      </w:r>
                      <w:r>
                        <w:rPr>
                          <w:color w:val="231F20"/>
                          <w:w w:val="115"/>
                        </w:rPr>
                        <w:t>Development</w:t>
                      </w:r>
                      <w:r>
                        <w:rPr>
                          <w:color w:val="231F20"/>
                          <w:spacing w:val="-13"/>
                          <w:w w:val="115"/>
                        </w:rPr>
                        <w:t xml:space="preserve"> </w:t>
                      </w:r>
                      <w:r>
                        <w:rPr>
                          <w:color w:val="231F20"/>
                          <w:w w:val="115"/>
                        </w:rPr>
                        <w:t>Goals</w:t>
                      </w:r>
                      <w:r>
                        <w:rPr>
                          <w:color w:val="231F20"/>
                          <w:spacing w:val="-14"/>
                          <w:w w:val="115"/>
                        </w:rPr>
                        <w:t xml:space="preserve"> </w:t>
                      </w:r>
                      <w:r>
                        <w:rPr>
                          <w:color w:val="231F20"/>
                          <w:w w:val="115"/>
                        </w:rPr>
                        <w:t>as</w:t>
                      </w:r>
                      <w:r>
                        <w:rPr>
                          <w:color w:val="231F20"/>
                          <w:spacing w:val="-14"/>
                          <w:w w:val="115"/>
                        </w:rPr>
                        <w:t xml:space="preserve"> </w:t>
                      </w:r>
                      <w:r>
                        <w:rPr>
                          <w:color w:val="231F20"/>
                          <w:w w:val="115"/>
                        </w:rPr>
                        <w:t>a</w:t>
                      </w:r>
                      <w:r>
                        <w:rPr>
                          <w:color w:val="231F20"/>
                          <w:spacing w:val="-13"/>
                          <w:w w:val="115"/>
                        </w:rPr>
                        <w:t xml:space="preserve"> </w:t>
                      </w:r>
                      <w:r>
                        <w:rPr>
                          <w:color w:val="231F20"/>
                          <w:w w:val="115"/>
                        </w:rPr>
                        <w:t>foundational</w:t>
                      </w:r>
                      <w:r>
                        <w:rPr>
                          <w:color w:val="231F20"/>
                          <w:spacing w:val="-14"/>
                          <w:w w:val="115"/>
                        </w:rPr>
                        <w:t xml:space="preserve"> </w:t>
                      </w:r>
                      <w:r>
                        <w:rPr>
                          <w:color w:val="231F20"/>
                          <w:w w:val="115"/>
                        </w:rPr>
                        <w:t>support.</w:t>
                      </w:r>
                    </w:p>
                    <w:p w14:paraId="6855FA00" w14:textId="77777777" w:rsidR="00000000" w:rsidRDefault="00927406">
                      <w:pPr>
                        <w:pStyle w:val="BodyText"/>
                        <w:kinsoku w:val="0"/>
                        <w:overflowPunct w:val="0"/>
                        <w:spacing w:before="140" w:line="302" w:lineRule="auto"/>
                        <w:ind w:left="283" w:right="204"/>
                        <w:rPr>
                          <w:color w:val="231F20"/>
                          <w:w w:val="115"/>
                        </w:rPr>
                      </w:pPr>
                      <w:r>
                        <w:rPr>
                          <w:color w:val="231F20"/>
                          <w:w w:val="115"/>
                        </w:rPr>
                        <w:t>The programme scaffolds students to decide on an inquiry focus and develop their inquiry question(s) with the aim of finding a digital technologie</w:t>
                      </w:r>
                      <w:r>
                        <w:rPr>
                          <w:color w:val="231F20"/>
                          <w:w w:val="115"/>
                        </w:rPr>
                        <w:t>s outcome. Students will craft an inquiry that is linked to a wider set of relevant real-world issues related to the Sustainable Development Goals: no poverty, zero hunger, good health and well-being, gender equality, clean water and sanitation, affordable</w:t>
                      </w:r>
                      <w:r>
                        <w:rPr>
                          <w:color w:val="231F20"/>
                          <w:w w:val="115"/>
                        </w:rPr>
                        <w:t xml:space="preserve"> and clean energy, sustainable cities and communities, responsible consumption and production, climate action, life below water, peace and justice.</w:t>
                      </w:r>
                    </w:p>
                    <w:p w14:paraId="4564C829" w14:textId="77777777" w:rsidR="00000000" w:rsidRDefault="00927406">
                      <w:pPr>
                        <w:pStyle w:val="BodyText"/>
                        <w:kinsoku w:val="0"/>
                        <w:overflowPunct w:val="0"/>
                        <w:spacing w:before="137"/>
                        <w:ind w:left="283"/>
                        <w:rPr>
                          <w:color w:val="231F20"/>
                          <w:w w:val="115"/>
                        </w:rPr>
                      </w:pPr>
                      <w:r>
                        <w:rPr>
                          <w:color w:val="231F20"/>
                          <w:w w:val="115"/>
                        </w:rPr>
                        <w:t>Students are expected to:</w:t>
                      </w:r>
                    </w:p>
                    <w:p w14:paraId="465FB7E4" w14:textId="77777777" w:rsidR="00000000" w:rsidRPr="00967878" w:rsidRDefault="00927406" w:rsidP="00967878">
                      <w:pPr>
                        <w:pStyle w:val="BodyText"/>
                        <w:numPr>
                          <w:ilvl w:val="0"/>
                          <w:numId w:val="12"/>
                        </w:numPr>
                        <w:tabs>
                          <w:tab w:val="left" w:pos="511"/>
                        </w:tabs>
                        <w:kinsoku w:val="0"/>
                        <w:overflowPunct w:val="0"/>
                        <w:spacing w:before="120"/>
                        <w:rPr>
                          <w:color w:val="231F20"/>
                          <w:w w:val="110"/>
                        </w:rPr>
                      </w:pPr>
                      <w:r w:rsidRPr="00967878">
                        <w:rPr>
                          <w:color w:val="231F20"/>
                          <w:w w:val="110"/>
                        </w:rPr>
                        <w:t>decide on an inquiry focus and develop an inquiry question linked to digital</w:t>
                      </w:r>
                      <w:r w:rsidRPr="00967878">
                        <w:rPr>
                          <w:color w:val="231F20"/>
                          <w:spacing w:val="-38"/>
                          <w:w w:val="110"/>
                        </w:rPr>
                        <w:t xml:space="preserve"> </w:t>
                      </w:r>
                      <w:r w:rsidRPr="00967878">
                        <w:rPr>
                          <w:color w:val="231F20"/>
                          <w:w w:val="110"/>
                        </w:rPr>
                        <w:t>techn</w:t>
                      </w:r>
                      <w:r w:rsidRPr="00967878">
                        <w:rPr>
                          <w:color w:val="231F20"/>
                          <w:w w:val="110"/>
                        </w:rPr>
                        <w:t>ologies</w:t>
                      </w:r>
                    </w:p>
                    <w:p w14:paraId="611E8E5A"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undertake research to gather</w:t>
                      </w:r>
                      <w:r w:rsidRPr="00967878">
                        <w:rPr>
                          <w:color w:val="231F20"/>
                          <w:spacing w:val="-30"/>
                          <w:w w:val="110"/>
                        </w:rPr>
                        <w:t xml:space="preserve"> </w:t>
                      </w:r>
                      <w:r w:rsidRPr="00967878">
                        <w:rPr>
                          <w:color w:val="231F20"/>
                          <w:w w:val="110"/>
                        </w:rPr>
                        <w:t>information</w:t>
                      </w:r>
                    </w:p>
                    <w:p w14:paraId="6C47FB71"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organise</w:t>
                      </w:r>
                      <w:r w:rsidRPr="00967878">
                        <w:rPr>
                          <w:color w:val="231F20"/>
                          <w:spacing w:val="-6"/>
                          <w:w w:val="110"/>
                        </w:rPr>
                        <w:t xml:space="preserve"> </w:t>
                      </w:r>
                      <w:r w:rsidRPr="00967878">
                        <w:rPr>
                          <w:color w:val="231F20"/>
                          <w:w w:val="110"/>
                        </w:rPr>
                        <w:t>and</w:t>
                      </w:r>
                      <w:r w:rsidRPr="00967878">
                        <w:rPr>
                          <w:color w:val="231F20"/>
                          <w:spacing w:val="-5"/>
                          <w:w w:val="110"/>
                        </w:rPr>
                        <w:t xml:space="preserve"> </w:t>
                      </w:r>
                      <w:r w:rsidRPr="00967878">
                        <w:rPr>
                          <w:color w:val="231F20"/>
                          <w:w w:val="110"/>
                        </w:rPr>
                        <w:t>analyse</w:t>
                      </w:r>
                      <w:r w:rsidRPr="00967878">
                        <w:rPr>
                          <w:color w:val="231F20"/>
                          <w:spacing w:val="-5"/>
                          <w:w w:val="110"/>
                        </w:rPr>
                        <w:t xml:space="preserve"> </w:t>
                      </w:r>
                      <w:r w:rsidRPr="00967878">
                        <w:rPr>
                          <w:color w:val="231F20"/>
                          <w:w w:val="110"/>
                        </w:rPr>
                        <w:t>the</w:t>
                      </w:r>
                      <w:r w:rsidRPr="00967878">
                        <w:rPr>
                          <w:color w:val="231F20"/>
                          <w:spacing w:val="-5"/>
                          <w:w w:val="110"/>
                        </w:rPr>
                        <w:t xml:space="preserve"> </w:t>
                      </w:r>
                      <w:r w:rsidRPr="00967878">
                        <w:rPr>
                          <w:color w:val="231F20"/>
                          <w:w w:val="110"/>
                        </w:rPr>
                        <w:t>information</w:t>
                      </w:r>
                      <w:r w:rsidRPr="00967878">
                        <w:rPr>
                          <w:color w:val="231F20"/>
                          <w:spacing w:val="-5"/>
                          <w:w w:val="110"/>
                        </w:rPr>
                        <w:t xml:space="preserve"> </w:t>
                      </w:r>
                      <w:r w:rsidRPr="00967878">
                        <w:rPr>
                          <w:color w:val="231F20"/>
                          <w:w w:val="110"/>
                        </w:rPr>
                        <w:t>through</w:t>
                      </w:r>
                      <w:r w:rsidRPr="00967878">
                        <w:rPr>
                          <w:color w:val="231F20"/>
                          <w:spacing w:val="-6"/>
                          <w:w w:val="110"/>
                        </w:rPr>
                        <w:t xml:space="preserve"> </w:t>
                      </w:r>
                      <w:r w:rsidRPr="00967878">
                        <w:rPr>
                          <w:color w:val="231F20"/>
                          <w:w w:val="110"/>
                        </w:rPr>
                        <w:t>summarising</w:t>
                      </w:r>
                      <w:r w:rsidRPr="00967878">
                        <w:rPr>
                          <w:color w:val="231F20"/>
                          <w:spacing w:val="-5"/>
                          <w:w w:val="110"/>
                        </w:rPr>
                        <w:t xml:space="preserve"> </w:t>
                      </w:r>
                      <w:r w:rsidRPr="00967878">
                        <w:rPr>
                          <w:color w:val="231F20"/>
                          <w:w w:val="110"/>
                        </w:rPr>
                        <w:t>the</w:t>
                      </w:r>
                      <w:r w:rsidRPr="00967878">
                        <w:rPr>
                          <w:color w:val="231F20"/>
                          <w:spacing w:val="-5"/>
                          <w:w w:val="110"/>
                        </w:rPr>
                        <w:t xml:space="preserve"> </w:t>
                      </w:r>
                      <w:r w:rsidRPr="00967878">
                        <w:rPr>
                          <w:color w:val="231F20"/>
                          <w:w w:val="110"/>
                        </w:rPr>
                        <w:t>findings</w:t>
                      </w:r>
                      <w:r w:rsidRPr="00967878">
                        <w:rPr>
                          <w:color w:val="231F20"/>
                          <w:spacing w:val="-5"/>
                          <w:w w:val="110"/>
                        </w:rPr>
                        <w:t xml:space="preserve"> </w:t>
                      </w:r>
                      <w:r w:rsidRPr="00967878">
                        <w:rPr>
                          <w:color w:val="231F20"/>
                          <w:w w:val="110"/>
                        </w:rPr>
                        <w:t>of</w:t>
                      </w:r>
                      <w:r w:rsidRPr="00967878">
                        <w:rPr>
                          <w:color w:val="231F20"/>
                          <w:spacing w:val="-5"/>
                          <w:w w:val="110"/>
                        </w:rPr>
                        <w:t xml:space="preserve"> </w:t>
                      </w:r>
                      <w:r w:rsidRPr="00967878">
                        <w:rPr>
                          <w:color w:val="231F20"/>
                          <w:w w:val="110"/>
                        </w:rPr>
                        <w:t>the</w:t>
                      </w:r>
                      <w:r w:rsidRPr="00967878">
                        <w:rPr>
                          <w:color w:val="231F20"/>
                          <w:spacing w:val="-6"/>
                          <w:w w:val="110"/>
                        </w:rPr>
                        <w:t xml:space="preserve"> </w:t>
                      </w:r>
                      <w:r w:rsidRPr="00967878">
                        <w:rPr>
                          <w:color w:val="231F20"/>
                          <w:w w:val="110"/>
                        </w:rPr>
                        <w:t>research</w:t>
                      </w:r>
                    </w:p>
                    <w:p w14:paraId="20861BB5" w14:textId="77777777" w:rsidR="00000000" w:rsidRPr="00967878" w:rsidRDefault="00927406" w:rsidP="00967878">
                      <w:pPr>
                        <w:pStyle w:val="BodyText"/>
                        <w:numPr>
                          <w:ilvl w:val="0"/>
                          <w:numId w:val="12"/>
                        </w:numPr>
                        <w:tabs>
                          <w:tab w:val="left" w:pos="511"/>
                        </w:tabs>
                        <w:kinsoku w:val="0"/>
                        <w:overflowPunct w:val="0"/>
                        <w:spacing w:before="148"/>
                        <w:rPr>
                          <w:color w:val="231F20"/>
                          <w:w w:val="110"/>
                        </w:rPr>
                      </w:pPr>
                      <w:r w:rsidRPr="00967878">
                        <w:rPr>
                          <w:color w:val="231F20"/>
                          <w:w w:val="110"/>
                        </w:rPr>
                        <w:t xml:space="preserve">propose a </w:t>
                      </w:r>
                      <w:r w:rsidRPr="00967878">
                        <w:rPr>
                          <w:b/>
                          <w:bCs/>
                          <w:color w:val="231F20"/>
                          <w:w w:val="110"/>
                        </w:rPr>
                        <w:t xml:space="preserve">digital technologies </w:t>
                      </w:r>
                      <w:r w:rsidRPr="00967878">
                        <w:rPr>
                          <w:color w:val="231F20"/>
                          <w:w w:val="110"/>
                        </w:rPr>
                        <w:t>outcome to their inquiry</w:t>
                      </w:r>
                      <w:r w:rsidRPr="00967878">
                        <w:rPr>
                          <w:color w:val="231F20"/>
                          <w:spacing w:val="-35"/>
                          <w:w w:val="110"/>
                        </w:rPr>
                        <w:t xml:space="preserve"> </w:t>
                      </w:r>
                      <w:r w:rsidRPr="00967878">
                        <w:rPr>
                          <w:color w:val="231F20"/>
                          <w:w w:val="110"/>
                        </w:rPr>
                        <w:t>question.</w:t>
                      </w:r>
                    </w:p>
                    <w:p w14:paraId="53E1B9C2" w14:textId="77777777" w:rsidR="00000000" w:rsidRDefault="00927406">
                      <w:pPr>
                        <w:pStyle w:val="BodyText"/>
                        <w:kinsoku w:val="0"/>
                        <w:overflowPunct w:val="0"/>
                        <w:spacing w:before="195" w:line="302" w:lineRule="auto"/>
                        <w:ind w:left="283" w:right="204"/>
                        <w:rPr>
                          <w:color w:val="231F20"/>
                          <w:w w:val="115"/>
                        </w:rPr>
                      </w:pPr>
                      <w:r>
                        <w:rPr>
                          <w:color w:val="231F20"/>
                          <w:w w:val="115"/>
                        </w:rPr>
                        <w:t xml:space="preserve">The proposal should contain enough information that it could be developed into a digital </w:t>
                      </w:r>
                      <w:proofErr w:type="gramStart"/>
                      <w:r>
                        <w:rPr>
                          <w:color w:val="231F20"/>
                          <w:w w:val="115"/>
                        </w:rPr>
                        <w:t>technologies</w:t>
                      </w:r>
                      <w:proofErr w:type="gramEnd"/>
                      <w:r>
                        <w:rPr>
                          <w:color w:val="231F20"/>
                          <w:spacing w:val="-13"/>
                          <w:w w:val="115"/>
                        </w:rPr>
                        <w:t xml:space="preserve"> </w:t>
                      </w:r>
                      <w:r>
                        <w:rPr>
                          <w:color w:val="231F20"/>
                          <w:w w:val="115"/>
                        </w:rPr>
                        <w:t>outcome.</w:t>
                      </w:r>
                      <w:r>
                        <w:rPr>
                          <w:color w:val="231F20"/>
                          <w:spacing w:val="-12"/>
                          <w:w w:val="115"/>
                        </w:rPr>
                        <w:t xml:space="preserve"> </w:t>
                      </w:r>
                      <w:r>
                        <w:rPr>
                          <w:color w:val="231F20"/>
                          <w:w w:val="115"/>
                        </w:rPr>
                        <w:t>The</w:t>
                      </w:r>
                      <w:r>
                        <w:rPr>
                          <w:color w:val="231F20"/>
                          <w:spacing w:val="-12"/>
                          <w:w w:val="115"/>
                        </w:rPr>
                        <w:t xml:space="preserve"> </w:t>
                      </w:r>
                      <w:r>
                        <w:rPr>
                          <w:color w:val="231F20"/>
                          <w:w w:val="115"/>
                        </w:rPr>
                        <w:t>information</w:t>
                      </w:r>
                      <w:r>
                        <w:rPr>
                          <w:color w:val="231F20"/>
                          <w:spacing w:val="-13"/>
                          <w:w w:val="115"/>
                        </w:rPr>
                        <w:t xml:space="preserve"> </w:t>
                      </w:r>
                      <w:r>
                        <w:rPr>
                          <w:color w:val="231F20"/>
                          <w:w w:val="115"/>
                        </w:rPr>
                        <w:t>could</w:t>
                      </w:r>
                      <w:r>
                        <w:rPr>
                          <w:color w:val="231F20"/>
                          <w:spacing w:val="-12"/>
                          <w:w w:val="115"/>
                        </w:rPr>
                        <w:t xml:space="preserve"> </w:t>
                      </w:r>
                      <w:r>
                        <w:rPr>
                          <w:color w:val="231F20"/>
                          <w:w w:val="115"/>
                        </w:rPr>
                        <w:t>include</w:t>
                      </w:r>
                      <w:r>
                        <w:rPr>
                          <w:color w:val="231F20"/>
                          <w:spacing w:val="-12"/>
                          <w:w w:val="115"/>
                        </w:rPr>
                        <w:t xml:space="preserve"> </w:t>
                      </w:r>
                      <w:r>
                        <w:rPr>
                          <w:color w:val="231F20"/>
                          <w:w w:val="115"/>
                        </w:rPr>
                        <w:t>purpose,</w:t>
                      </w:r>
                      <w:r>
                        <w:rPr>
                          <w:color w:val="231F20"/>
                          <w:spacing w:val="-12"/>
                          <w:w w:val="115"/>
                        </w:rPr>
                        <w:t xml:space="preserve"> </w:t>
                      </w:r>
                      <w:r>
                        <w:rPr>
                          <w:color w:val="231F20"/>
                          <w:w w:val="115"/>
                        </w:rPr>
                        <w:t>end</w:t>
                      </w:r>
                      <w:r>
                        <w:rPr>
                          <w:color w:val="231F20"/>
                          <w:spacing w:val="-13"/>
                          <w:w w:val="115"/>
                        </w:rPr>
                        <w:t xml:space="preserve"> </w:t>
                      </w:r>
                      <w:r>
                        <w:rPr>
                          <w:color w:val="231F20"/>
                          <w:w w:val="115"/>
                        </w:rPr>
                        <w:t>users,</w:t>
                      </w:r>
                      <w:r>
                        <w:rPr>
                          <w:color w:val="231F20"/>
                          <w:spacing w:val="-12"/>
                          <w:w w:val="115"/>
                        </w:rPr>
                        <w:t xml:space="preserve"> </w:t>
                      </w:r>
                      <w:r>
                        <w:rPr>
                          <w:color w:val="231F20"/>
                          <w:w w:val="115"/>
                        </w:rPr>
                        <w:t>scope,</w:t>
                      </w:r>
                      <w:r>
                        <w:rPr>
                          <w:color w:val="231F20"/>
                          <w:spacing w:val="-12"/>
                          <w:w w:val="115"/>
                        </w:rPr>
                        <w:t xml:space="preserve"> </w:t>
                      </w:r>
                      <w:r>
                        <w:rPr>
                          <w:color w:val="231F20"/>
                          <w:w w:val="115"/>
                        </w:rPr>
                        <w:t>requirements</w:t>
                      </w:r>
                      <w:r>
                        <w:rPr>
                          <w:color w:val="231F20"/>
                          <w:spacing w:val="-12"/>
                          <w:w w:val="115"/>
                        </w:rPr>
                        <w:t xml:space="preserve"> </w:t>
                      </w:r>
                      <w:r>
                        <w:rPr>
                          <w:color w:val="231F20"/>
                          <w:w w:val="115"/>
                        </w:rPr>
                        <w:t>and specifications,</w:t>
                      </w:r>
                      <w:r>
                        <w:rPr>
                          <w:color w:val="231F20"/>
                          <w:spacing w:val="-5"/>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resources</w:t>
                      </w:r>
                      <w:r>
                        <w:rPr>
                          <w:color w:val="231F20"/>
                          <w:spacing w:val="-4"/>
                          <w:w w:val="115"/>
                        </w:rPr>
                        <w:t xml:space="preserve"> </w:t>
                      </w:r>
                      <w:r>
                        <w:rPr>
                          <w:color w:val="231F20"/>
                          <w:w w:val="115"/>
                        </w:rPr>
                        <w:t>needed</w:t>
                      </w:r>
                      <w:r>
                        <w:rPr>
                          <w:color w:val="231F20"/>
                          <w:spacing w:val="-5"/>
                          <w:w w:val="115"/>
                        </w:rPr>
                        <w:t xml:space="preserve"> </w:t>
                      </w:r>
                      <w:r>
                        <w:rPr>
                          <w:color w:val="231F20"/>
                          <w:w w:val="115"/>
                        </w:rPr>
                        <w:t>to</w:t>
                      </w:r>
                      <w:r>
                        <w:rPr>
                          <w:color w:val="231F20"/>
                          <w:spacing w:val="-5"/>
                          <w:w w:val="115"/>
                        </w:rPr>
                        <w:t xml:space="preserve"> </w:t>
                      </w:r>
                      <w:r>
                        <w:rPr>
                          <w:color w:val="231F20"/>
                          <w:w w:val="115"/>
                        </w:rPr>
                        <w:t>create</w:t>
                      </w:r>
                      <w:r>
                        <w:rPr>
                          <w:color w:val="231F20"/>
                          <w:spacing w:val="-4"/>
                          <w:w w:val="115"/>
                        </w:rPr>
                        <w:t xml:space="preserve"> </w:t>
                      </w:r>
                      <w:r>
                        <w:rPr>
                          <w:color w:val="231F20"/>
                          <w:w w:val="115"/>
                        </w:rPr>
                        <w:t>the</w:t>
                      </w:r>
                      <w:r>
                        <w:rPr>
                          <w:color w:val="231F20"/>
                          <w:spacing w:val="-5"/>
                          <w:w w:val="115"/>
                        </w:rPr>
                        <w:t xml:space="preserve"> </w:t>
                      </w:r>
                      <w:r>
                        <w:rPr>
                          <w:color w:val="231F20"/>
                          <w:w w:val="115"/>
                        </w:rPr>
                        <w:t>digital</w:t>
                      </w:r>
                      <w:r>
                        <w:rPr>
                          <w:color w:val="231F20"/>
                          <w:spacing w:val="-5"/>
                          <w:w w:val="115"/>
                        </w:rPr>
                        <w:t xml:space="preserve"> </w:t>
                      </w:r>
                      <w:r>
                        <w:rPr>
                          <w:color w:val="231F20"/>
                          <w:w w:val="115"/>
                        </w:rPr>
                        <w:t>technolo</w:t>
                      </w:r>
                      <w:r>
                        <w:rPr>
                          <w:color w:val="231F20"/>
                          <w:w w:val="115"/>
                        </w:rPr>
                        <w:t>gies</w:t>
                      </w:r>
                      <w:r>
                        <w:rPr>
                          <w:color w:val="231F20"/>
                          <w:spacing w:val="-4"/>
                          <w:w w:val="115"/>
                        </w:rPr>
                        <w:t xml:space="preserve"> </w:t>
                      </w:r>
                      <w:r>
                        <w:rPr>
                          <w:color w:val="231F20"/>
                          <w:w w:val="115"/>
                        </w:rPr>
                        <w:t>outcome.</w:t>
                      </w:r>
                    </w:p>
                    <w:p w14:paraId="15A01A80" w14:textId="77777777" w:rsidR="00000000" w:rsidRDefault="00927406">
                      <w:pPr>
                        <w:pStyle w:val="BodyText"/>
                        <w:kinsoku w:val="0"/>
                        <w:overflowPunct w:val="0"/>
                        <w:spacing w:before="139" w:line="302" w:lineRule="auto"/>
                        <w:ind w:left="283" w:right="923"/>
                        <w:rPr>
                          <w:color w:val="231F20"/>
                          <w:w w:val="115"/>
                        </w:rPr>
                      </w:pPr>
                      <w:r>
                        <w:rPr>
                          <w:color w:val="231F20"/>
                          <w:w w:val="115"/>
                        </w:rPr>
                        <w:t>The summary of the findings needs to relate to the research of the inquiry questions and the proposed digital technologies outcome.</w:t>
                      </w:r>
                    </w:p>
                    <w:p w14:paraId="3A255DDE"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0A06E924" wp14:editId="462AD1DC">
                <wp:simplePos x="0" y="0"/>
                <wp:positionH relativeFrom="page">
                  <wp:posOffset>720090</wp:posOffset>
                </wp:positionH>
                <wp:positionV relativeFrom="page">
                  <wp:posOffset>10071735</wp:posOffset>
                </wp:positionV>
                <wp:extent cx="6120130" cy="152400"/>
                <wp:effectExtent l="0" t="0" r="0" b="0"/>
                <wp:wrapNone/>
                <wp:docPr id="5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A7BA"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E924" id="Text Box 49" o:spid="_x0000_s1040" type="#_x0000_t202" style="position:absolute;margin-left:56.7pt;margin-top:793.05pt;width:481.9pt;height: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" o:allowincell="f" filled="f" stroked="f">
                <v:path arrowok="t"/>
                <v:textbox inset="0,0,0,0">
                  <w:txbxContent>
                    <w:p w14:paraId="71F7A7BA"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244EDE07" w14:textId="77777777" w:rsidR="00000000" w:rsidRDefault="00967878">
      <w:pPr>
        <w:rPr>
          <w:rFonts w:ascii="Times New Roman" w:hAnsi="Times New Roman" w:cs="Times New Roman"/>
          <w:sz w:val="24"/>
          <w:szCs w:val="24"/>
        </w:rPr>
        <w:sectPr w:rsidR="00000000">
          <w:pgSz w:w="11910" w:h="16840"/>
          <w:pgMar w:top="1040" w:right="1000" w:bottom="280" w:left="1000" w:header="720" w:footer="720" w:gutter="0"/>
          <w:cols w:space="720"/>
          <w:noEndnote/>
        </w:sectPr>
      </w:pPr>
      <w:r>
        <w:rPr>
          <w:noProof/>
        </w:rPr>
        <w:lastRenderedPageBreak/>
        <mc:AlternateContent>
          <mc:Choice Requires="wps">
            <w:drawing>
              <wp:anchor distT="0" distB="0" distL="114300" distR="114300" simplePos="0" relativeHeight="251686912" behindDoc="1" locked="0" layoutInCell="0" allowOverlap="1" wp14:anchorId="73C1BF35" wp14:editId="6AD14FBC">
                <wp:simplePos x="0" y="0"/>
                <wp:positionH relativeFrom="page">
                  <wp:posOffset>719455</wp:posOffset>
                </wp:positionH>
                <wp:positionV relativeFrom="page">
                  <wp:posOffset>10210800</wp:posOffset>
                </wp:positionV>
                <wp:extent cx="6120130" cy="12700"/>
                <wp:effectExtent l="0" t="0" r="1270" b="0"/>
                <wp:wrapNone/>
                <wp:docPr id="58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26BBF8" id="Freeform 5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" o:allowincell="f" filled="f" strokecolor="#95543f"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14:anchorId="7AECC652" wp14:editId="68812EB3">
                <wp:simplePos x="0" y="0"/>
                <wp:positionH relativeFrom="page">
                  <wp:posOffset>3779520</wp:posOffset>
                </wp:positionH>
                <wp:positionV relativeFrom="page">
                  <wp:posOffset>719455</wp:posOffset>
                </wp:positionV>
                <wp:extent cx="12700" cy="8589645"/>
                <wp:effectExtent l="0" t="0" r="0" b="0"/>
                <wp:wrapNone/>
                <wp:docPr id="58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589645"/>
                        </a:xfrm>
                        <a:custGeom>
                          <a:avLst/>
                          <a:gdLst>
                            <a:gd name="T0" fmla="*/ 0 w 20"/>
                            <a:gd name="T1" fmla="*/ 0 h 13527"/>
                            <a:gd name="T2" fmla="*/ 0 w 20"/>
                            <a:gd name="T3" fmla="*/ 13526 h 13527"/>
                          </a:gdLst>
                          <a:ahLst/>
                          <a:cxnLst>
                            <a:cxn ang="0">
                              <a:pos x="T0" y="T1"/>
                            </a:cxn>
                            <a:cxn ang="0">
                              <a:pos x="T2" y="T3"/>
                            </a:cxn>
                          </a:cxnLst>
                          <a:rect l="0" t="0" r="r" b="b"/>
                          <a:pathLst>
                            <a:path w="20" h="13527">
                              <a:moveTo>
                                <a:pt x="0" y="0"/>
                              </a:moveTo>
                              <a:lnTo>
                                <a:pt x="0" y="13526"/>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3AF990" id="Freeform 5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56.65pt,297.6pt,732.95pt" coordsize="20,135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" o:allowincell="f" filled="f" strokecolor="#196881" strokeweight=".4pt">
                <v:path arrowok="t" o:connecttype="custom" o:connectlocs="0,0;0,8589010" o:connectangles="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3EE96D0F" wp14:editId="1C099EBC">
                <wp:simplePos x="0" y="0"/>
                <wp:positionH relativeFrom="page">
                  <wp:posOffset>719455</wp:posOffset>
                </wp:positionH>
                <wp:positionV relativeFrom="page">
                  <wp:posOffset>9625965</wp:posOffset>
                </wp:positionV>
                <wp:extent cx="6084570" cy="12700"/>
                <wp:effectExtent l="0" t="0" r="0" b="0"/>
                <wp:wrapNone/>
                <wp:docPr id="57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4570" cy="12700"/>
                        </a:xfrm>
                        <a:custGeom>
                          <a:avLst/>
                          <a:gdLst>
                            <a:gd name="T0" fmla="*/ 0 w 9582"/>
                            <a:gd name="T1" fmla="*/ 0 h 20"/>
                            <a:gd name="T2" fmla="*/ 9581 w 9582"/>
                            <a:gd name="T3" fmla="*/ 0 h 20"/>
                          </a:gdLst>
                          <a:ahLst/>
                          <a:cxnLst>
                            <a:cxn ang="0">
                              <a:pos x="T0" y="T1"/>
                            </a:cxn>
                            <a:cxn ang="0">
                              <a:pos x="T2" y="T3"/>
                            </a:cxn>
                          </a:cxnLst>
                          <a:rect l="0" t="0" r="r" b="b"/>
                          <a:pathLst>
                            <a:path w="9582" h="20">
                              <a:moveTo>
                                <a:pt x="0" y="0"/>
                              </a:moveTo>
                              <a:lnTo>
                                <a:pt x="9581"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8B57E" id="Freeform 5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757.95pt,535.7pt,757.95pt" coordsize="958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" o:allowincell="f" filled="f" strokecolor="#196881" strokeweight=".4pt">
                <v:path arrowok="t" o:connecttype="custom" o:connectlocs="0,0;6083935,0" o:connectangles="0,0"/>
                <w10:wrap anchorx="page" anchory="page"/>
              </v:polyline>
            </w:pict>
          </mc:Fallback>
        </mc:AlternateContent>
      </w:r>
      <w:r>
        <w:rPr>
          <w:noProof/>
        </w:rPr>
        <mc:AlternateContent>
          <mc:Choice Requires="wps">
            <w:drawing>
              <wp:anchor distT="0" distB="0" distL="114300" distR="114300" simplePos="0" relativeHeight="251689984" behindDoc="1" locked="0" layoutInCell="0" allowOverlap="1" wp14:anchorId="381B544F" wp14:editId="0B7E3584">
                <wp:simplePos x="0" y="0"/>
                <wp:positionH relativeFrom="page">
                  <wp:posOffset>3027680</wp:posOffset>
                </wp:positionH>
                <wp:positionV relativeFrom="page">
                  <wp:posOffset>719455</wp:posOffset>
                </wp:positionV>
                <wp:extent cx="457200" cy="254000"/>
                <wp:effectExtent l="0" t="0" r="0" b="0"/>
                <wp:wrapNone/>
                <wp:docPr id="57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8081" w14:textId="77777777" w:rsidR="00000000" w:rsidRDefault="00967878">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22645E" wp14:editId="36712D49">
                                  <wp:extent cx="457200" cy="254000"/>
                                  <wp:effectExtent l="0" t="0" r="0" b="0"/>
                                  <wp:docPr id="57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p>
                          <w:p w14:paraId="7E3CCB19" w14:textId="77777777" w:rsidR="00000000" w:rsidRDefault="0092740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B544F" id="Rectangle 53" o:spid="_x0000_s1041" style="position:absolute;margin-left:238.4pt;margin-top:56.65pt;width:36pt;height:2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" o:allowincell="f" filled="f" stroked="f">
                <v:path arrowok="t"/>
                <v:textbox inset="0,0,0,0">
                  <w:txbxContent>
                    <w:p w14:paraId="74C68081" w14:textId="77777777" w:rsidR="00000000" w:rsidRDefault="00967878">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22645E" wp14:editId="36712D49">
                            <wp:extent cx="457200" cy="254000"/>
                            <wp:effectExtent l="0" t="0" r="0" b="0"/>
                            <wp:docPr id="57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p>
                    <w:p w14:paraId="7E3CCB19" w14:textId="77777777" w:rsidR="00000000" w:rsidRDefault="00927406">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91008" behindDoc="1" locked="0" layoutInCell="0" allowOverlap="1" wp14:anchorId="03D7C221" wp14:editId="073F0FCF">
                <wp:simplePos x="0" y="0"/>
                <wp:positionH relativeFrom="page">
                  <wp:posOffset>6452870</wp:posOffset>
                </wp:positionH>
                <wp:positionV relativeFrom="page">
                  <wp:posOffset>6128385</wp:posOffset>
                </wp:positionV>
                <wp:extent cx="283210" cy="283210"/>
                <wp:effectExtent l="0" t="0" r="0" b="0"/>
                <wp:wrapNone/>
                <wp:docPr id="5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10162" y="9651"/>
                          <a:chExt cx="446" cy="446"/>
                        </a:xfrm>
                      </wpg:grpSpPr>
                      <wpg:grpSp>
                        <wpg:cNvPr id="571" name="Group 55"/>
                        <wpg:cNvGrpSpPr>
                          <a:grpSpLocks/>
                        </wpg:cNvGrpSpPr>
                        <wpg:grpSpPr bwMode="auto">
                          <a:xfrm>
                            <a:off x="10162" y="9651"/>
                            <a:ext cx="446" cy="446"/>
                            <a:chOff x="10162" y="9651"/>
                            <a:chExt cx="446" cy="446"/>
                          </a:xfrm>
                        </wpg:grpSpPr>
                        <wps:wsp>
                          <wps:cNvPr id="572" name="Freeform 56"/>
                          <wps:cNvSpPr>
                            <a:spLocks/>
                          </wps:cNvSpPr>
                          <wps:spPr bwMode="auto">
                            <a:xfrm>
                              <a:off x="10162" y="9651"/>
                              <a:ext cx="446" cy="446"/>
                            </a:xfrm>
                            <a:custGeom>
                              <a:avLst/>
                              <a:gdLst>
                                <a:gd name="T0" fmla="*/ 175 w 446"/>
                                <a:gd name="T1" fmla="*/ 180 h 446"/>
                                <a:gd name="T2" fmla="*/ 18 w 446"/>
                                <a:gd name="T3" fmla="*/ 337 h 446"/>
                                <a:gd name="T4" fmla="*/ 4 w 446"/>
                                <a:gd name="T5" fmla="*/ 358 h 446"/>
                                <a:gd name="T6" fmla="*/ 0 w 446"/>
                                <a:gd name="T7" fmla="*/ 382 h 446"/>
                                <a:gd name="T8" fmla="*/ 4 w 446"/>
                                <a:gd name="T9" fmla="*/ 406 h 446"/>
                                <a:gd name="T10" fmla="*/ 18 w 446"/>
                                <a:gd name="T11" fmla="*/ 427 h 446"/>
                                <a:gd name="T12" fmla="*/ 35 w 446"/>
                                <a:gd name="T13" fmla="*/ 440 h 446"/>
                                <a:gd name="T14" fmla="*/ 55 w 446"/>
                                <a:gd name="T15" fmla="*/ 445 h 446"/>
                                <a:gd name="T16" fmla="*/ 75 w 446"/>
                                <a:gd name="T17" fmla="*/ 445 h 446"/>
                                <a:gd name="T18" fmla="*/ 94 w 446"/>
                                <a:gd name="T19" fmla="*/ 438 h 446"/>
                                <a:gd name="T20" fmla="*/ 94 w 446"/>
                                <a:gd name="T21" fmla="*/ 397 h 446"/>
                                <a:gd name="T22" fmla="*/ 125 w 446"/>
                                <a:gd name="T23" fmla="*/ 397 h 446"/>
                                <a:gd name="T24" fmla="*/ 125 w 446"/>
                                <a:gd name="T25" fmla="*/ 339 h 446"/>
                                <a:gd name="T26" fmla="*/ 184 w 446"/>
                                <a:gd name="T27" fmla="*/ 339 h 446"/>
                                <a:gd name="T28" fmla="*/ 184 w 446"/>
                                <a:gd name="T29" fmla="*/ 313 h 446"/>
                                <a:gd name="T30" fmla="*/ 218 w 446"/>
                                <a:gd name="T31" fmla="*/ 313 h 446"/>
                                <a:gd name="T32" fmla="*/ 218 w 446"/>
                                <a:gd name="T33" fmla="*/ 279 h 446"/>
                                <a:gd name="T34" fmla="*/ 256 w 446"/>
                                <a:gd name="T35" fmla="*/ 279 h 446"/>
                                <a:gd name="T36" fmla="*/ 266 w 446"/>
                                <a:gd name="T37" fmla="*/ 270 h 446"/>
                                <a:gd name="T38" fmla="*/ 251 w 446"/>
                                <a:gd name="T39" fmla="*/ 264 h 446"/>
                                <a:gd name="T40" fmla="*/ 236 w 446"/>
                                <a:gd name="T41" fmla="*/ 256 h 446"/>
                                <a:gd name="T42" fmla="*/ 222 w 446"/>
                                <a:gd name="T43" fmla="*/ 246 h 446"/>
                                <a:gd name="T44" fmla="*/ 209 w 446"/>
                                <a:gd name="T45" fmla="*/ 235 h 446"/>
                                <a:gd name="T46" fmla="*/ 198 w 446"/>
                                <a:gd name="T47" fmla="*/ 222 h 446"/>
                                <a:gd name="T48" fmla="*/ 189 w 446"/>
                                <a:gd name="T49" fmla="*/ 209 h 446"/>
                                <a:gd name="T50" fmla="*/ 181 w 446"/>
                                <a:gd name="T51" fmla="*/ 195 h 446"/>
                                <a:gd name="T52" fmla="*/ 175 w 446"/>
                                <a:gd name="T53" fmla="*/ 18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175" y="180"/>
                                  </a:moveTo>
                                  <a:lnTo>
                                    <a:pt x="18" y="337"/>
                                  </a:lnTo>
                                  <a:lnTo>
                                    <a:pt x="4" y="358"/>
                                  </a:lnTo>
                                  <a:lnTo>
                                    <a:pt x="0" y="382"/>
                                  </a:lnTo>
                                  <a:lnTo>
                                    <a:pt x="4" y="406"/>
                                  </a:lnTo>
                                  <a:lnTo>
                                    <a:pt x="18" y="427"/>
                                  </a:lnTo>
                                  <a:lnTo>
                                    <a:pt x="35" y="440"/>
                                  </a:lnTo>
                                  <a:lnTo>
                                    <a:pt x="55" y="445"/>
                                  </a:lnTo>
                                  <a:lnTo>
                                    <a:pt x="75" y="445"/>
                                  </a:lnTo>
                                  <a:lnTo>
                                    <a:pt x="94" y="438"/>
                                  </a:lnTo>
                                  <a:lnTo>
                                    <a:pt x="94" y="397"/>
                                  </a:lnTo>
                                  <a:lnTo>
                                    <a:pt x="125" y="397"/>
                                  </a:lnTo>
                                  <a:lnTo>
                                    <a:pt x="125" y="339"/>
                                  </a:lnTo>
                                  <a:lnTo>
                                    <a:pt x="184" y="339"/>
                                  </a:lnTo>
                                  <a:lnTo>
                                    <a:pt x="184" y="313"/>
                                  </a:lnTo>
                                  <a:lnTo>
                                    <a:pt x="218" y="313"/>
                                  </a:lnTo>
                                  <a:lnTo>
                                    <a:pt x="218" y="279"/>
                                  </a:lnTo>
                                  <a:lnTo>
                                    <a:pt x="256" y="279"/>
                                  </a:lnTo>
                                  <a:lnTo>
                                    <a:pt x="266" y="270"/>
                                  </a:lnTo>
                                  <a:lnTo>
                                    <a:pt x="251" y="264"/>
                                  </a:lnTo>
                                  <a:lnTo>
                                    <a:pt x="236" y="256"/>
                                  </a:lnTo>
                                  <a:lnTo>
                                    <a:pt x="222" y="246"/>
                                  </a:lnTo>
                                  <a:lnTo>
                                    <a:pt x="209" y="235"/>
                                  </a:lnTo>
                                  <a:lnTo>
                                    <a:pt x="198" y="222"/>
                                  </a:lnTo>
                                  <a:lnTo>
                                    <a:pt x="189" y="209"/>
                                  </a:lnTo>
                                  <a:lnTo>
                                    <a:pt x="181" y="195"/>
                                  </a:lnTo>
                                  <a:lnTo>
                                    <a:pt x="175" y="18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
                          <wps:cNvSpPr>
                            <a:spLocks/>
                          </wps:cNvSpPr>
                          <wps:spPr bwMode="auto">
                            <a:xfrm>
                              <a:off x="10162" y="9651"/>
                              <a:ext cx="446" cy="446"/>
                            </a:xfrm>
                            <a:custGeom>
                              <a:avLst/>
                              <a:gdLst>
                                <a:gd name="T0" fmla="*/ 315 w 446"/>
                                <a:gd name="T1" fmla="*/ 0 h 446"/>
                                <a:gd name="T2" fmla="*/ 267 w 446"/>
                                <a:gd name="T3" fmla="*/ 9 h 446"/>
                                <a:gd name="T4" fmla="*/ 224 w 446"/>
                                <a:gd name="T5" fmla="*/ 37 h 446"/>
                                <a:gd name="T6" fmla="*/ 195 w 446"/>
                                <a:gd name="T7" fmla="*/ 80 h 446"/>
                                <a:gd name="T8" fmla="*/ 186 w 446"/>
                                <a:gd name="T9" fmla="*/ 129 h 446"/>
                                <a:gd name="T10" fmla="*/ 195 w 446"/>
                                <a:gd name="T11" fmla="*/ 177 h 446"/>
                                <a:gd name="T12" fmla="*/ 224 w 446"/>
                                <a:gd name="T13" fmla="*/ 220 h 446"/>
                                <a:gd name="T14" fmla="*/ 267 w 446"/>
                                <a:gd name="T15" fmla="*/ 248 h 446"/>
                                <a:gd name="T16" fmla="*/ 315 w 446"/>
                                <a:gd name="T17" fmla="*/ 258 h 446"/>
                                <a:gd name="T18" fmla="*/ 364 w 446"/>
                                <a:gd name="T19" fmla="*/ 248 h 446"/>
                                <a:gd name="T20" fmla="*/ 407 w 446"/>
                                <a:gd name="T21" fmla="*/ 220 h 446"/>
                                <a:gd name="T22" fmla="*/ 435 w 446"/>
                                <a:gd name="T23" fmla="*/ 177 h 446"/>
                                <a:gd name="T24" fmla="*/ 445 w 446"/>
                                <a:gd name="T25" fmla="*/ 129 h 446"/>
                                <a:gd name="T26" fmla="*/ 444 w 446"/>
                                <a:gd name="T27" fmla="*/ 125 h 446"/>
                                <a:gd name="T28" fmla="*/ 355 w 446"/>
                                <a:gd name="T29" fmla="*/ 125 h 446"/>
                                <a:gd name="T30" fmla="*/ 341 w 446"/>
                                <a:gd name="T31" fmla="*/ 122 h 446"/>
                                <a:gd name="T32" fmla="*/ 329 w 446"/>
                                <a:gd name="T33" fmla="*/ 114 h 446"/>
                                <a:gd name="T34" fmla="*/ 322 w 446"/>
                                <a:gd name="T35" fmla="*/ 103 h 446"/>
                                <a:gd name="T36" fmla="*/ 319 w 446"/>
                                <a:gd name="T37" fmla="*/ 89 h 446"/>
                                <a:gd name="T38" fmla="*/ 322 w 446"/>
                                <a:gd name="T39" fmla="*/ 76 h 446"/>
                                <a:gd name="T40" fmla="*/ 329 w 446"/>
                                <a:gd name="T41" fmla="*/ 64 h 446"/>
                                <a:gd name="T42" fmla="*/ 341 w 446"/>
                                <a:gd name="T43" fmla="*/ 56 h 446"/>
                                <a:gd name="T44" fmla="*/ 355 w 446"/>
                                <a:gd name="T45" fmla="*/ 54 h 446"/>
                                <a:gd name="T46" fmla="*/ 418 w 446"/>
                                <a:gd name="T47" fmla="*/ 54 h 446"/>
                                <a:gd name="T48" fmla="*/ 407 w 446"/>
                                <a:gd name="T49" fmla="*/ 37 h 446"/>
                                <a:gd name="T50" fmla="*/ 364 w 446"/>
                                <a:gd name="T51" fmla="*/ 9 h 446"/>
                                <a:gd name="T52" fmla="*/ 315 w 446"/>
                                <a:gd name="T53"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6" h="446">
                                  <a:moveTo>
                                    <a:pt x="315" y="0"/>
                                  </a:moveTo>
                                  <a:lnTo>
                                    <a:pt x="267" y="9"/>
                                  </a:lnTo>
                                  <a:lnTo>
                                    <a:pt x="224" y="37"/>
                                  </a:lnTo>
                                  <a:lnTo>
                                    <a:pt x="195" y="80"/>
                                  </a:lnTo>
                                  <a:lnTo>
                                    <a:pt x="186" y="129"/>
                                  </a:lnTo>
                                  <a:lnTo>
                                    <a:pt x="195" y="177"/>
                                  </a:lnTo>
                                  <a:lnTo>
                                    <a:pt x="224" y="220"/>
                                  </a:lnTo>
                                  <a:lnTo>
                                    <a:pt x="267" y="248"/>
                                  </a:lnTo>
                                  <a:lnTo>
                                    <a:pt x="315" y="258"/>
                                  </a:lnTo>
                                  <a:lnTo>
                                    <a:pt x="364" y="248"/>
                                  </a:lnTo>
                                  <a:lnTo>
                                    <a:pt x="407" y="220"/>
                                  </a:lnTo>
                                  <a:lnTo>
                                    <a:pt x="435" y="177"/>
                                  </a:lnTo>
                                  <a:lnTo>
                                    <a:pt x="445" y="129"/>
                                  </a:lnTo>
                                  <a:lnTo>
                                    <a:pt x="444" y="125"/>
                                  </a:lnTo>
                                  <a:lnTo>
                                    <a:pt x="355" y="125"/>
                                  </a:lnTo>
                                  <a:lnTo>
                                    <a:pt x="341" y="122"/>
                                  </a:lnTo>
                                  <a:lnTo>
                                    <a:pt x="329" y="114"/>
                                  </a:lnTo>
                                  <a:lnTo>
                                    <a:pt x="322" y="103"/>
                                  </a:lnTo>
                                  <a:lnTo>
                                    <a:pt x="319" y="89"/>
                                  </a:lnTo>
                                  <a:lnTo>
                                    <a:pt x="322" y="76"/>
                                  </a:lnTo>
                                  <a:lnTo>
                                    <a:pt x="329" y="64"/>
                                  </a:lnTo>
                                  <a:lnTo>
                                    <a:pt x="341" y="56"/>
                                  </a:lnTo>
                                  <a:lnTo>
                                    <a:pt x="355" y="54"/>
                                  </a:lnTo>
                                  <a:lnTo>
                                    <a:pt x="418" y="54"/>
                                  </a:lnTo>
                                  <a:lnTo>
                                    <a:pt x="407" y="37"/>
                                  </a:lnTo>
                                  <a:lnTo>
                                    <a:pt x="364" y="9"/>
                                  </a:lnTo>
                                  <a:lnTo>
                                    <a:pt x="315" y="0"/>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8"/>
                          <wps:cNvSpPr>
                            <a:spLocks/>
                          </wps:cNvSpPr>
                          <wps:spPr bwMode="auto">
                            <a:xfrm>
                              <a:off x="10162" y="9651"/>
                              <a:ext cx="446" cy="446"/>
                            </a:xfrm>
                            <a:custGeom>
                              <a:avLst/>
                              <a:gdLst>
                                <a:gd name="T0" fmla="*/ 355 w 446"/>
                                <a:gd name="T1" fmla="*/ 54 h 446"/>
                                <a:gd name="T2" fmla="*/ 341 w 446"/>
                                <a:gd name="T3" fmla="*/ 56 h 446"/>
                                <a:gd name="T4" fmla="*/ 329 w 446"/>
                                <a:gd name="T5" fmla="*/ 64 h 446"/>
                                <a:gd name="T6" fmla="*/ 322 w 446"/>
                                <a:gd name="T7" fmla="*/ 76 h 446"/>
                                <a:gd name="T8" fmla="*/ 319 w 446"/>
                                <a:gd name="T9" fmla="*/ 89 h 446"/>
                                <a:gd name="T10" fmla="*/ 322 w 446"/>
                                <a:gd name="T11" fmla="*/ 103 h 446"/>
                                <a:gd name="T12" fmla="*/ 329 w 446"/>
                                <a:gd name="T13" fmla="*/ 114 h 446"/>
                                <a:gd name="T14" fmla="*/ 341 w 446"/>
                                <a:gd name="T15" fmla="*/ 122 h 446"/>
                                <a:gd name="T16" fmla="*/ 355 w 446"/>
                                <a:gd name="T17" fmla="*/ 125 h 446"/>
                                <a:gd name="T18" fmla="*/ 368 w 446"/>
                                <a:gd name="T19" fmla="*/ 122 h 446"/>
                                <a:gd name="T20" fmla="*/ 380 w 446"/>
                                <a:gd name="T21" fmla="*/ 114 h 446"/>
                                <a:gd name="T22" fmla="*/ 388 w 446"/>
                                <a:gd name="T23" fmla="*/ 103 h 446"/>
                                <a:gd name="T24" fmla="*/ 390 w 446"/>
                                <a:gd name="T25" fmla="*/ 89 h 446"/>
                                <a:gd name="T26" fmla="*/ 388 w 446"/>
                                <a:gd name="T27" fmla="*/ 76 h 446"/>
                                <a:gd name="T28" fmla="*/ 380 w 446"/>
                                <a:gd name="T29" fmla="*/ 64 h 446"/>
                                <a:gd name="T30" fmla="*/ 368 w 446"/>
                                <a:gd name="T31" fmla="*/ 56 h 446"/>
                                <a:gd name="T32" fmla="*/ 355 w 446"/>
                                <a:gd name="T33"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6" h="446">
                                  <a:moveTo>
                                    <a:pt x="355" y="54"/>
                                  </a:moveTo>
                                  <a:lnTo>
                                    <a:pt x="341" y="56"/>
                                  </a:lnTo>
                                  <a:lnTo>
                                    <a:pt x="329" y="64"/>
                                  </a:lnTo>
                                  <a:lnTo>
                                    <a:pt x="322" y="76"/>
                                  </a:lnTo>
                                  <a:lnTo>
                                    <a:pt x="319" y="89"/>
                                  </a:lnTo>
                                  <a:lnTo>
                                    <a:pt x="322" y="103"/>
                                  </a:lnTo>
                                  <a:lnTo>
                                    <a:pt x="329" y="114"/>
                                  </a:lnTo>
                                  <a:lnTo>
                                    <a:pt x="341" y="122"/>
                                  </a:lnTo>
                                  <a:lnTo>
                                    <a:pt x="355" y="125"/>
                                  </a:lnTo>
                                  <a:lnTo>
                                    <a:pt x="368" y="122"/>
                                  </a:lnTo>
                                  <a:lnTo>
                                    <a:pt x="380" y="114"/>
                                  </a:lnTo>
                                  <a:lnTo>
                                    <a:pt x="388" y="103"/>
                                  </a:lnTo>
                                  <a:lnTo>
                                    <a:pt x="390" y="89"/>
                                  </a:lnTo>
                                  <a:lnTo>
                                    <a:pt x="388" y="76"/>
                                  </a:lnTo>
                                  <a:lnTo>
                                    <a:pt x="380" y="64"/>
                                  </a:lnTo>
                                  <a:lnTo>
                                    <a:pt x="368" y="56"/>
                                  </a:lnTo>
                                  <a:lnTo>
                                    <a:pt x="355"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9"/>
                          <wps:cNvSpPr>
                            <a:spLocks/>
                          </wps:cNvSpPr>
                          <wps:spPr bwMode="auto">
                            <a:xfrm>
                              <a:off x="10162" y="9651"/>
                              <a:ext cx="446" cy="446"/>
                            </a:xfrm>
                            <a:custGeom>
                              <a:avLst/>
                              <a:gdLst>
                                <a:gd name="T0" fmla="*/ 418 w 446"/>
                                <a:gd name="T1" fmla="*/ 54 h 446"/>
                                <a:gd name="T2" fmla="*/ 355 w 446"/>
                                <a:gd name="T3" fmla="*/ 54 h 446"/>
                                <a:gd name="T4" fmla="*/ 368 w 446"/>
                                <a:gd name="T5" fmla="*/ 56 h 446"/>
                                <a:gd name="T6" fmla="*/ 380 w 446"/>
                                <a:gd name="T7" fmla="*/ 64 h 446"/>
                                <a:gd name="T8" fmla="*/ 388 w 446"/>
                                <a:gd name="T9" fmla="*/ 76 h 446"/>
                                <a:gd name="T10" fmla="*/ 390 w 446"/>
                                <a:gd name="T11" fmla="*/ 89 h 446"/>
                                <a:gd name="T12" fmla="*/ 388 w 446"/>
                                <a:gd name="T13" fmla="*/ 103 h 446"/>
                                <a:gd name="T14" fmla="*/ 380 w 446"/>
                                <a:gd name="T15" fmla="*/ 114 h 446"/>
                                <a:gd name="T16" fmla="*/ 368 w 446"/>
                                <a:gd name="T17" fmla="*/ 122 h 446"/>
                                <a:gd name="T18" fmla="*/ 355 w 446"/>
                                <a:gd name="T19" fmla="*/ 125 h 446"/>
                                <a:gd name="T20" fmla="*/ 444 w 446"/>
                                <a:gd name="T21" fmla="*/ 125 h 446"/>
                                <a:gd name="T22" fmla="*/ 435 w 446"/>
                                <a:gd name="T23" fmla="*/ 80 h 446"/>
                                <a:gd name="T24" fmla="*/ 418 w 446"/>
                                <a:gd name="T25" fmla="*/ 5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6" h="446">
                                  <a:moveTo>
                                    <a:pt x="418" y="54"/>
                                  </a:moveTo>
                                  <a:lnTo>
                                    <a:pt x="355" y="54"/>
                                  </a:lnTo>
                                  <a:lnTo>
                                    <a:pt x="368" y="56"/>
                                  </a:lnTo>
                                  <a:lnTo>
                                    <a:pt x="380" y="64"/>
                                  </a:lnTo>
                                  <a:lnTo>
                                    <a:pt x="388" y="76"/>
                                  </a:lnTo>
                                  <a:lnTo>
                                    <a:pt x="390" y="89"/>
                                  </a:lnTo>
                                  <a:lnTo>
                                    <a:pt x="388" y="103"/>
                                  </a:lnTo>
                                  <a:lnTo>
                                    <a:pt x="380" y="114"/>
                                  </a:lnTo>
                                  <a:lnTo>
                                    <a:pt x="368" y="122"/>
                                  </a:lnTo>
                                  <a:lnTo>
                                    <a:pt x="355" y="125"/>
                                  </a:lnTo>
                                  <a:lnTo>
                                    <a:pt x="444" y="125"/>
                                  </a:lnTo>
                                  <a:lnTo>
                                    <a:pt x="435" y="80"/>
                                  </a:lnTo>
                                  <a:lnTo>
                                    <a:pt x="418" y="54"/>
                                  </a:lnTo>
                                  <a:close/>
                                </a:path>
                              </a:pathLst>
                            </a:custGeom>
                            <a:solidFill>
                              <a:srgbClr val="4480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6" name="Freeform 60"/>
                        <wps:cNvSpPr>
                          <a:spLocks/>
                        </wps:cNvSpPr>
                        <wps:spPr bwMode="auto">
                          <a:xfrm>
                            <a:off x="10494" y="9707"/>
                            <a:ext cx="57" cy="57"/>
                          </a:xfrm>
                          <a:custGeom>
                            <a:avLst/>
                            <a:gdLst>
                              <a:gd name="T0" fmla="*/ 43 w 57"/>
                              <a:gd name="T1" fmla="*/ 0 h 57"/>
                              <a:gd name="T2" fmla="*/ 12 w 57"/>
                              <a:gd name="T3" fmla="*/ 0 h 57"/>
                              <a:gd name="T4" fmla="*/ 0 w 57"/>
                              <a:gd name="T5" fmla="*/ 12 h 57"/>
                              <a:gd name="T6" fmla="*/ 0 w 57"/>
                              <a:gd name="T7" fmla="*/ 43 h 57"/>
                              <a:gd name="T8" fmla="*/ 12 w 57"/>
                              <a:gd name="T9" fmla="*/ 56 h 57"/>
                              <a:gd name="T10" fmla="*/ 43 w 57"/>
                              <a:gd name="T11" fmla="*/ 56 h 57"/>
                              <a:gd name="T12" fmla="*/ 56 w 57"/>
                              <a:gd name="T13" fmla="*/ 43 h 57"/>
                              <a:gd name="T14" fmla="*/ 56 w 57"/>
                              <a:gd name="T15" fmla="*/ 12 h 57"/>
                              <a:gd name="T16" fmla="*/ 43 w 57"/>
                              <a:gd name="T1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57">
                                <a:moveTo>
                                  <a:pt x="43" y="0"/>
                                </a:moveTo>
                                <a:lnTo>
                                  <a:pt x="12" y="0"/>
                                </a:lnTo>
                                <a:lnTo>
                                  <a:pt x="0" y="12"/>
                                </a:lnTo>
                                <a:lnTo>
                                  <a:pt x="0" y="43"/>
                                </a:lnTo>
                                <a:lnTo>
                                  <a:pt x="12" y="56"/>
                                </a:lnTo>
                                <a:lnTo>
                                  <a:pt x="43" y="56"/>
                                </a:lnTo>
                                <a:lnTo>
                                  <a:pt x="56" y="43"/>
                                </a:lnTo>
                                <a:lnTo>
                                  <a:pt x="56" y="1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AF8DE" id="Group 54" o:spid="_x0000_s1026" style="position:absolute;margin-left:508.1pt;margin-top:482.55pt;width:22.3pt;height:22.3pt;z-index:-251625472;mso-position-horizontal-relative:page;mso-position-vertical-relative:page" coordorigin="10162,9651" coordsize="446,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" o:allowincell="f">
                <v:group id="Group 55" o:spid="_x0000_s1027" style="position:absolute;left:10162;top:9651;width:446;height:446" coordorigin="10162,9651"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0+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">
                  <v:shape id="Freeform 56" o:spid="_x0000_s1028" style="position:absolute;left:10162;top:9651;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" path="m175,180l18,337,4,358,,382r4,24l18,427r17,13l55,445r20,l94,438r,-41l125,397r,-58l184,339r,-26l218,313r,-34l256,279r10,-9l251,264r-15,-8l222,246,209,235,198,222r-9,-13l181,195r-6,-15xe" fillcolor="#448098" stroked="f">
                    <v:path arrowok="t" o:connecttype="custom" o:connectlocs="175,180;18,337;4,358;0,382;4,406;18,427;35,440;55,445;75,445;94,438;94,397;125,397;125,339;184,339;184,313;218,313;218,279;256,279;266,270;251,264;236,256;222,246;209,235;198,222;189,209;181,195;175,180" o:connectangles="0,0,0,0,0,0,0,0,0,0,0,0,0,0,0,0,0,0,0,0,0,0,0,0,0,0,0"/>
                  </v:shape>
                  <v:shape id="Freeform 57" o:spid="_x0000_s1029" style="position:absolute;left:10162;top:9651;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" path="m315,l267,9,224,37,195,80r-9,49l195,177r29,43l267,248r48,10l364,248r43,-28l435,177r10,-48l444,125r-89,l341,122r-12,-8l322,103,319,89r3,-13l329,64r12,-8l355,54r63,l407,37,364,9,315,xe" fillcolor="#448098" stroked="f">
                    <v:path arrowok="t" o:connecttype="custom" o:connectlocs="315,0;267,9;224,37;195,80;186,129;195,177;224,220;267,248;315,258;364,248;407,220;435,177;445,129;444,125;355,125;341,122;329,114;322,103;319,89;322,76;329,64;341,56;355,54;418,54;407,37;364,9;315,0" o:connectangles="0,0,0,0,0,0,0,0,0,0,0,0,0,0,0,0,0,0,0,0,0,0,0,0,0,0,0"/>
                  </v:shape>
                  <v:shape id="Freeform 58" o:spid="_x0000_s1030" style="position:absolute;left:10162;top:9651;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" path="m355,54r-14,2l329,64r-7,12l319,89r3,14l329,114r12,8l355,125r13,-3l380,114r8,-11l390,89,388,76,380,64,368,56,355,54xe" fillcolor="#448098" stroked="f">
                    <v:path arrowok="t" o:connecttype="custom" o:connectlocs="355,54;341,56;329,64;322,76;319,89;322,103;329,114;341,122;355,125;368,122;380,114;388,103;390,89;388,76;380,64;368,56;355,54" o:connectangles="0,0,0,0,0,0,0,0,0,0,0,0,0,0,0,0,0"/>
                  </v:shape>
                  <v:shape id="Freeform 59" o:spid="_x0000_s1031" style="position:absolute;left:10162;top:9651;width:446;height:446;visibility:visible;mso-wrap-style:square;v-text-anchor:top" coordsize="446,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" path="m418,54r-63,l368,56r12,8l388,76r2,13l388,103r-8,11l368,122r-13,3l444,125,435,80,418,54xe" fillcolor="#448098" stroked="f">
                    <v:path arrowok="t" o:connecttype="custom" o:connectlocs="418,54;355,54;368,56;380,64;388,76;390,89;388,103;380,114;368,122;355,125;444,125;435,80;418,54" o:connectangles="0,0,0,0,0,0,0,0,0,0,0,0,0"/>
                  </v:shape>
                </v:group>
                <v:shape id="Freeform 60" o:spid="_x0000_s1032" style="position:absolute;left:10494;top:9707;width:57;height:57;visibility:visible;mso-wrap-style:square;v-text-anchor:top" coordsize="5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" path="m43,l12,,,12,,43,12,56r31,l56,43r,-31l43,xe" stroked="f">
                  <v:path arrowok="t" o:connecttype="custom" o:connectlocs="43,0;12,0;0,12;0,43;12,56;43,56;56,43;56,12;43,0" o:connectangles="0,0,0,0,0,0,0,0,0"/>
                </v:shape>
                <w10:wrap anchorx="page" anchory="page"/>
              </v:group>
            </w:pict>
          </mc:Fallback>
        </mc:AlternateContent>
      </w:r>
      <w:r>
        <w:rPr>
          <w:noProof/>
        </w:rPr>
        <mc:AlternateContent>
          <mc:Choice Requires="wps">
            <w:drawing>
              <wp:anchor distT="0" distB="0" distL="114300" distR="114300" simplePos="0" relativeHeight="251692032" behindDoc="1" locked="0" layoutInCell="0" allowOverlap="1" wp14:anchorId="194E24EF" wp14:editId="65EBA928">
                <wp:simplePos x="0" y="0"/>
                <wp:positionH relativeFrom="page">
                  <wp:posOffset>707390</wp:posOffset>
                </wp:positionH>
                <wp:positionV relativeFrom="page">
                  <wp:posOffset>675640</wp:posOffset>
                </wp:positionV>
                <wp:extent cx="2870200" cy="2111375"/>
                <wp:effectExtent l="0" t="0" r="0" b="0"/>
                <wp:wrapNone/>
                <wp:docPr id="5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2094" w14:textId="77777777" w:rsidR="00000000" w:rsidRDefault="00927406">
                            <w:pPr>
                              <w:pStyle w:val="BodyText"/>
                              <w:kinsoku w:val="0"/>
                              <w:overflowPunct w:val="0"/>
                              <w:spacing w:before="38" w:line="244" w:lineRule="auto"/>
                              <w:ind w:left="20" w:right="867"/>
                              <w:rPr>
                                <w:b/>
                                <w:bCs/>
                                <w:color w:val="196881"/>
                                <w:w w:val="110"/>
                                <w:sz w:val="23"/>
                                <w:szCs w:val="23"/>
                              </w:rPr>
                            </w:pPr>
                            <w:r>
                              <w:rPr>
                                <w:b/>
                                <w:bCs/>
                                <w:color w:val="196881"/>
                                <w:w w:val="110"/>
                                <w:sz w:val="23"/>
                                <w:szCs w:val="23"/>
                              </w:rPr>
                              <w:t>Alignment to the New Zealand Curriculum</w:t>
                            </w:r>
                          </w:p>
                          <w:p w14:paraId="62BFB5B0" w14:textId="77777777" w:rsidR="00000000" w:rsidRDefault="00927406">
                            <w:pPr>
                              <w:pStyle w:val="BodyText"/>
                              <w:kinsoku w:val="0"/>
                              <w:overflowPunct w:val="0"/>
                              <w:spacing w:before="151" w:line="302" w:lineRule="auto"/>
                              <w:ind w:left="20" w:right="17"/>
                              <w:rPr>
                                <w:color w:val="231F20"/>
                                <w:w w:val="115"/>
                              </w:rPr>
                            </w:pPr>
                            <w:r>
                              <w:rPr>
                                <w:color w:val="231F20"/>
                                <w:w w:val="115"/>
                              </w:rPr>
                              <w:t>In authentic contexts and with support, students investigate</w:t>
                            </w:r>
                            <w:r>
                              <w:rPr>
                                <w:color w:val="231F20"/>
                                <w:spacing w:val="-15"/>
                                <w:w w:val="115"/>
                              </w:rPr>
                              <w:t xml:space="preserve"> </w:t>
                            </w:r>
                            <w:r>
                              <w:rPr>
                                <w:color w:val="231F20"/>
                                <w:w w:val="115"/>
                              </w:rPr>
                              <w:t>a</w:t>
                            </w:r>
                            <w:r>
                              <w:rPr>
                                <w:color w:val="231F20"/>
                                <w:spacing w:val="-14"/>
                                <w:w w:val="115"/>
                              </w:rPr>
                              <w:t xml:space="preserve"> </w:t>
                            </w:r>
                            <w:r>
                              <w:rPr>
                                <w:color w:val="231F20"/>
                                <w:w w:val="115"/>
                              </w:rPr>
                              <w:t>specialised</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w:t>
                            </w:r>
                            <w:r>
                              <w:rPr>
                                <w:color w:val="231F20"/>
                                <w:spacing w:val="-15"/>
                                <w:w w:val="115"/>
                              </w:rPr>
                              <w:t xml:space="preserve"> </w:t>
                            </w:r>
                            <w:r>
                              <w:rPr>
                                <w:color w:val="231F20"/>
                                <w:w w:val="115"/>
                              </w:rPr>
                              <w:t>area (for example, digital media, digital information, electronic</w:t>
                            </w:r>
                            <w:r>
                              <w:rPr>
                                <w:color w:val="231F20"/>
                                <w:spacing w:val="-17"/>
                                <w:w w:val="115"/>
                              </w:rPr>
                              <w:t xml:space="preserve"> </w:t>
                            </w:r>
                            <w:r>
                              <w:rPr>
                                <w:color w:val="231F20"/>
                                <w:w w:val="115"/>
                              </w:rPr>
                              <w:t>environments,</w:t>
                            </w:r>
                            <w:r>
                              <w:rPr>
                                <w:color w:val="231F20"/>
                                <w:spacing w:val="-17"/>
                                <w:w w:val="115"/>
                              </w:rPr>
                              <w:t xml:space="preserve"> </w:t>
                            </w:r>
                            <w:r>
                              <w:rPr>
                                <w:color w:val="231F20"/>
                                <w:w w:val="115"/>
                              </w:rPr>
                              <w:t>user</w:t>
                            </w:r>
                            <w:r>
                              <w:rPr>
                                <w:color w:val="231F20"/>
                                <w:spacing w:val="-17"/>
                                <w:w w:val="115"/>
                              </w:rPr>
                              <w:t xml:space="preserve"> </w:t>
                            </w:r>
                            <w:r>
                              <w:rPr>
                                <w:color w:val="231F20"/>
                                <w:w w:val="115"/>
                              </w:rPr>
                              <w:t>experience</w:t>
                            </w:r>
                            <w:r>
                              <w:rPr>
                                <w:color w:val="231F20"/>
                                <w:spacing w:val="-17"/>
                                <w:w w:val="115"/>
                              </w:rPr>
                              <w:t xml:space="preserve"> </w:t>
                            </w:r>
                            <w:r>
                              <w:rPr>
                                <w:color w:val="231F20"/>
                                <w:w w:val="115"/>
                              </w:rPr>
                              <w:t>design, digital systems) and propose possible solutions to issues they</w:t>
                            </w:r>
                            <w:r>
                              <w:rPr>
                                <w:color w:val="231F20"/>
                                <w:spacing w:val="-12"/>
                                <w:w w:val="115"/>
                              </w:rPr>
                              <w:t xml:space="preserve"> </w:t>
                            </w:r>
                            <w:r>
                              <w:rPr>
                                <w:color w:val="231F20"/>
                                <w:w w:val="115"/>
                              </w:rPr>
                              <w:t>identify.</w:t>
                            </w:r>
                          </w:p>
                          <w:p w14:paraId="6FAA1EAA" w14:textId="77777777" w:rsidR="00000000" w:rsidRDefault="00927406">
                            <w:pPr>
                              <w:pStyle w:val="BodyText"/>
                              <w:kinsoku w:val="0"/>
                              <w:overflowPunct w:val="0"/>
                              <w:spacing w:before="137" w:line="302" w:lineRule="auto"/>
                              <w:ind w:left="20" w:right="602"/>
                              <w:rPr>
                                <w:i/>
                                <w:iCs/>
                                <w:color w:val="196881"/>
                                <w:w w:val="115"/>
                              </w:rPr>
                            </w:pPr>
                            <w:r>
                              <w:rPr>
                                <w:i/>
                                <w:iCs/>
                                <w:color w:val="196881"/>
                                <w:w w:val="115"/>
                              </w:rPr>
                              <w:t>DTHM – Designing and Developing Digital Outcomes: Progress outcome 5</w:t>
                            </w:r>
                          </w:p>
                          <w:p w14:paraId="6C675804" w14:textId="77777777" w:rsidR="00000000" w:rsidRDefault="00927406">
                            <w:pPr>
                              <w:pStyle w:val="BodyText"/>
                              <w:kinsoku w:val="0"/>
                              <w:overflowPunct w:val="0"/>
                              <w:spacing w:before="140"/>
                              <w:ind w:left="20"/>
                              <w:rPr>
                                <w:color w:val="231F20"/>
                                <w:w w:val="115"/>
                              </w:rPr>
                            </w:pPr>
                            <w:r>
                              <w:rPr>
                                <w:color w:val="231F20"/>
                                <w:w w:val="115"/>
                              </w:rPr>
                              <w:t>Students w</w:t>
                            </w:r>
                            <w:r>
                              <w:rPr>
                                <w:color w:val="231F20"/>
                                <w:w w:val="115"/>
                              </w:rPr>
                              <w:t>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24EF" id="Text Box 61" o:spid="_x0000_s1042" type="#_x0000_t202" style="position:absolute;margin-left:55.7pt;margin-top:53.2pt;width:226pt;height:166.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" o:allowincell="f" filled="f" stroked="f">
                <v:path arrowok="t"/>
                <v:textbox inset="0,0,0,0">
                  <w:txbxContent>
                    <w:p w14:paraId="5F052094" w14:textId="77777777" w:rsidR="00000000" w:rsidRDefault="00927406">
                      <w:pPr>
                        <w:pStyle w:val="BodyText"/>
                        <w:kinsoku w:val="0"/>
                        <w:overflowPunct w:val="0"/>
                        <w:spacing w:before="38" w:line="244" w:lineRule="auto"/>
                        <w:ind w:left="20" w:right="867"/>
                        <w:rPr>
                          <w:b/>
                          <w:bCs/>
                          <w:color w:val="196881"/>
                          <w:w w:val="110"/>
                          <w:sz w:val="23"/>
                          <w:szCs w:val="23"/>
                        </w:rPr>
                      </w:pPr>
                      <w:r>
                        <w:rPr>
                          <w:b/>
                          <w:bCs/>
                          <w:color w:val="196881"/>
                          <w:w w:val="110"/>
                          <w:sz w:val="23"/>
                          <w:szCs w:val="23"/>
                        </w:rPr>
                        <w:t>Alignment to the New Zealand Curriculum</w:t>
                      </w:r>
                    </w:p>
                    <w:p w14:paraId="62BFB5B0" w14:textId="77777777" w:rsidR="00000000" w:rsidRDefault="00927406">
                      <w:pPr>
                        <w:pStyle w:val="BodyText"/>
                        <w:kinsoku w:val="0"/>
                        <w:overflowPunct w:val="0"/>
                        <w:spacing w:before="151" w:line="302" w:lineRule="auto"/>
                        <w:ind w:left="20" w:right="17"/>
                        <w:rPr>
                          <w:color w:val="231F20"/>
                          <w:w w:val="115"/>
                        </w:rPr>
                      </w:pPr>
                      <w:r>
                        <w:rPr>
                          <w:color w:val="231F20"/>
                          <w:w w:val="115"/>
                        </w:rPr>
                        <w:t>In authentic contexts and with support, students investigate</w:t>
                      </w:r>
                      <w:r>
                        <w:rPr>
                          <w:color w:val="231F20"/>
                          <w:spacing w:val="-15"/>
                          <w:w w:val="115"/>
                        </w:rPr>
                        <w:t xml:space="preserve"> </w:t>
                      </w:r>
                      <w:r>
                        <w:rPr>
                          <w:color w:val="231F20"/>
                          <w:w w:val="115"/>
                        </w:rPr>
                        <w:t>a</w:t>
                      </w:r>
                      <w:r>
                        <w:rPr>
                          <w:color w:val="231F20"/>
                          <w:spacing w:val="-14"/>
                          <w:w w:val="115"/>
                        </w:rPr>
                        <w:t xml:space="preserve"> </w:t>
                      </w:r>
                      <w:r>
                        <w:rPr>
                          <w:color w:val="231F20"/>
                          <w:w w:val="115"/>
                        </w:rPr>
                        <w:t>specialised</w:t>
                      </w:r>
                      <w:r>
                        <w:rPr>
                          <w:color w:val="231F20"/>
                          <w:spacing w:val="-14"/>
                          <w:w w:val="115"/>
                        </w:rPr>
                        <w:t xml:space="preserve"> </w:t>
                      </w:r>
                      <w:r>
                        <w:rPr>
                          <w:color w:val="231F20"/>
                          <w:w w:val="115"/>
                        </w:rPr>
                        <w:t>digital</w:t>
                      </w:r>
                      <w:r>
                        <w:rPr>
                          <w:color w:val="231F20"/>
                          <w:spacing w:val="-14"/>
                          <w:w w:val="115"/>
                        </w:rPr>
                        <w:t xml:space="preserve"> </w:t>
                      </w:r>
                      <w:r>
                        <w:rPr>
                          <w:color w:val="231F20"/>
                          <w:w w:val="115"/>
                        </w:rPr>
                        <w:t>technologies</w:t>
                      </w:r>
                      <w:r>
                        <w:rPr>
                          <w:color w:val="231F20"/>
                          <w:spacing w:val="-15"/>
                          <w:w w:val="115"/>
                        </w:rPr>
                        <w:t xml:space="preserve"> </w:t>
                      </w:r>
                      <w:r>
                        <w:rPr>
                          <w:color w:val="231F20"/>
                          <w:w w:val="115"/>
                        </w:rPr>
                        <w:t>area (for example, digital media, digital information, electronic</w:t>
                      </w:r>
                      <w:r>
                        <w:rPr>
                          <w:color w:val="231F20"/>
                          <w:spacing w:val="-17"/>
                          <w:w w:val="115"/>
                        </w:rPr>
                        <w:t xml:space="preserve"> </w:t>
                      </w:r>
                      <w:r>
                        <w:rPr>
                          <w:color w:val="231F20"/>
                          <w:w w:val="115"/>
                        </w:rPr>
                        <w:t>environments,</w:t>
                      </w:r>
                      <w:r>
                        <w:rPr>
                          <w:color w:val="231F20"/>
                          <w:spacing w:val="-17"/>
                          <w:w w:val="115"/>
                        </w:rPr>
                        <w:t xml:space="preserve"> </w:t>
                      </w:r>
                      <w:r>
                        <w:rPr>
                          <w:color w:val="231F20"/>
                          <w:w w:val="115"/>
                        </w:rPr>
                        <w:t>user</w:t>
                      </w:r>
                      <w:r>
                        <w:rPr>
                          <w:color w:val="231F20"/>
                          <w:spacing w:val="-17"/>
                          <w:w w:val="115"/>
                        </w:rPr>
                        <w:t xml:space="preserve"> </w:t>
                      </w:r>
                      <w:r>
                        <w:rPr>
                          <w:color w:val="231F20"/>
                          <w:w w:val="115"/>
                        </w:rPr>
                        <w:t>experience</w:t>
                      </w:r>
                      <w:r>
                        <w:rPr>
                          <w:color w:val="231F20"/>
                          <w:spacing w:val="-17"/>
                          <w:w w:val="115"/>
                        </w:rPr>
                        <w:t xml:space="preserve"> </w:t>
                      </w:r>
                      <w:r>
                        <w:rPr>
                          <w:color w:val="231F20"/>
                          <w:w w:val="115"/>
                        </w:rPr>
                        <w:t>design, digital systems) and propose possible solutions to issues they</w:t>
                      </w:r>
                      <w:r>
                        <w:rPr>
                          <w:color w:val="231F20"/>
                          <w:spacing w:val="-12"/>
                          <w:w w:val="115"/>
                        </w:rPr>
                        <w:t xml:space="preserve"> </w:t>
                      </w:r>
                      <w:r>
                        <w:rPr>
                          <w:color w:val="231F20"/>
                          <w:w w:val="115"/>
                        </w:rPr>
                        <w:t>identify.</w:t>
                      </w:r>
                    </w:p>
                    <w:p w14:paraId="6FAA1EAA" w14:textId="77777777" w:rsidR="00000000" w:rsidRDefault="00927406">
                      <w:pPr>
                        <w:pStyle w:val="BodyText"/>
                        <w:kinsoku w:val="0"/>
                        <w:overflowPunct w:val="0"/>
                        <w:spacing w:before="137" w:line="302" w:lineRule="auto"/>
                        <w:ind w:left="20" w:right="602"/>
                        <w:rPr>
                          <w:i/>
                          <w:iCs/>
                          <w:color w:val="196881"/>
                          <w:w w:val="115"/>
                        </w:rPr>
                      </w:pPr>
                      <w:r>
                        <w:rPr>
                          <w:i/>
                          <w:iCs/>
                          <w:color w:val="196881"/>
                          <w:w w:val="115"/>
                        </w:rPr>
                        <w:t>DTHM – Designing and Developing Digital Outcomes: Progress outcome 5</w:t>
                      </w:r>
                    </w:p>
                    <w:p w14:paraId="6C675804" w14:textId="77777777" w:rsidR="00000000" w:rsidRDefault="00927406">
                      <w:pPr>
                        <w:pStyle w:val="BodyText"/>
                        <w:kinsoku w:val="0"/>
                        <w:overflowPunct w:val="0"/>
                        <w:spacing w:before="140"/>
                        <w:ind w:left="20"/>
                        <w:rPr>
                          <w:color w:val="231F20"/>
                          <w:w w:val="115"/>
                        </w:rPr>
                      </w:pPr>
                      <w:r>
                        <w:rPr>
                          <w:color w:val="231F20"/>
                          <w:w w:val="115"/>
                        </w:rPr>
                        <w:t>Students w</w:t>
                      </w:r>
                      <w:r>
                        <w:rPr>
                          <w:color w:val="231F20"/>
                          <w:w w:val="115"/>
                        </w:rPr>
                        <w:t>ill:</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14:anchorId="1CC5568C" wp14:editId="59960BBB">
                <wp:simplePos x="0" y="0"/>
                <wp:positionH relativeFrom="page">
                  <wp:posOffset>3965575</wp:posOffset>
                </wp:positionH>
                <wp:positionV relativeFrom="page">
                  <wp:posOffset>678815</wp:posOffset>
                </wp:positionV>
                <wp:extent cx="2879090" cy="2597150"/>
                <wp:effectExtent l="0" t="0" r="0" b="0"/>
                <wp:wrapNone/>
                <wp:docPr id="5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090" cy="259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8A90" w14:textId="77777777" w:rsidR="00000000" w:rsidRDefault="00927406">
                            <w:pPr>
                              <w:pStyle w:val="BodyText"/>
                              <w:kinsoku w:val="0"/>
                              <w:overflowPunct w:val="0"/>
                              <w:spacing w:before="33"/>
                              <w:ind w:left="20"/>
                              <w:rPr>
                                <w:i/>
                                <w:iCs/>
                                <w:color w:val="196881"/>
                                <w:w w:val="110"/>
                                <w:sz w:val="23"/>
                                <w:szCs w:val="23"/>
                              </w:rPr>
                            </w:pPr>
                            <w:r>
                              <w:rPr>
                                <w:i/>
                                <w:iCs/>
                                <w:color w:val="196881"/>
                                <w:w w:val="110"/>
                                <w:sz w:val="23"/>
                                <w:szCs w:val="23"/>
                              </w:rPr>
                              <w:t>Teaching and learning pedagogy</w:t>
                            </w:r>
                          </w:p>
                          <w:p w14:paraId="679C5FAC" w14:textId="77777777" w:rsidR="00000000" w:rsidRDefault="00927406">
                            <w:pPr>
                              <w:pStyle w:val="BodyText"/>
                              <w:kinsoku w:val="0"/>
                              <w:overflowPunct w:val="0"/>
                              <w:spacing w:before="155" w:line="302" w:lineRule="auto"/>
                              <w:ind w:left="20" w:right="29"/>
                              <w:rPr>
                                <w:color w:val="231F20"/>
                                <w:w w:val="115"/>
                              </w:rPr>
                            </w:pPr>
                            <w:r>
                              <w:rPr>
                                <w:color w:val="231F20"/>
                                <w:w w:val="115"/>
                              </w:rPr>
                              <w:t>It is important for teachers to be aware this is not teaching as inquiry; this programme is student focused inquiry learning.</w:t>
                            </w:r>
                          </w:p>
                          <w:p w14:paraId="750F2D83" w14:textId="77777777" w:rsidR="00000000" w:rsidRDefault="00927406">
                            <w:pPr>
                              <w:pStyle w:val="BodyText"/>
                              <w:kinsoku w:val="0"/>
                              <w:overflowPunct w:val="0"/>
                              <w:spacing w:before="140" w:line="302" w:lineRule="auto"/>
                              <w:ind w:left="20" w:right="259"/>
                              <w:rPr>
                                <w:color w:val="231F20"/>
                                <w:w w:val="115"/>
                              </w:rPr>
                            </w:pPr>
                            <w:r>
                              <w:rPr>
                                <w:color w:val="231F20"/>
                                <w:w w:val="115"/>
                              </w:rPr>
                              <w:t>An inquiry-based approach is driven by students’ curiosity about the world around them. It encourages connection, co-operation, and collaboration by allowing students to pose and solve problems together and with their communities in shared, authentic learn</w:t>
                            </w:r>
                            <w:r>
                              <w:rPr>
                                <w:color w:val="231F20"/>
                                <w:w w:val="115"/>
                              </w:rPr>
                              <w:t>ing experiences.</w:t>
                            </w:r>
                          </w:p>
                          <w:p w14:paraId="6251FE3D" w14:textId="77777777" w:rsidR="00000000" w:rsidRDefault="00927406">
                            <w:pPr>
                              <w:pStyle w:val="BodyText"/>
                              <w:kinsoku w:val="0"/>
                              <w:overflowPunct w:val="0"/>
                              <w:spacing w:before="136" w:line="302" w:lineRule="auto"/>
                              <w:ind w:left="20" w:right="17"/>
                              <w:rPr>
                                <w:color w:val="231F20"/>
                                <w:w w:val="115"/>
                              </w:rPr>
                            </w:pPr>
                            <w:r>
                              <w:rPr>
                                <w:color w:val="231F20"/>
                                <w:w w:val="115"/>
                              </w:rPr>
                              <w:t>The meaning of “knowing” has shifted from being able to remember and repeat information to being able to find and use</w:t>
                            </w:r>
                            <w:r>
                              <w:rPr>
                                <w:color w:val="231F20"/>
                                <w:spacing w:val="-25"/>
                                <w:w w:val="115"/>
                              </w:rPr>
                              <w:t xml:space="preserve"> </w:t>
                            </w:r>
                            <w:r>
                              <w:rPr>
                                <w:color w:val="231F20"/>
                                <w:w w:val="115"/>
                              </w:rPr>
                              <w:t>it</w:t>
                            </w:r>
                            <w:r>
                              <w:rPr>
                                <w:color w:val="231F20"/>
                                <w:w w:val="115"/>
                                <w:position w:val="6"/>
                                <w:sz w:val="10"/>
                                <w:szCs w:val="10"/>
                              </w:rPr>
                              <w:t>1</w:t>
                            </w:r>
                            <w:r>
                              <w:rPr>
                                <w:color w:val="231F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568C" id="Text Box 62" o:spid="_x0000_s1043" type="#_x0000_t202" style="position:absolute;margin-left:312.25pt;margin-top:53.45pt;width:226.7pt;height:204.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" o:allowincell="f" filled="f" stroked="f">
                <v:path arrowok="t"/>
                <v:textbox inset="0,0,0,0">
                  <w:txbxContent>
                    <w:p w14:paraId="023C8A90" w14:textId="77777777" w:rsidR="00000000" w:rsidRDefault="00927406">
                      <w:pPr>
                        <w:pStyle w:val="BodyText"/>
                        <w:kinsoku w:val="0"/>
                        <w:overflowPunct w:val="0"/>
                        <w:spacing w:before="33"/>
                        <w:ind w:left="20"/>
                        <w:rPr>
                          <w:i/>
                          <w:iCs/>
                          <w:color w:val="196881"/>
                          <w:w w:val="110"/>
                          <w:sz w:val="23"/>
                          <w:szCs w:val="23"/>
                        </w:rPr>
                      </w:pPr>
                      <w:r>
                        <w:rPr>
                          <w:i/>
                          <w:iCs/>
                          <w:color w:val="196881"/>
                          <w:w w:val="110"/>
                          <w:sz w:val="23"/>
                          <w:szCs w:val="23"/>
                        </w:rPr>
                        <w:t>Teaching and learning pedagogy</w:t>
                      </w:r>
                    </w:p>
                    <w:p w14:paraId="679C5FAC" w14:textId="77777777" w:rsidR="00000000" w:rsidRDefault="00927406">
                      <w:pPr>
                        <w:pStyle w:val="BodyText"/>
                        <w:kinsoku w:val="0"/>
                        <w:overflowPunct w:val="0"/>
                        <w:spacing w:before="155" w:line="302" w:lineRule="auto"/>
                        <w:ind w:left="20" w:right="29"/>
                        <w:rPr>
                          <w:color w:val="231F20"/>
                          <w:w w:val="115"/>
                        </w:rPr>
                      </w:pPr>
                      <w:r>
                        <w:rPr>
                          <w:color w:val="231F20"/>
                          <w:w w:val="115"/>
                        </w:rPr>
                        <w:t>It is important for teachers to be aware this is not teaching as inquiry; this programme is student focused inquiry learning.</w:t>
                      </w:r>
                    </w:p>
                    <w:p w14:paraId="750F2D83" w14:textId="77777777" w:rsidR="00000000" w:rsidRDefault="00927406">
                      <w:pPr>
                        <w:pStyle w:val="BodyText"/>
                        <w:kinsoku w:val="0"/>
                        <w:overflowPunct w:val="0"/>
                        <w:spacing w:before="140" w:line="302" w:lineRule="auto"/>
                        <w:ind w:left="20" w:right="259"/>
                        <w:rPr>
                          <w:color w:val="231F20"/>
                          <w:w w:val="115"/>
                        </w:rPr>
                      </w:pPr>
                      <w:r>
                        <w:rPr>
                          <w:color w:val="231F20"/>
                          <w:w w:val="115"/>
                        </w:rPr>
                        <w:t>An inquiry-based approach is driven by students’ curiosity about the world around them. It encourages connection, co-operation, and collaboration by allowing students to pose and solve problems together and with their communities in shared, authentic learn</w:t>
                      </w:r>
                      <w:r>
                        <w:rPr>
                          <w:color w:val="231F20"/>
                          <w:w w:val="115"/>
                        </w:rPr>
                        <w:t>ing experiences.</w:t>
                      </w:r>
                    </w:p>
                    <w:p w14:paraId="6251FE3D" w14:textId="77777777" w:rsidR="00000000" w:rsidRDefault="00927406">
                      <w:pPr>
                        <w:pStyle w:val="BodyText"/>
                        <w:kinsoku w:val="0"/>
                        <w:overflowPunct w:val="0"/>
                        <w:spacing w:before="136" w:line="302" w:lineRule="auto"/>
                        <w:ind w:left="20" w:right="17"/>
                        <w:rPr>
                          <w:color w:val="231F20"/>
                          <w:w w:val="115"/>
                        </w:rPr>
                      </w:pPr>
                      <w:r>
                        <w:rPr>
                          <w:color w:val="231F20"/>
                          <w:w w:val="115"/>
                        </w:rPr>
                        <w:t>The meaning of “knowing” has shifted from being able to remember and repeat information to being able to find and use</w:t>
                      </w:r>
                      <w:r>
                        <w:rPr>
                          <w:color w:val="231F20"/>
                          <w:spacing w:val="-25"/>
                          <w:w w:val="115"/>
                        </w:rPr>
                        <w:t xml:space="preserve"> </w:t>
                      </w:r>
                      <w:r>
                        <w:rPr>
                          <w:color w:val="231F20"/>
                          <w:w w:val="115"/>
                        </w:rPr>
                        <w:t>it</w:t>
                      </w:r>
                      <w:r>
                        <w:rPr>
                          <w:color w:val="231F20"/>
                          <w:w w:val="115"/>
                          <w:position w:val="6"/>
                          <w:sz w:val="10"/>
                          <w:szCs w:val="10"/>
                        </w:rPr>
                        <w:t>1</w:t>
                      </w:r>
                      <w:r>
                        <w:rPr>
                          <w:color w:val="231F20"/>
                          <w:w w:val="115"/>
                        </w:rPr>
                        <w:t>.</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14:anchorId="6C4CDAB9" wp14:editId="5B6FEA95">
                <wp:simplePos x="0" y="0"/>
                <wp:positionH relativeFrom="page">
                  <wp:posOffset>707390</wp:posOffset>
                </wp:positionH>
                <wp:positionV relativeFrom="page">
                  <wp:posOffset>2827020</wp:posOffset>
                </wp:positionV>
                <wp:extent cx="80010" cy="167005"/>
                <wp:effectExtent l="0" t="0" r="0" b="0"/>
                <wp:wrapNone/>
                <wp:docPr id="5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3C19"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CDAB9" id="Text Box 63" o:spid="_x0000_s1044" type="#_x0000_t202" style="position:absolute;margin-left:55.7pt;margin-top:222.6pt;width:6.3pt;height:13.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" o:allowincell="f" filled="f" stroked="f">
                <v:path arrowok="t"/>
                <v:textbox inset="0,0,0,0">
                  <w:txbxContent>
                    <w:p w14:paraId="73793C19"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14:anchorId="6F874E3D" wp14:editId="34D15A85">
                <wp:simplePos x="0" y="0"/>
                <wp:positionH relativeFrom="page">
                  <wp:posOffset>851535</wp:posOffset>
                </wp:positionH>
                <wp:positionV relativeFrom="page">
                  <wp:posOffset>2827020</wp:posOffset>
                </wp:positionV>
                <wp:extent cx="2688590" cy="2332355"/>
                <wp:effectExtent l="0" t="0" r="0" b="0"/>
                <wp:wrapNone/>
                <wp:docPr id="5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8590"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BEAE" w14:textId="77777777" w:rsidR="00000000" w:rsidRDefault="00927406">
                            <w:pPr>
                              <w:pStyle w:val="BodyText"/>
                              <w:kinsoku w:val="0"/>
                              <w:overflowPunct w:val="0"/>
                              <w:spacing w:before="30" w:line="312" w:lineRule="auto"/>
                              <w:ind w:left="20" w:right="367"/>
                              <w:rPr>
                                <w:color w:val="231F20"/>
                                <w:w w:val="115"/>
                              </w:rPr>
                            </w:pPr>
                            <w:r>
                              <w:rPr>
                                <w:color w:val="231F20"/>
                                <w:w w:val="115"/>
                              </w:rPr>
                              <w:t>independently apply an iterative process to design, develop, store and test digital outcomes that enable the</w:t>
                            </w:r>
                            <w:r>
                              <w:rPr>
                                <w:color w:val="231F20"/>
                                <w:w w:val="115"/>
                              </w:rPr>
                              <w:t>ir solutions, identifying, evaluating, prioritising and</w:t>
                            </w:r>
                          </w:p>
                          <w:p w14:paraId="216BF3E0" w14:textId="77777777" w:rsidR="00000000" w:rsidRDefault="00927406">
                            <w:pPr>
                              <w:pStyle w:val="BodyText"/>
                              <w:kinsoku w:val="0"/>
                              <w:overflowPunct w:val="0"/>
                              <w:spacing w:before="3" w:line="312" w:lineRule="auto"/>
                              <w:ind w:left="20" w:right="16"/>
                              <w:rPr>
                                <w:color w:val="231F20"/>
                                <w:w w:val="115"/>
                              </w:rPr>
                            </w:pPr>
                            <w:r>
                              <w:rPr>
                                <w:color w:val="231F20"/>
                                <w:w w:val="115"/>
                              </w:rPr>
                              <w:t>responding</w:t>
                            </w:r>
                            <w:r>
                              <w:rPr>
                                <w:color w:val="231F20"/>
                                <w:spacing w:val="-8"/>
                                <w:w w:val="115"/>
                              </w:rPr>
                              <w:t xml:space="preserve"> </w:t>
                            </w:r>
                            <w:r>
                              <w:rPr>
                                <w:color w:val="231F20"/>
                                <w:w w:val="115"/>
                              </w:rPr>
                              <w:t>to</w:t>
                            </w:r>
                            <w:r>
                              <w:rPr>
                                <w:color w:val="231F20"/>
                                <w:spacing w:val="-8"/>
                                <w:w w:val="115"/>
                              </w:rPr>
                              <w:t xml:space="preserve"> </w:t>
                            </w:r>
                            <w:r>
                              <w:rPr>
                                <w:color w:val="231F20"/>
                                <w:w w:val="115"/>
                              </w:rPr>
                              <w:t>relevant</w:t>
                            </w:r>
                            <w:r>
                              <w:rPr>
                                <w:color w:val="231F20"/>
                                <w:spacing w:val="-7"/>
                                <w:w w:val="115"/>
                              </w:rPr>
                              <w:t xml:space="preserve"> </w:t>
                            </w:r>
                            <w:r>
                              <w:rPr>
                                <w:color w:val="231F20"/>
                                <w:w w:val="115"/>
                              </w:rPr>
                              <w:t>social,</w:t>
                            </w:r>
                            <w:r>
                              <w:rPr>
                                <w:color w:val="231F20"/>
                                <w:spacing w:val="-8"/>
                                <w:w w:val="115"/>
                              </w:rPr>
                              <w:t xml:space="preserve"> </w:t>
                            </w:r>
                            <w:r>
                              <w:rPr>
                                <w:color w:val="231F20"/>
                                <w:w w:val="115"/>
                              </w:rPr>
                              <w:t>ethical</w:t>
                            </w:r>
                            <w:r>
                              <w:rPr>
                                <w:color w:val="231F20"/>
                                <w:spacing w:val="-7"/>
                                <w:w w:val="115"/>
                              </w:rPr>
                              <w:t xml:space="preserve"> </w:t>
                            </w:r>
                            <w:r>
                              <w:rPr>
                                <w:color w:val="231F20"/>
                                <w:w w:val="115"/>
                              </w:rPr>
                              <w:t>and</w:t>
                            </w:r>
                            <w:r>
                              <w:rPr>
                                <w:color w:val="231F20"/>
                                <w:spacing w:val="-8"/>
                                <w:w w:val="115"/>
                              </w:rPr>
                              <w:t xml:space="preserve"> </w:t>
                            </w:r>
                            <w:r>
                              <w:rPr>
                                <w:color w:val="231F20"/>
                                <w:w w:val="115"/>
                              </w:rPr>
                              <w:t>end- user</w:t>
                            </w:r>
                            <w:r>
                              <w:rPr>
                                <w:color w:val="231F20"/>
                                <w:spacing w:val="-5"/>
                                <w:w w:val="115"/>
                              </w:rPr>
                              <w:t xml:space="preserve"> </w:t>
                            </w:r>
                            <w:r>
                              <w:rPr>
                                <w:color w:val="231F20"/>
                                <w:w w:val="115"/>
                              </w:rPr>
                              <w:t>considerations</w:t>
                            </w:r>
                          </w:p>
                          <w:p w14:paraId="4577A9F9" w14:textId="77777777" w:rsidR="00000000" w:rsidRDefault="00927406">
                            <w:pPr>
                              <w:pStyle w:val="BodyText"/>
                              <w:kinsoku w:val="0"/>
                              <w:overflowPunct w:val="0"/>
                              <w:spacing w:before="87" w:line="312" w:lineRule="auto"/>
                              <w:ind w:left="20" w:right="367"/>
                              <w:rPr>
                                <w:color w:val="231F20"/>
                                <w:w w:val="120"/>
                              </w:rPr>
                            </w:pPr>
                            <w:r>
                              <w:rPr>
                                <w:color w:val="231F20"/>
                                <w:w w:val="120"/>
                              </w:rPr>
                              <w:t xml:space="preserve">use information from testing and, with increasing confidence, optimise tools, </w:t>
                            </w:r>
                            <w:r>
                              <w:rPr>
                                <w:color w:val="231F20"/>
                                <w:w w:val="115"/>
                              </w:rPr>
                              <w:t xml:space="preserve">techniques, procedures and protocols to </w:t>
                            </w:r>
                            <w:r>
                              <w:rPr>
                                <w:color w:val="231F20"/>
                                <w:w w:val="120"/>
                              </w:rPr>
                              <w:t>improve the quality of the outcomes</w:t>
                            </w:r>
                          </w:p>
                          <w:p w14:paraId="1AC087E1" w14:textId="77777777" w:rsidR="00000000" w:rsidRDefault="00927406">
                            <w:pPr>
                              <w:pStyle w:val="BodyText"/>
                              <w:kinsoku w:val="0"/>
                              <w:overflowPunct w:val="0"/>
                              <w:spacing w:before="26" w:line="270" w:lineRule="atLeast"/>
                              <w:ind w:left="20" w:right="39"/>
                              <w:rPr>
                                <w:color w:val="231F20"/>
                                <w:w w:val="115"/>
                              </w:rPr>
                            </w:pPr>
                            <w:r>
                              <w:rPr>
                                <w:color w:val="231F20"/>
                                <w:w w:val="115"/>
                              </w:rPr>
                              <w:t>apply evaluative processes to ensure that the outcomes are fit-for-purpose and meet end- user requirem</w:t>
                            </w:r>
                            <w:r>
                              <w:rPr>
                                <w:color w:val="231F20"/>
                                <w:w w:val="115"/>
                              </w:rPr>
                              <w: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4E3D" id="Text Box 64" o:spid="_x0000_s1045" type="#_x0000_t202" style="position:absolute;margin-left:67.05pt;margin-top:222.6pt;width:211.7pt;height:183.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" o:allowincell="f" filled="f" stroked="f">
                <v:path arrowok="t"/>
                <v:textbox inset="0,0,0,0">
                  <w:txbxContent>
                    <w:p w14:paraId="5C3CBEAE" w14:textId="77777777" w:rsidR="00000000" w:rsidRDefault="00927406">
                      <w:pPr>
                        <w:pStyle w:val="BodyText"/>
                        <w:kinsoku w:val="0"/>
                        <w:overflowPunct w:val="0"/>
                        <w:spacing w:before="30" w:line="312" w:lineRule="auto"/>
                        <w:ind w:left="20" w:right="367"/>
                        <w:rPr>
                          <w:color w:val="231F20"/>
                          <w:w w:val="115"/>
                        </w:rPr>
                      </w:pPr>
                      <w:r>
                        <w:rPr>
                          <w:color w:val="231F20"/>
                          <w:w w:val="115"/>
                        </w:rPr>
                        <w:t>independently apply an iterative process to design, develop, store and test digital outcomes that enable the</w:t>
                      </w:r>
                      <w:r>
                        <w:rPr>
                          <w:color w:val="231F20"/>
                          <w:w w:val="115"/>
                        </w:rPr>
                        <w:t>ir solutions, identifying, evaluating, prioritising and</w:t>
                      </w:r>
                    </w:p>
                    <w:p w14:paraId="216BF3E0" w14:textId="77777777" w:rsidR="00000000" w:rsidRDefault="00927406">
                      <w:pPr>
                        <w:pStyle w:val="BodyText"/>
                        <w:kinsoku w:val="0"/>
                        <w:overflowPunct w:val="0"/>
                        <w:spacing w:before="3" w:line="312" w:lineRule="auto"/>
                        <w:ind w:left="20" w:right="16"/>
                        <w:rPr>
                          <w:color w:val="231F20"/>
                          <w:w w:val="115"/>
                        </w:rPr>
                      </w:pPr>
                      <w:r>
                        <w:rPr>
                          <w:color w:val="231F20"/>
                          <w:w w:val="115"/>
                        </w:rPr>
                        <w:t>responding</w:t>
                      </w:r>
                      <w:r>
                        <w:rPr>
                          <w:color w:val="231F20"/>
                          <w:spacing w:val="-8"/>
                          <w:w w:val="115"/>
                        </w:rPr>
                        <w:t xml:space="preserve"> </w:t>
                      </w:r>
                      <w:r>
                        <w:rPr>
                          <w:color w:val="231F20"/>
                          <w:w w:val="115"/>
                        </w:rPr>
                        <w:t>to</w:t>
                      </w:r>
                      <w:r>
                        <w:rPr>
                          <w:color w:val="231F20"/>
                          <w:spacing w:val="-8"/>
                          <w:w w:val="115"/>
                        </w:rPr>
                        <w:t xml:space="preserve"> </w:t>
                      </w:r>
                      <w:r>
                        <w:rPr>
                          <w:color w:val="231F20"/>
                          <w:w w:val="115"/>
                        </w:rPr>
                        <w:t>relevant</w:t>
                      </w:r>
                      <w:r>
                        <w:rPr>
                          <w:color w:val="231F20"/>
                          <w:spacing w:val="-7"/>
                          <w:w w:val="115"/>
                        </w:rPr>
                        <w:t xml:space="preserve"> </w:t>
                      </w:r>
                      <w:r>
                        <w:rPr>
                          <w:color w:val="231F20"/>
                          <w:w w:val="115"/>
                        </w:rPr>
                        <w:t>social,</w:t>
                      </w:r>
                      <w:r>
                        <w:rPr>
                          <w:color w:val="231F20"/>
                          <w:spacing w:val="-8"/>
                          <w:w w:val="115"/>
                        </w:rPr>
                        <w:t xml:space="preserve"> </w:t>
                      </w:r>
                      <w:r>
                        <w:rPr>
                          <w:color w:val="231F20"/>
                          <w:w w:val="115"/>
                        </w:rPr>
                        <w:t>ethical</w:t>
                      </w:r>
                      <w:r>
                        <w:rPr>
                          <w:color w:val="231F20"/>
                          <w:spacing w:val="-7"/>
                          <w:w w:val="115"/>
                        </w:rPr>
                        <w:t xml:space="preserve"> </w:t>
                      </w:r>
                      <w:r>
                        <w:rPr>
                          <w:color w:val="231F20"/>
                          <w:w w:val="115"/>
                        </w:rPr>
                        <w:t>and</w:t>
                      </w:r>
                      <w:r>
                        <w:rPr>
                          <w:color w:val="231F20"/>
                          <w:spacing w:val="-8"/>
                          <w:w w:val="115"/>
                        </w:rPr>
                        <w:t xml:space="preserve"> </w:t>
                      </w:r>
                      <w:r>
                        <w:rPr>
                          <w:color w:val="231F20"/>
                          <w:w w:val="115"/>
                        </w:rPr>
                        <w:t>end- user</w:t>
                      </w:r>
                      <w:r>
                        <w:rPr>
                          <w:color w:val="231F20"/>
                          <w:spacing w:val="-5"/>
                          <w:w w:val="115"/>
                        </w:rPr>
                        <w:t xml:space="preserve"> </w:t>
                      </w:r>
                      <w:r>
                        <w:rPr>
                          <w:color w:val="231F20"/>
                          <w:w w:val="115"/>
                        </w:rPr>
                        <w:t>considerations</w:t>
                      </w:r>
                    </w:p>
                    <w:p w14:paraId="4577A9F9" w14:textId="77777777" w:rsidR="00000000" w:rsidRDefault="00927406">
                      <w:pPr>
                        <w:pStyle w:val="BodyText"/>
                        <w:kinsoku w:val="0"/>
                        <w:overflowPunct w:val="0"/>
                        <w:spacing w:before="87" w:line="312" w:lineRule="auto"/>
                        <w:ind w:left="20" w:right="367"/>
                        <w:rPr>
                          <w:color w:val="231F20"/>
                          <w:w w:val="120"/>
                        </w:rPr>
                      </w:pPr>
                      <w:r>
                        <w:rPr>
                          <w:color w:val="231F20"/>
                          <w:w w:val="120"/>
                        </w:rPr>
                        <w:t xml:space="preserve">use information from testing and, with increasing confidence, optimise tools, </w:t>
                      </w:r>
                      <w:r>
                        <w:rPr>
                          <w:color w:val="231F20"/>
                          <w:w w:val="115"/>
                        </w:rPr>
                        <w:t xml:space="preserve">techniques, procedures and protocols to </w:t>
                      </w:r>
                      <w:r>
                        <w:rPr>
                          <w:color w:val="231F20"/>
                          <w:w w:val="120"/>
                        </w:rPr>
                        <w:t>improve the quality of the outcomes</w:t>
                      </w:r>
                    </w:p>
                    <w:p w14:paraId="1AC087E1" w14:textId="77777777" w:rsidR="00000000" w:rsidRDefault="00927406">
                      <w:pPr>
                        <w:pStyle w:val="BodyText"/>
                        <w:kinsoku w:val="0"/>
                        <w:overflowPunct w:val="0"/>
                        <w:spacing w:before="26" w:line="270" w:lineRule="atLeast"/>
                        <w:ind w:left="20" w:right="39"/>
                        <w:rPr>
                          <w:color w:val="231F20"/>
                          <w:w w:val="115"/>
                        </w:rPr>
                      </w:pPr>
                      <w:r>
                        <w:rPr>
                          <w:color w:val="231F20"/>
                          <w:w w:val="115"/>
                        </w:rPr>
                        <w:t>apply evaluative processes to ensure that the outcomes are fit-for-purpose and meet end- user requirem</w:t>
                      </w:r>
                      <w:r>
                        <w:rPr>
                          <w:color w:val="231F20"/>
                          <w:w w:val="115"/>
                        </w:rPr>
                        <w:t>ents.</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5E8A6A92" wp14:editId="7F273D19">
                <wp:simplePos x="0" y="0"/>
                <wp:positionH relativeFrom="page">
                  <wp:posOffset>3965575</wp:posOffset>
                </wp:positionH>
                <wp:positionV relativeFrom="page">
                  <wp:posOffset>3364230</wp:posOffset>
                </wp:positionV>
                <wp:extent cx="80010" cy="167005"/>
                <wp:effectExtent l="0" t="0" r="0" b="0"/>
                <wp:wrapNone/>
                <wp:docPr id="5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385F"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6A92" id="Text Box 65" o:spid="_x0000_s1046" type="#_x0000_t202" style="position:absolute;margin-left:312.25pt;margin-top:264.9pt;width:6.3pt;height:13.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" o:allowincell="f" filled="f" stroked="f">
                <v:path arrowok="t"/>
                <v:textbox inset="0,0,0,0">
                  <w:txbxContent>
                    <w:p w14:paraId="4149385F"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14:anchorId="1F5FF506" wp14:editId="3F47B448">
                <wp:simplePos x="0" y="0"/>
                <wp:positionH relativeFrom="page">
                  <wp:posOffset>4109085</wp:posOffset>
                </wp:positionH>
                <wp:positionV relativeFrom="page">
                  <wp:posOffset>3364230</wp:posOffset>
                </wp:positionV>
                <wp:extent cx="2720340" cy="1322705"/>
                <wp:effectExtent l="0" t="0" r="0" b="0"/>
                <wp:wrapNone/>
                <wp:docPr id="5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034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9638" w14:textId="77777777" w:rsidR="00000000" w:rsidRDefault="00927406">
                            <w:pPr>
                              <w:pStyle w:val="BodyText"/>
                              <w:kinsoku w:val="0"/>
                              <w:overflowPunct w:val="0"/>
                              <w:spacing w:before="30" w:line="302" w:lineRule="auto"/>
                              <w:ind w:left="20" w:right="17"/>
                              <w:rPr>
                                <w:color w:val="231F20"/>
                                <w:w w:val="115"/>
                              </w:rPr>
                            </w:pPr>
                            <w:r>
                              <w:rPr>
                                <w:color w:val="231F20"/>
                                <w:w w:val="115"/>
                              </w:rPr>
                              <w:t>Pedagogy</w:t>
                            </w:r>
                            <w:r>
                              <w:rPr>
                                <w:color w:val="231F20"/>
                                <w:spacing w:val="-8"/>
                                <w:w w:val="115"/>
                              </w:rPr>
                              <w:t xml:space="preserve"> </w:t>
                            </w:r>
                            <w:r>
                              <w:rPr>
                                <w:color w:val="231F20"/>
                                <w:w w:val="115"/>
                              </w:rPr>
                              <w:t>is</w:t>
                            </w:r>
                            <w:r>
                              <w:rPr>
                                <w:color w:val="231F20"/>
                                <w:spacing w:val="-9"/>
                                <w:w w:val="115"/>
                              </w:rPr>
                              <w:t xml:space="preserve"> </w:t>
                            </w:r>
                            <w:r>
                              <w:rPr>
                                <w:color w:val="231F20"/>
                                <w:w w:val="115"/>
                              </w:rPr>
                              <w:t>defined</w:t>
                            </w:r>
                            <w:r>
                              <w:rPr>
                                <w:color w:val="231F20"/>
                                <w:spacing w:val="-8"/>
                                <w:w w:val="115"/>
                              </w:rPr>
                              <w:t xml:space="preserve"> </w:t>
                            </w:r>
                            <w:r>
                              <w:rPr>
                                <w:color w:val="231F20"/>
                                <w:w w:val="115"/>
                              </w:rPr>
                              <w:t>as</w:t>
                            </w:r>
                            <w:r>
                              <w:rPr>
                                <w:color w:val="231F20"/>
                                <w:spacing w:val="-8"/>
                                <w:w w:val="115"/>
                              </w:rPr>
                              <w:t xml:space="preserve"> </w:t>
                            </w:r>
                            <w:r>
                              <w:rPr>
                                <w:color w:val="231F20"/>
                                <w:w w:val="115"/>
                              </w:rPr>
                              <w:t>“any</w:t>
                            </w:r>
                            <w:r>
                              <w:rPr>
                                <w:color w:val="231F20"/>
                                <w:spacing w:val="-8"/>
                                <w:w w:val="115"/>
                              </w:rPr>
                              <w:t xml:space="preserve"> </w:t>
                            </w:r>
                            <w:r>
                              <w:rPr>
                                <w:color w:val="231F20"/>
                                <w:w w:val="115"/>
                              </w:rPr>
                              <w:t>conscious</w:t>
                            </w:r>
                            <w:r>
                              <w:rPr>
                                <w:color w:val="231F20"/>
                                <w:spacing w:val="-8"/>
                                <w:w w:val="115"/>
                              </w:rPr>
                              <w:t xml:space="preserve"> </w:t>
                            </w:r>
                            <w:r>
                              <w:rPr>
                                <w:color w:val="231F20"/>
                                <w:w w:val="115"/>
                              </w:rPr>
                              <w:t>activity by one person designed to enhance learning in another”.</w:t>
                            </w:r>
                            <w:r>
                              <w:rPr>
                                <w:color w:val="231F20"/>
                                <w:w w:val="115"/>
                                <w:position w:val="6"/>
                                <w:sz w:val="10"/>
                                <w:szCs w:val="10"/>
                              </w:rPr>
                              <w:t xml:space="preserve">2 </w:t>
                            </w:r>
                            <w:r>
                              <w:rPr>
                                <w:color w:val="231F20"/>
                                <w:w w:val="115"/>
                              </w:rPr>
                              <w:t>Inquiry pedagogy, therefore, is based around a set of teaching and l</w:t>
                            </w:r>
                            <w:r>
                              <w:rPr>
                                <w:color w:val="231F20"/>
                                <w:w w:val="115"/>
                              </w:rPr>
                              <w:t>earning strategies that involve student-centred research and investigation that encourages metacognitive thought processes,</w:t>
                            </w:r>
                            <w:r>
                              <w:rPr>
                                <w:color w:val="231F20"/>
                                <w:spacing w:val="-30"/>
                                <w:w w:val="115"/>
                              </w:rPr>
                              <w:t xml:space="preserve"> </w:t>
                            </w:r>
                            <w:r>
                              <w:rPr>
                                <w:color w:val="231F20"/>
                                <w:w w:val="115"/>
                              </w:rPr>
                              <w:t>discussion</w:t>
                            </w:r>
                          </w:p>
                          <w:p w14:paraId="3CF88EA0" w14:textId="77777777" w:rsidR="00000000" w:rsidRDefault="00927406">
                            <w:pPr>
                              <w:pStyle w:val="BodyText"/>
                              <w:kinsoku w:val="0"/>
                              <w:overflowPunct w:val="0"/>
                              <w:spacing w:before="0" w:line="201" w:lineRule="exact"/>
                              <w:ind w:left="20"/>
                              <w:rPr>
                                <w:color w:val="231F20"/>
                                <w:w w:val="115"/>
                              </w:rPr>
                            </w:pPr>
                            <w:r>
                              <w:rPr>
                                <w:color w:val="231F20"/>
                                <w:w w:val="115"/>
                              </w:rPr>
                              <w:t>and collaboration.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FF506" id="Text Box 66" o:spid="_x0000_s1047" type="#_x0000_t202" style="position:absolute;margin-left:323.55pt;margin-top:264.9pt;width:214.2pt;height:104.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" o:allowincell="f" filled="f" stroked="f">
                <v:path arrowok="t"/>
                <v:textbox inset="0,0,0,0">
                  <w:txbxContent>
                    <w:p w14:paraId="107D9638" w14:textId="77777777" w:rsidR="00000000" w:rsidRDefault="00927406">
                      <w:pPr>
                        <w:pStyle w:val="BodyText"/>
                        <w:kinsoku w:val="0"/>
                        <w:overflowPunct w:val="0"/>
                        <w:spacing w:before="30" w:line="302" w:lineRule="auto"/>
                        <w:ind w:left="20" w:right="17"/>
                        <w:rPr>
                          <w:color w:val="231F20"/>
                          <w:w w:val="115"/>
                        </w:rPr>
                      </w:pPr>
                      <w:r>
                        <w:rPr>
                          <w:color w:val="231F20"/>
                          <w:w w:val="115"/>
                        </w:rPr>
                        <w:t>Pedagogy</w:t>
                      </w:r>
                      <w:r>
                        <w:rPr>
                          <w:color w:val="231F20"/>
                          <w:spacing w:val="-8"/>
                          <w:w w:val="115"/>
                        </w:rPr>
                        <w:t xml:space="preserve"> </w:t>
                      </w:r>
                      <w:r>
                        <w:rPr>
                          <w:color w:val="231F20"/>
                          <w:w w:val="115"/>
                        </w:rPr>
                        <w:t>is</w:t>
                      </w:r>
                      <w:r>
                        <w:rPr>
                          <w:color w:val="231F20"/>
                          <w:spacing w:val="-9"/>
                          <w:w w:val="115"/>
                        </w:rPr>
                        <w:t xml:space="preserve"> </w:t>
                      </w:r>
                      <w:r>
                        <w:rPr>
                          <w:color w:val="231F20"/>
                          <w:w w:val="115"/>
                        </w:rPr>
                        <w:t>defined</w:t>
                      </w:r>
                      <w:r>
                        <w:rPr>
                          <w:color w:val="231F20"/>
                          <w:spacing w:val="-8"/>
                          <w:w w:val="115"/>
                        </w:rPr>
                        <w:t xml:space="preserve"> </w:t>
                      </w:r>
                      <w:r>
                        <w:rPr>
                          <w:color w:val="231F20"/>
                          <w:w w:val="115"/>
                        </w:rPr>
                        <w:t>as</w:t>
                      </w:r>
                      <w:r>
                        <w:rPr>
                          <w:color w:val="231F20"/>
                          <w:spacing w:val="-8"/>
                          <w:w w:val="115"/>
                        </w:rPr>
                        <w:t xml:space="preserve"> </w:t>
                      </w:r>
                      <w:r>
                        <w:rPr>
                          <w:color w:val="231F20"/>
                          <w:w w:val="115"/>
                        </w:rPr>
                        <w:t>“any</w:t>
                      </w:r>
                      <w:r>
                        <w:rPr>
                          <w:color w:val="231F20"/>
                          <w:spacing w:val="-8"/>
                          <w:w w:val="115"/>
                        </w:rPr>
                        <w:t xml:space="preserve"> </w:t>
                      </w:r>
                      <w:r>
                        <w:rPr>
                          <w:color w:val="231F20"/>
                          <w:w w:val="115"/>
                        </w:rPr>
                        <w:t>conscious</w:t>
                      </w:r>
                      <w:r>
                        <w:rPr>
                          <w:color w:val="231F20"/>
                          <w:spacing w:val="-8"/>
                          <w:w w:val="115"/>
                        </w:rPr>
                        <w:t xml:space="preserve"> </w:t>
                      </w:r>
                      <w:r>
                        <w:rPr>
                          <w:color w:val="231F20"/>
                          <w:w w:val="115"/>
                        </w:rPr>
                        <w:t>activity by one person designed to enhance learning in another”.</w:t>
                      </w:r>
                      <w:r>
                        <w:rPr>
                          <w:color w:val="231F20"/>
                          <w:w w:val="115"/>
                          <w:position w:val="6"/>
                          <w:sz w:val="10"/>
                          <w:szCs w:val="10"/>
                        </w:rPr>
                        <w:t xml:space="preserve">2 </w:t>
                      </w:r>
                      <w:r>
                        <w:rPr>
                          <w:color w:val="231F20"/>
                          <w:w w:val="115"/>
                        </w:rPr>
                        <w:t>Inquiry pedagogy, therefore, is based around a set of teaching and l</w:t>
                      </w:r>
                      <w:r>
                        <w:rPr>
                          <w:color w:val="231F20"/>
                          <w:w w:val="115"/>
                        </w:rPr>
                        <w:t>earning strategies that involve student-centred research and investigation that encourages metacognitive thought processes,</w:t>
                      </w:r>
                      <w:r>
                        <w:rPr>
                          <w:color w:val="231F20"/>
                          <w:spacing w:val="-30"/>
                          <w:w w:val="115"/>
                        </w:rPr>
                        <w:t xml:space="preserve"> </w:t>
                      </w:r>
                      <w:r>
                        <w:rPr>
                          <w:color w:val="231F20"/>
                          <w:w w:val="115"/>
                        </w:rPr>
                        <w:t>discussion</w:t>
                      </w:r>
                    </w:p>
                    <w:p w14:paraId="3CF88EA0" w14:textId="77777777" w:rsidR="00000000" w:rsidRDefault="00927406">
                      <w:pPr>
                        <w:pStyle w:val="BodyText"/>
                        <w:kinsoku w:val="0"/>
                        <w:overflowPunct w:val="0"/>
                        <w:spacing w:before="0" w:line="201" w:lineRule="exact"/>
                        <w:ind w:left="20"/>
                        <w:rPr>
                          <w:color w:val="231F20"/>
                          <w:w w:val="115"/>
                        </w:rPr>
                      </w:pPr>
                      <w:r>
                        <w:rPr>
                          <w:color w:val="231F20"/>
                          <w:w w:val="115"/>
                        </w:rPr>
                        <w:t>and collaboration.</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14:anchorId="3CDC0479" wp14:editId="5FA47963">
                <wp:simplePos x="0" y="0"/>
                <wp:positionH relativeFrom="page">
                  <wp:posOffset>707390</wp:posOffset>
                </wp:positionH>
                <wp:positionV relativeFrom="page">
                  <wp:posOffset>3910330</wp:posOffset>
                </wp:positionV>
                <wp:extent cx="80010" cy="167005"/>
                <wp:effectExtent l="0" t="0" r="0" b="0"/>
                <wp:wrapNone/>
                <wp:docPr id="5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8341"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0479" id="Text Box 67" o:spid="_x0000_s1048" type="#_x0000_t202" style="position:absolute;margin-left:55.7pt;margin-top:307.9pt;width:6.3pt;height:13.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" o:allowincell="f" filled="f" stroked="f">
                <v:path arrowok="t"/>
                <v:textbox inset="0,0,0,0">
                  <w:txbxContent>
                    <w:p w14:paraId="42E48341"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14:anchorId="43D1A63A" wp14:editId="5CE2E20D">
                <wp:simplePos x="0" y="0"/>
                <wp:positionH relativeFrom="page">
                  <wp:posOffset>707390</wp:posOffset>
                </wp:positionH>
                <wp:positionV relativeFrom="page">
                  <wp:posOffset>4650105</wp:posOffset>
                </wp:positionV>
                <wp:extent cx="80010" cy="167005"/>
                <wp:effectExtent l="0" t="0" r="0" b="0"/>
                <wp:wrapNone/>
                <wp:docPr id="56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59B8"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A63A" id="Text Box 68" o:spid="_x0000_s1049" type="#_x0000_t202" style="position:absolute;margin-left:55.7pt;margin-top:366.15pt;width:6.3pt;height:13.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" o:allowincell="f" filled="f" stroked="f">
                <v:path arrowok="t"/>
                <v:textbox inset="0,0,0,0">
                  <w:txbxContent>
                    <w:p w14:paraId="427D59B8"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0706E48B" wp14:editId="2E7A577A">
                <wp:simplePos x="0" y="0"/>
                <wp:positionH relativeFrom="page">
                  <wp:posOffset>3965575</wp:posOffset>
                </wp:positionH>
                <wp:positionV relativeFrom="page">
                  <wp:posOffset>4774565</wp:posOffset>
                </wp:positionV>
                <wp:extent cx="2858135" cy="1157605"/>
                <wp:effectExtent l="0" t="0" r="0" b="0"/>
                <wp:wrapNone/>
                <wp:docPr id="5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813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3AEE" w14:textId="77777777" w:rsidR="00000000" w:rsidRDefault="00927406">
                            <w:pPr>
                              <w:pStyle w:val="BodyText"/>
                              <w:kinsoku w:val="0"/>
                              <w:overflowPunct w:val="0"/>
                              <w:spacing w:before="30" w:line="302" w:lineRule="auto"/>
                              <w:ind w:left="20" w:right="347"/>
                              <w:rPr>
                                <w:color w:val="231F20"/>
                                <w:w w:val="115"/>
                              </w:rPr>
                            </w:pPr>
                            <w:r>
                              <w:rPr>
                                <w:color w:val="231F20"/>
                                <w:w w:val="115"/>
                              </w:rPr>
                              <w:t>There are multiple models for inquiry learning. The supplementary materials with this pro</w:t>
                            </w:r>
                            <w:r>
                              <w:rPr>
                                <w:color w:val="231F20"/>
                                <w:w w:val="115"/>
                              </w:rPr>
                              <w:t>gramme have resources to support pedagogical approaches to undertaking an</w:t>
                            </w:r>
                          </w:p>
                          <w:p w14:paraId="75AF6D03" w14:textId="77777777" w:rsidR="00000000" w:rsidRDefault="00927406">
                            <w:pPr>
                              <w:pStyle w:val="BodyText"/>
                              <w:kinsoku w:val="0"/>
                              <w:overflowPunct w:val="0"/>
                              <w:spacing w:before="0" w:line="302" w:lineRule="auto"/>
                              <w:ind w:left="20" w:right="17"/>
                              <w:rPr>
                                <w:color w:val="231F20"/>
                                <w:w w:val="115"/>
                              </w:rPr>
                            </w:pPr>
                            <w:r>
                              <w:rPr>
                                <w:color w:val="231F20"/>
                                <w:w w:val="115"/>
                              </w:rPr>
                              <w:t xml:space="preserve">inquiry. There are NZ-contextualised resources </w:t>
                            </w:r>
                            <w:r>
                              <w:rPr>
                                <w:color w:val="231F20"/>
                                <w:w w:val="104"/>
                              </w:rPr>
                              <w:t>a</w:t>
                            </w:r>
                            <w:r>
                              <w:rPr>
                                <w:color w:val="231F20"/>
                                <w:w w:val="117"/>
                              </w:rPr>
                              <w:t>v</w:t>
                            </w:r>
                            <w:r>
                              <w:rPr>
                                <w:color w:val="231F20"/>
                                <w:w w:val="104"/>
                              </w:rPr>
                              <w:t>a</w:t>
                            </w:r>
                            <w:r>
                              <w:rPr>
                                <w:color w:val="231F20"/>
                                <w:w w:val="118"/>
                              </w:rPr>
                              <w:t>il</w:t>
                            </w:r>
                            <w:r>
                              <w:rPr>
                                <w:color w:val="231F20"/>
                                <w:w w:val="104"/>
                              </w:rPr>
                              <w:t>a</w:t>
                            </w:r>
                            <w:r>
                              <w:rPr>
                                <w:color w:val="231F20"/>
                                <w:w w:val="119"/>
                              </w:rPr>
                              <w:t>b</w:t>
                            </w:r>
                            <w:r>
                              <w:rPr>
                                <w:color w:val="231F20"/>
                                <w:w w:val="118"/>
                              </w:rPr>
                              <w:t>l</w:t>
                            </w:r>
                            <w:r>
                              <w:rPr>
                                <w:color w:val="231F20"/>
                                <w:w w:val="106"/>
                              </w:rPr>
                              <w:t>e</w:t>
                            </w:r>
                            <w:r>
                              <w:rPr>
                                <w:color w:val="231F20"/>
                              </w:rPr>
                              <w:t xml:space="preserve"> </w:t>
                            </w:r>
                            <w:r>
                              <w:rPr>
                                <w:color w:val="231F20"/>
                                <w:w w:val="104"/>
                              </w:rPr>
                              <w:t>a</w:t>
                            </w:r>
                            <w:r>
                              <w:rPr>
                                <w:color w:val="231F20"/>
                                <w:w w:val="145"/>
                              </w:rPr>
                              <w:t>t</w:t>
                            </w:r>
                            <w:r>
                              <w:rPr>
                                <w:color w:val="231F20"/>
                                <w:w w:val="91"/>
                              </w:rPr>
                              <w:t>:</w:t>
                            </w:r>
                            <w:r>
                              <w:rPr>
                                <w:color w:val="231F20"/>
                              </w:rPr>
                              <w:t xml:space="preserve"> </w:t>
                            </w:r>
                            <w:hyperlink r:id="rId12" w:history="1">
                              <w:r>
                                <w:rPr>
                                  <w:color w:val="231F20"/>
                                  <w:w w:val="110"/>
                                  <w:u w:val="single"/>
                                </w:rPr>
                                <w:t>h</w:t>
                              </w:r>
                              <w:r>
                                <w:rPr>
                                  <w:color w:val="231F20"/>
                                  <w:w w:val="145"/>
                                  <w:u w:val="single"/>
                                </w:rPr>
                                <w:t>tt</w:t>
                              </w:r>
                              <w:r>
                                <w:rPr>
                                  <w:color w:val="231F20"/>
                                  <w:w w:val="119"/>
                                  <w:u w:val="single"/>
                                </w:rPr>
                                <w:t>p</w:t>
                              </w:r>
                              <w:r>
                                <w:rPr>
                                  <w:color w:val="231F20"/>
                                  <w:w w:val="91"/>
                                  <w:u w:val="single"/>
                                </w:rPr>
                                <w:t>:</w:t>
                              </w:r>
                              <w:r>
                                <w:rPr>
                                  <w:color w:val="231F20"/>
                                  <w:w w:val="182"/>
                                  <w:u w:val="single"/>
                                </w:rPr>
                                <w:t>//</w:t>
                              </w:r>
                              <w:r>
                                <w:rPr>
                                  <w:color w:val="231F20"/>
                                  <w:w w:val="106"/>
                                  <w:u w:val="single"/>
                                </w:rPr>
                                <w:t>e</w:t>
                              </w:r>
                              <w:r>
                                <w:rPr>
                                  <w:color w:val="231F20"/>
                                  <w:w w:val="118"/>
                                  <w:u w:val="single"/>
                                </w:rPr>
                                <w:t>l</w:t>
                              </w:r>
                              <w:r>
                                <w:rPr>
                                  <w:color w:val="231F20"/>
                                  <w:w w:val="106"/>
                                  <w:u w:val="single"/>
                                </w:rPr>
                                <w:t>e</w:t>
                              </w:r>
                              <w:r>
                                <w:rPr>
                                  <w:color w:val="231F20"/>
                                  <w:w w:val="104"/>
                                  <w:u w:val="single"/>
                                </w:rPr>
                                <w:t>a</w:t>
                              </w:r>
                              <w:r>
                                <w:rPr>
                                  <w:color w:val="231F20"/>
                                  <w:w w:val="121"/>
                                  <w:u w:val="single"/>
                                </w:rPr>
                                <w:t>r</w:t>
                              </w:r>
                              <w:r>
                                <w:rPr>
                                  <w:color w:val="231F20"/>
                                  <w:w w:val="110"/>
                                  <w:u w:val="single"/>
                                </w:rPr>
                                <w:t>n</w:t>
                              </w:r>
                              <w:r>
                                <w:rPr>
                                  <w:color w:val="231F20"/>
                                  <w:w w:val="118"/>
                                  <w:u w:val="single"/>
                                </w:rPr>
                                <w:t>i</w:t>
                              </w:r>
                              <w:r>
                                <w:rPr>
                                  <w:color w:val="231F20"/>
                                  <w:w w:val="110"/>
                                  <w:u w:val="single"/>
                                </w:rPr>
                                <w:t>n</w:t>
                              </w:r>
                              <w:r>
                                <w:rPr>
                                  <w:color w:val="231F20"/>
                                  <w:w w:val="119"/>
                                  <w:u w:val="single"/>
                                </w:rPr>
                                <w:t>g</w:t>
                              </w:r>
                              <w:r>
                                <w:rPr>
                                  <w:color w:val="231F20"/>
                                  <w:w w:val="87"/>
                                  <w:u w:val="single"/>
                                </w:rPr>
                                <w:t>.</w:t>
                              </w:r>
                              <w:r>
                                <w:rPr>
                                  <w:color w:val="231F20"/>
                                  <w:w w:val="145"/>
                                  <w:u w:val="single"/>
                                </w:rPr>
                                <w:t>t</w:t>
                              </w:r>
                              <w:r>
                                <w:rPr>
                                  <w:color w:val="231F20"/>
                                  <w:w w:val="115"/>
                                  <w:u w:val="single"/>
                                </w:rPr>
                                <w:t>ki</w:t>
                              </w:r>
                              <w:r>
                                <w:rPr>
                                  <w:color w:val="231F20"/>
                                  <w:w w:val="87"/>
                                  <w:u w:val="single"/>
                                </w:rPr>
                                <w:t>.</w:t>
                              </w:r>
                              <w:r>
                                <w:rPr>
                                  <w:color w:val="231F20"/>
                                  <w:w w:val="116"/>
                                  <w:u w:val="single"/>
                                </w:rPr>
                                <w:t>o</w:t>
                              </w:r>
                              <w:r>
                                <w:rPr>
                                  <w:color w:val="231F20"/>
                                  <w:w w:val="121"/>
                                  <w:u w:val="single"/>
                                </w:rPr>
                                <w:t>r</w:t>
                              </w:r>
                              <w:r>
                                <w:rPr>
                                  <w:color w:val="231F20"/>
                                  <w:w w:val="119"/>
                                  <w:u w:val="single"/>
                                </w:rPr>
                                <w:t>g</w:t>
                              </w:r>
                              <w:r>
                                <w:rPr>
                                  <w:color w:val="231F20"/>
                                  <w:w w:val="87"/>
                                  <w:u w:val="single"/>
                                </w:rPr>
                                <w:t>.</w:t>
                              </w:r>
                              <w:r>
                                <w:rPr>
                                  <w:color w:val="231F20"/>
                                  <w:w w:val="110"/>
                                  <w:u w:val="single"/>
                                </w:rPr>
                                <w:t>n</w:t>
                              </w:r>
                              <w:r>
                                <w:rPr>
                                  <w:color w:val="231F20"/>
                                  <w:w w:val="111"/>
                                  <w:u w:val="single"/>
                                </w:rPr>
                                <w:t>z</w:t>
                              </w:r>
                              <w:r>
                                <w:rPr>
                                  <w:color w:val="231F20"/>
                                  <w:w w:val="182"/>
                                  <w:u w:val="single"/>
                                </w:rPr>
                                <w:t>/</w:t>
                              </w:r>
                              <w:r>
                                <w:rPr>
                                  <w:color w:val="231F20"/>
                                  <w:w w:val="104"/>
                                  <w:u w:val="single"/>
                                </w:rPr>
                                <w:t>T</w:t>
                              </w:r>
                              <w:r>
                                <w:rPr>
                                  <w:color w:val="231F20"/>
                                  <w:w w:val="106"/>
                                  <w:u w:val="single"/>
                                </w:rPr>
                                <w:t>e</w:t>
                              </w:r>
                              <w:r>
                                <w:rPr>
                                  <w:color w:val="231F20"/>
                                  <w:w w:val="104"/>
                                  <w:u w:val="single"/>
                                </w:rPr>
                                <w:t>a</w:t>
                              </w:r>
                              <w:r>
                                <w:rPr>
                                  <w:color w:val="231F20"/>
                                  <w:w w:val="114"/>
                                  <w:u w:val="single"/>
                                </w:rPr>
                                <w:t>c</w:t>
                              </w:r>
                              <w:r>
                                <w:rPr>
                                  <w:color w:val="231F20"/>
                                  <w:w w:val="110"/>
                                  <w:u w:val="single"/>
                                </w:rPr>
                                <w:t>h</w:t>
                              </w:r>
                              <w:r>
                                <w:rPr>
                                  <w:color w:val="231F20"/>
                                  <w:w w:val="118"/>
                                  <w:u w:val="single"/>
                                </w:rPr>
                                <w:t>i</w:t>
                              </w:r>
                              <w:r>
                                <w:rPr>
                                  <w:color w:val="231F20"/>
                                  <w:w w:val="110"/>
                                  <w:u w:val="single"/>
                                </w:rPr>
                                <w:t>n</w:t>
                              </w:r>
                              <w:r>
                                <w:rPr>
                                  <w:color w:val="231F20"/>
                                  <w:w w:val="119"/>
                                  <w:u w:val="single"/>
                                </w:rPr>
                                <w:t>g</w:t>
                              </w:r>
                              <w:r>
                                <w:rPr>
                                  <w:color w:val="231F20"/>
                                  <w:w w:val="182"/>
                                  <w:u w:val="single"/>
                                </w:rPr>
                                <w:t>/</w:t>
                              </w:r>
                            </w:hyperlink>
                            <w:r>
                              <w:rPr>
                                <w:color w:val="231F20"/>
                                <w:w w:val="182"/>
                              </w:rPr>
                              <w:t xml:space="preserve"> </w:t>
                            </w:r>
                            <w:hyperlink r:id="rId13" w:history="1">
                              <w:r>
                                <w:rPr>
                                  <w:color w:val="231F20"/>
                                  <w:w w:val="115"/>
                                  <w:u w:val="single"/>
                                </w:rPr>
                                <w:t>Future-focused-learning/Student-inquiry</w:t>
                              </w:r>
                            </w:hyperlink>
                            <w:r>
                              <w:rPr>
                                <w:color w:val="231F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E48B" id="Text Box 69" o:spid="_x0000_s1050" type="#_x0000_t202" style="position:absolute;margin-left:312.25pt;margin-top:375.95pt;width:225.05pt;height:91.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" o:allowincell="f" filled="f" stroked="f">
                <v:path arrowok="t"/>
                <v:textbox inset="0,0,0,0">
                  <w:txbxContent>
                    <w:p w14:paraId="20263AEE" w14:textId="77777777" w:rsidR="00000000" w:rsidRDefault="00927406">
                      <w:pPr>
                        <w:pStyle w:val="BodyText"/>
                        <w:kinsoku w:val="0"/>
                        <w:overflowPunct w:val="0"/>
                        <w:spacing w:before="30" w:line="302" w:lineRule="auto"/>
                        <w:ind w:left="20" w:right="347"/>
                        <w:rPr>
                          <w:color w:val="231F20"/>
                          <w:w w:val="115"/>
                        </w:rPr>
                      </w:pPr>
                      <w:r>
                        <w:rPr>
                          <w:color w:val="231F20"/>
                          <w:w w:val="115"/>
                        </w:rPr>
                        <w:t>There are multiple models for inquiry learning. The supplementary materials with this pro</w:t>
                      </w:r>
                      <w:r>
                        <w:rPr>
                          <w:color w:val="231F20"/>
                          <w:w w:val="115"/>
                        </w:rPr>
                        <w:t>gramme have resources to support pedagogical approaches to undertaking an</w:t>
                      </w:r>
                    </w:p>
                    <w:p w14:paraId="75AF6D03" w14:textId="77777777" w:rsidR="00000000" w:rsidRDefault="00927406">
                      <w:pPr>
                        <w:pStyle w:val="BodyText"/>
                        <w:kinsoku w:val="0"/>
                        <w:overflowPunct w:val="0"/>
                        <w:spacing w:before="0" w:line="302" w:lineRule="auto"/>
                        <w:ind w:left="20" w:right="17"/>
                        <w:rPr>
                          <w:color w:val="231F20"/>
                          <w:w w:val="115"/>
                        </w:rPr>
                      </w:pPr>
                      <w:r>
                        <w:rPr>
                          <w:color w:val="231F20"/>
                          <w:w w:val="115"/>
                        </w:rPr>
                        <w:t xml:space="preserve">inquiry. There are NZ-contextualised resources </w:t>
                      </w:r>
                      <w:r>
                        <w:rPr>
                          <w:color w:val="231F20"/>
                          <w:w w:val="104"/>
                        </w:rPr>
                        <w:t>a</w:t>
                      </w:r>
                      <w:r>
                        <w:rPr>
                          <w:color w:val="231F20"/>
                          <w:w w:val="117"/>
                        </w:rPr>
                        <w:t>v</w:t>
                      </w:r>
                      <w:r>
                        <w:rPr>
                          <w:color w:val="231F20"/>
                          <w:w w:val="104"/>
                        </w:rPr>
                        <w:t>a</w:t>
                      </w:r>
                      <w:r>
                        <w:rPr>
                          <w:color w:val="231F20"/>
                          <w:w w:val="118"/>
                        </w:rPr>
                        <w:t>il</w:t>
                      </w:r>
                      <w:r>
                        <w:rPr>
                          <w:color w:val="231F20"/>
                          <w:w w:val="104"/>
                        </w:rPr>
                        <w:t>a</w:t>
                      </w:r>
                      <w:r>
                        <w:rPr>
                          <w:color w:val="231F20"/>
                          <w:w w:val="119"/>
                        </w:rPr>
                        <w:t>b</w:t>
                      </w:r>
                      <w:r>
                        <w:rPr>
                          <w:color w:val="231F20"/>
                          <w:w w:val="118"/>
                        </w:rPr>
                        <w:t>l</w:t>
                      </w:r>
                      <w:r>
                        <w:rPr>
                          <w:color w:val="231F20"/>
                          <w:w w:val="106"/>
                        </w:rPr>
                        <w:t>e</w:t>
                      </w:r>
                      <w:r>
                        <w:rPr>
                          <w:color w:val="231F20"/>
                        </w:rPr>
                        <w:t xml:space="preserve"> </w:t>
                      </w:r>
                      <w:r>
                        <w:rPr>
                          <w:color w:val="231F20"/>
                          <w:w w:val="104"/>
                        </w:rPr>
                        <w:t>a</w:t>
                      </w:r>
                      <w:r>
                        <w:rPr>
                          <w:color w:val="231F20"/>
                          <w:w w:val="145"/>
                        </w:rPr>
                        <w:t>t</w:t>
                      </w:r>
                      <w:r>
                        <w:rPr>
                          <w:color w:val="231F20"/>
                          <w:w w:val="91"/>
                        </w:rPr>
                        <w:t>:</w:t>
                      </w:r>
                      <w:r>
                        <w:rPr>
                          <w:color w:val="231F20"/>
                        </w:rPr>
                        <w:t xml:space="preserve"> </w:t>
                      </w:r>
                      <w:hyperlink r:id="rId14" w:history="1">
                        <w:r>
                          <w:rPr>
                            <w:color w:val="231F20"/>
                            <w:w w:val="110"/>
                            <w:u w:val="single"/>
                          </w:rPr>
                          <w:t>h</w:t>
                        </w:r>
                        <w:r>
                          <w:rPr>
                            <w:color w:val="231F20"/>
                            <w:w w:val="145"/>
                            <w:u w:val="single"/>
                          </w:rPr>
                          <w:t>tt</w:t>
                        </w:r>
                        <w:r>
                          <w:rPr>
                            <w:color w:val="231F20"/>
                            <w:w w:val="119"/>
                            <w:u w:val="single"/>
                          </w:rPr>
                          <w:t>p</w:t>
                        </w:r>
                        <w:r>
                          <w:rPr>
                            <w:color w:val="231F20"/>
                            <w:w w:val="91"/>
                            <w:u w:val="single"/>
                          </w:rPr>
                          <w:t>:</w:t>
                        </w:r>
                        <w:r>
                          <w:rPr>
                            <w:color w:val="231F20"/>
                            <w:w w:val="182"/>
                            <w:u w:val="single"/>
                          </w:rPr>
                          <w:t>//</w:t>
                        </w:r>
                        <w:r>
                          <w:rPr>
                            <w:color w:val="231F20"/>
                            <w:w w:val="106"/>
                            <w:u w:val="single"/>
                          </w:rPr>
                          <w:t>e</w:t>
                        </w:r>
                        <w:r>
                          <w:rPr>
                            <w:color w:val="231F20"/>
                            <w:w w:val="118"/>
                            <w:u w:val="single"/>
                          </w:rPr>
                          <w:t>l</w:t>
                        </w:r>
                        <w:r>
                          <w:rPr>
                            <w:color w:val="231F20"/>
                            <w:w w:val="106"/>
                            <w:u w:val="single"/>
                          </w:rPr>
                          <w:t>e</w:t>
                        </w:r>
                        <w:r>
                          <w:rPr>
                            <w:color w:val="231F20"/>
                            <w:w w:val="104"/>
                            <w:u w:val="single"/>
                          </w:rPr>
                          <w:t>a</w:t>
                        </w:r>
                        <w:r>
                          <w:rPr>
                            <w:color w:val="231F20"/>
                            <w:w w:val="121"/>
                            <w:u w:val="single"/>
                          </w:rPr>
                          <w:t>r</w:t>
                        </w:r>
                        <w:r>
                          <w:rPr>
                            <w:color w:val="231F20"/>
                            <w:w w:val="110"/>
                            <w:u w:val="single"/>
                          </w:rPr>
                          <w:t>n</w:t>
                        </w:r>
                        <w:r>
                          <w:rPr>
                            <w:color w:val="231F20"/>
                            <w:w w:val="118"/>
                            <w:u w:val="single"/>
                          </w:rPr>
                          <w:t>i</w:t>
                        </w:r>
                        <w:r>
                          <w:rPr>
                            <w:color w:val="231F20"/>
                            <w:w w:val="110"/>
                            <w:u w:val="single"/>
                          </w:rPr>
                          <w:t>n</w:t>
                        </w:r>
                        <w:r>
                          <w:rPr>
                            <w:color w:val="231F20"/>
                            <w:w w:val="119"/>
                            <w:u w:val="single"/>
                          </w:rPr>
                          <w:t>g</w:t>
                        </w:r>
                        <w:r>
                          <w:rPr>
                            <w:color w:val="231F20"/>
                            <w:w w:val="87"/>
                            <w:u w:val="single"/>
                          </w:rPr>
                          <w:t>.</w:t>
                        </w:r>
                        <w:r>
                          <w:rPr>
                            <w:color w:val="231F20"/>
                            <w:w w:val="145"/>
                            <w:u w:val="single"/>
                          </w:rPr>
                          <w:t>t</w:t>
                        </w:r>
                        <w:r>
                          <w:rPr>
                            <w:color w:val="231F20"/>
                            <w:w w:val="115"/>
                            <w:u w:val="single"/>
                          </w:rPr>
                          <w:t>ki</w:t>
                        </w:r>
                        <w:r>
                          <w:rPr>
                            <w:color w:val="231F20"/>
                            <w:w w:val="87"/>
                            <w:u w:val="single"/>
                          </w:rPr>
                          <w:t>.</w:t>
                        </w:r>
                        <w:r>
                          <w:rPr>
                            <w:color w:val="231F20"/>
                            <w:w w:val="116"/>
                            <w:u w:val="single"/>
                          </w:rPr>
                          <w:t>o</w:t>
                        </w:r>
                        <w:r>
                          <w:rPr>
                            <w:color w:val="231F20"/>
                            <w:w w:val="121"/>
                            <w:u w:val="single"/>
                          </w:rPr>
                          <w:t>r</w:t>
                        </w:r>
                        <w:r>
                          <w:rPr>
                            <w:color w:val="231F20"/>
                            <w:w w:val="119"/>
                            <w:u w:val="single"/>
                          </w:rPr>
                          <w:t>g</w:t>
                        </w:r>
                        <w:r>
                          <w:rPr>
                            <w:color w:val="231F20"/>
                            <w:w w:val="87"/>
                            <w:u w:val="single"/>
                          </w:rPr>
                          <w:t>.</w:t>
                        </w:r>
                        <w:r>
                          <w:rPr>
                            <w:color w:val="231F20"/>
                            <w:w w:val="110"/>
                            <w:u w:val="single"/>
                          </w:rPr>
                          <w:t>n</w:t>
                        </w:r>
                        <w:r>
                          <w:rPr>
                            <w:color w:val="231F20"/>
                            <w:w w:val="111"/>
                            <w:u w:val="single"/>
                          </w:rPr>
                          <w:t>z</w:t>
                        </w:r>
                        <w:r>
                          <w:rPr>
                            <w:color w:val="231F20"/>
                            <w:w w:val="182"/>
                            <w:u w:val="single"/>
                          </w:rPr>
                          <w:t>/</w:t>
                        </w:r>
                        <w:r>
                          <w:rPr>
                            <w:color w:val="231F20"/>
                            <w:w w:val="104"/>
                            <w:u w:val="single"/>
                          </w:rPr>
                          <w:t>T</w:t>
                        </w:r>
                        <w:r>
                          <w:rPr>
                            <w:color w:val="231F20"/>
                            <w:w w:val="106"/>
                            <w:u w:val="single"/>
                          </w:rPr>
                          <w:t>e</w:t>
                        </w:r>
                        <w:r>
                          <w:rPr>
                            <w:color w:val="231F20"/>
                            <w:w w:val="104"/>
                            <w:u w:val="single"/>
                          </w:rPr>
                          <w:t>a</w:t>
                        </w:r>
                        <w:r>
                          <w:rPr>
                            <w:color w:val="231F20"/>
                            <w:w w:val="114"/>
                            <w:u w:val="single"/>
                          </w:rPr>
                          <w:t>c</w:t>
                        </w:r>
                        <w:r>
                          <w:rPr>
                            <w:color w:val="231F20"/>
                            <w:w w:val="110"/>
                            <w:u w:val="single"/>
                          </w:rPr>
                          <w:t>h</w:t>
                        </w:r>
                        <w:r>
                          <w:rPr>
                            <w:color w:val="231F20"/>
                            <w:w w:val="118"/>
                            <w:u w:val="single"/>
                          </w:rPr>
                          <w:t>i</w:t>
                        </w:r>
                        <w:r>
                          <w:rPr>
                            <w:color w:val="231F20"/>
                            <w:w w:val="110"/>
                            <w:u w:val="single"/>
                          </w:rPr>
                          <w:t>n</w:t>
                        </w:r>
                        <w:r>
                          <w:rPr>
                            <w:color w:val="231F20"/>
                            <w:w w:val="119"/>
                            <w:u w:val="single"/>
                          </w:rPr>
                          <w:t>g</w:t>
                        </w:r>
                        <w:r>
                          <w:rPr>
                            <w:color w:val="231F20"/>
                            <w:w w:val="182"/>
                            <w:u w:val="single"/>
                          </w:rPr>
                          <w:t>/</w:t>
                        </w:r>
                      </w:hyperlink>
                      <w:r>
                        <w:rPr>
                          <w:color w:val="231F20"/>
                          <w:w w:val="182"/>
                        </w:rPr>
                        <w:t xml:space="preserve"> </w:t>
                      </w:r>
                      <w:hyperlink r:id="rId15" w:history="1">
                        <w:r>
                          <w:rPr>
                            <w:color w:val="231F20"/>
                            <w:w w:val="115"/>
                            <w:u w:val="single"/>
                          </w:rPr>
                          <w:t>Future-focused-learning/Student-inquiry</w:t>
                        </w:r>
                      </w:hyperlink>
                      <w:r>
                        <w:rPr>
                          <w:color w:val="231F20"/>
                          <w:w w:val="115"/>
                        </w:rPr>
                        <w:t>).</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14:anchorId="267AB8E4" wp14:editId="4D13C6F0">
                <wp:simplePos x="0" y="0"/>
                <wp:positionH relativeFrom="page">
                  <wp:posOffset>707390</wp:posOffset>
                </wp:positionH>
                <wp:positionV relativeFrom="page">
                  <wp:posOffset>5270500</wp:posOffset>
                </wp:positionV>
                <wp:extent cx="2781935" cy="1335405"/>
                <wp:effectExtent l="0" t="0" r="0" b="0"/>
                <wp:wrapNone/>
                <wp:docPr id="5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1935"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7EA7" w14:textId="77777777" w:rsidR="00000000" w:rsidRDefault="00927406">
                            <w:pPr>
                              <w:pStyle w:val="BodyText"/>
                              <w:kinsoku w:val="0"/>
                              <w:overflowPunct w:val="0"/>
                              <w:spacing w:before="33"/>
                              <w:ind w:left="20"/>
                              <w:rPr>
                                <w:i/>
                                <w:iCs/>
                                <w:color w:val="196881"/>
                                <w:w w:val="115"/>
                                <w:sz w:val="23"/>
                                <w:szCs w:val="23"/>
                              </w:rPr>
                            </w:pPr>
                            <w:r>
                              <w:rPr>
                                <w:i/>
                                <w:iCs/>
                                <w:color w:val="196881"/>
                                <w:w w:val="115"/>
                                <w:sz w:val="23"/>
                                <w:szCs w:val="23"/>
                              </w:rPr>
                              <w:t>Links to other learning areas</w:t>
                            </w:r>
                          </w:p>
                          <w:p w14:paraId="34409340" w14:textId="77777777" w:rsidR="00000000" w:rsidRDefault="00927406">
                            <w:pPr>
                              <w:pStyle w:val="BodyText"/>
                              <w:kinsoku w:val="0"/>
                              <w:overflowPunct w:val="0"/>
                              <w:spacing w:before="159" w:line="270" w:lineRule="atLeast"/>
                              <w:ind w:left="20" w:right="15"/>
                              <w:rPr>
                                <w:color w:val="231F20"/>
                                <w:w w:val="115"/>
                              </w:rPr>
                            </w:pPr>
                            <w:r>
                              <w:rPr>
                                <w:color w:val="231F20"/>
                                <w:w w:val="115"/>
                              </w:rPr>
                              <w:t xml:space="preserve">An open-ended </w:t>
                            </w:r>
                            <w:r>
                              <w:rPr>
                                <w:b/>
                                <w:bCs/>
                                <w:color w:val="231F20"/>
                                <w:w w:val="115"/>
                              </w:rPr>
                              <w:t xml:space="preserve">digital technologies </w:t>
                            </w:r>
                            <w:r>
                              <w:rPr>
                                <w:color w:val="231F20"/>
                                <w:w w:val="115"/>
                              </w:rPr>
                              <w:t>inquiry could</w:t>
                            </w:r>
                            <w:r>
                              <w:rPr>
                                <w:color w:val="231F20"/>
                                <w:spacing w:val="-19"/>
                                <w:w w:val="115"/>
                              </w:rPr>
                              <w:t xml:space="preserve"> </w:t>
                            </w:r>
                            <w:r>
                              <w:rPr>
                                <w:color w:val="231F20"/>
                                <w:spacing w:val="-3"/>
                                <w:w w:val="115"/>
                              </w:rPr>
                              <w:t>have</w:t>
                            </w:r>
                            <w:r>
                              <w:rPr>
                                <w:color w:val="231F20"/>
                                <w:spacing w:val="-18"/>
                                <w:w w:val="115"/>
                              </w:rPr>
                              <w:t xml:space="preserve"> </w:t>
                            </w:r>
                            <w:r>
                              <w:rPr>
                                <w:color w:val="231F20"/>
                                <w:w w:val="115"/>
                              </w:rPr>
                              <w:t>very</w:t>
                            </w:r>
                            <w:r>
                              <w:rPr>
                                <w:color w:val="231F20"/>
                                <w:spacing w:val="-18"/>
                                <w:w w:val="115"/>
                              </w:rPr>
                              <w:t xml:space="preserve"> </w:t>
                            </w:r>
                            <w:r>
                              <w:rPr>
                                <w:color w:val="231F20"/>
                                <w:w w:val="115"/>
                              </w:rPr>
                              <w:t>wide</w:t>
                            </w:r>
                            <w:r>
                              <w:rPr>
                                <w:color w:val="231F20"/>
                                <w:spacing w:val="-19"/>
                                <w:w w:val="115"/>
                              </w:rPr>
                              <w:t xml:space="preserve"> </w:t>
                            </w:r>
                            <w:r>
                              <w:rPr>
                                <w:color w:val="231F20"/>
                                <w:w w:val="115"/>
                              </w:rPr>
                              <w:t>cross-curricular</w:t>
                            </w:r>
                            <w:r>
                              <w:rPr>
                                <w:color w:val="231F20"/>
                                <w:spacing w:val="-18"/>
                                <w:w w:val="115"/>
                              </w:rPr>
                              <w:t xml:space="preserve"> </w:t>
                            </w:r>
                            <w:r>
                              <w:rPr>
                                <w:color w:val="231F20"/>
                                <w:w w:val="115"/>
                              </w:rPr>
                              <w:t xml:space="preserve">integration of learning, this inquiry will </w:t>
                            </w:r>
                            <w:r>
                              <w:rPr>
                                <w:color w:val="231F20"/>
                                <w:spacing w:val="-3"/>
                                <w:w w:val="115"/>
                              </w:rPr>
                              <w:t xml:space="preserve">have </w:t>
                            </w:r>
                            <w:r>
                              <w:rPr>
                                <w:color w:val="231F20"/>
                                <w:w w:val="115"/>
                              </w:rPr>
                              <w:t>very strong links with social sciences. Depending on the determined area of focus, there could also be specialist links, for</w:t>
                            </w:r>
                            <w:r>
                              <w:rPr>
                                <w:color w:val="231F20"/>
                                <w:spacing w:val="-30"/>
                                <w:w w:val="115"/>
                              </w:rPr>
                              <w:t xml:space="preserve"> </w:t>
                            </w:r>
                            <w:r>
                              <w:rPr>
                                <w:color w:val="231F20"/>
                                <w:w w:val="115"/>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B8E4" id="Text Box 70" o:spid="_x0000_s1051" type="#_x0000_t202" style="position:absolute;margin-left:55.7pt;margin-top:415pt;width:219.05pt;height:105.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" o:allowincell="f" filled="f" stroked="f">
                <v:path arrowok="t"/>
                <v:textbox inset="0,0,0,0">
                  <w:txbxContent>
                    <w:p w14:paraId="298D7EA7" w14:textId="77777777" w:rsidR="00000000" w:rsidRDefault="00927406">
                      <w:pPr>
                        <w:pStyle w:val="BodyText"/>
                        <w:kinsoku w:val="0"/>
                        <w:overflowPunct w:val="0"/>
                        <w:spacing w:before="33"/>
                        <w:ind w:left="20"/>
                        <w:rPr>
                          <w:i/>
                          <w:iCs/>
                          <w:color w:val="196881"/>
                          <w:w w:val="115"/>
                          <w:sz w:val="23"/>
                          <w:szCs w:val="23"/>
                        </w:rPr>
                      </w:pPr>
                      <w:r>
                        <w:rPr>
                          <w:i/>
                          <w:iCs/>
                          <w:color w:val="196881"/>
                          <w:w w:val="115"/>
                          <w:sz w:val="23"/>
                          <w:szCs w:val="23"/>
                        </w:rPr>
                        <w:t>Links to other learning areas</w:t>
                      </w:r>
                    </w:p>
                    <w:p w14:paraId="34409340" w14:textId="77777777" w:rsidR="00000000" w:rsidRDefault="00927406">
                      <w:pPr>
                        <w:pStyle w:val="BodyText"/>
                        <w:kinsoku w:val="0"/>
                        <w:overflowPunct w:val="0"/>
                        <w:spacing w:before="159" w:line="270" w:lineRule="atLeast"/>
                        <w:ind w:left="20" w:right="15"/>
                        <w:rPr>
                          <w:color w:val="231F20"/>
                          <w:w w:val="115"/>
                        </w:rPr>
                      </w:pPr>
                      <w:r>
                        <w:rPr>
                          <w:color w:val="231F20"/>
                          <w:w w:val="115"/>
                        </w:rPr>
                        <w:t xml:space="preserve">An open-ended </w:t>
                      </w:r>
                      <w:r>
                        <w:rPr>
                          <w:b/>
                          <w:bCs/>
                          <w:color w:val="231F20"/>
                          <w:w w:val="115"/>
                        </w:rPr>
                        <w:t xml:space="preserve">digital technologies </w:t>
                      </w:r>
                      <w:r>
                        <w:rPr>
                          <w:color w:val="231F20"/>
                          <w:w w:val="115"/>
                        </w:rPr>
                        <w:t>inquiry could</w:t>
                      </w:r>
                      <w:r>
                        <w:rPr>
                          <w:color w:val="231F20"/>
                          <w:spacing w:val="-19"/>
                          <w:w w:val="115"/>
                        </w:rPr>
                        <w:t xml:space="preserve"> </w:t>
                      </w:r>
                      <w:r>
                        <w:rPr>
                          <w:color w:val="231F20"/>
                          <w:spacing w:val="-3"/>
                          <w:w w:val="115"/>
                        </w:rPr>
                        <w:t>have</w:t>
                      </w:r>
                      <w:r>
                        <w:rPr>
                          <w:color w:val="231F20"/>
                          <w:spacing w:val="-18"/>
                          <w:w w:val="115"/>
                        </w:rPr>
                        <w:t xml:space="preserve"> </w:t>
                      </w:r>
                      <w:r>
                        <w:rPr>
                          <w:color w:val="231F20"/>
                          <w:w w:val="115"/>
                        </w:rPr>
                        <w:t>very</w:t>
                      </w:r>
                      <w:r>
                        <w:rPr>
                          <w:color w:val="231F20"/>
                          <w:spacing w:val="-18"/>
                          <w:w w:val="115"/>
                        </w:rPr>
                        <w:t xml:space="preserve"> </w:t>
                      </w:r>
                      <w:r>
                        <w:rPr>
                          <w:color w:val="231F20"/>
                          <w:w w:val="115"/>
                        </w:rPr>
                        <w:t>wide</w:t>
                      </w:r>
                      <w:r>
                        <w:rPr>
                          <w:color w:val="231F20"/>
                          <w:spacing w:val="-19"/>
                          <w:w w:val="115"/>
                        </w:rPr>
                        <w:t xml:space="preserve"> </w:t>
                      </w:r>
                      <w:r>
                        <w:rPr>
                          <w:color w:val="231F20"/>
                          <w:w w:val="115"/>
                        </w:rPr>
                        <w:t>cross-curricular</w:t>
                      </w:r>
                      <w:r>
                        <w:rPr>
                          <w:color w:val="231F20"/>
                          <w:spacing w:val="-18"/>
                          <w:w w:val="115"/>
                        </w:rPr>
                        <w:t xml:space="preserve"> </w:t>
                      </w:r>
                      <w:r>
                        <w:rPr>
                          <w:color w:val="231F20"/>
                          <w:w w:val="115"/>
                        </w:rPr>
                        <w:t xml:space="preserve">integration of learning, this inquiry will </w:t>
                      </w:r>
                      <w:r>
                        <w:rPr>
                          <w:color w:val="231F20"/>
                          <w:spacing w:val="-3"/>
                          <w:w w:val="115"/>
                        </w:rPr>
                        <w:t xml:space="preserve">have </w:t>
                      </w:r>
                      <w:r>
                        <w:rPr>
                          <w:color w:val="231F20"/>
                          <w:w w:val="115"/>
                        </w:rPr>
                        <w:t>very strong links with social sciences. Depending on the determined area of focus, there could also be specialist links, for</w:t>
                      </w:r>
                      <w:r>
                        <w:rPr>
                          <w:color w:val="231F20"/>
                          <w:spacing w:val="-30"/>
                          <w:w w:val="115"/>
                        </w:rPr>
                        <w:t xml:space="preserve"> </w:t>
                      </w:r>
                      <w:r>
                        <w:rPr>
                          <w:color w:val="231F20"/>
                          <w:w w:val="115"/>
                        </w:rPr>
                        <w:t>example:</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14:anchorId="0AC3C34D" wp14:editId="132819D9">
                <wp:simplePos x="0" y="0"/>
                <wp:positionH relativeFrom="page">
                  <wp:posOffset>3965575</wp:posOffset>
                </wp:positionH>
                <wp:positionV relativeFrom="page">
                  <wp:posOffset>6063615</wp:posOffset>
                </wp:positionV>
                <wp:extent cx="2736850" cy="688975"/>
                <wp:effectExtent l="0" t="0" r="0" b="0"/>
                <wp:wrapNone/>
                <wp:docPr id="5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685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2F50C" w14:textId="77777777" w:rsidR="00000000" w:rsidRDefault="00927406">
                            <w:pPr>
                              <w:pStyle w:val="BodyText"/>
                              <w:kinsoku w:val="0"/>
                              <w:overflowPunct w:val="0"/>
                              <w:spacing w:before="38" w:line="244" w:lineRule="auto"/>
                              <w:ind w:left="20" w:right="468"/>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630F8807" w14:textId="77777777" w:rsidR="00000000" w:rsidRDefault="00927406">
                            <w:pPr>
                              <w:pStyle w:val="BodyText"/>
                              <w:kinsoku w:val="0"/>
                              <w:overflowPunct w:val="0"/>
                              <w:spacing w:before="9"/>
                              <w:ind w:left="0"/>
                              <w:rPr>
                                <w:b/>
                                <w:bCs/>
                                <w:sz w:val="23"/>
                                <w:szCs w:val="23"/>
                              </w:rPr>
                            </w:pPr>
                          </w:p>
                          <w:p w14:paraId="65E256FF" w14:textId="77777777" w:rsidR="00000000" w:rsidRDefault="00927406">
                            <w:pPr>
                              <w:pStyle w:val="BodyText"/>
                              <w:kinsoku w:val="0"/>
                              <w:overflowPunct w:val="0"/>
                              <w:spacing w:before="1"/>
                              <w:ind w:left="20"/>
                              <w:rPr>
                                <w:color w:val="231F20"/>
                                <w:w w:val="115"/>
                              </w:rPr>
                            </w:pPr>
                            <w:r>
                              <w:rPr>
                                <w:color w:val="231F20"/>
                                <w:w w:val="115"/>
                              </w:rPr>
                              <w:t>Students</w:t>
                            </w:r>
                            <w:r>
                              <w:rPr>
                                <w:color w:val="231F20"/>
                                <w:spacing w:val="-9"/>
                                <w:w w:val="115"/>
                              </w:rPr>
                              <w:t xml:space="preserve"> </w:t>
                            </w:r>
                            <w:r>
                              <w:rPr>
                                <w:color w:val="231F20"/>
                                <w:w w:val="115"/>
                              </w:rPr>
                              <w:t>will</w:t>
                            </w:r>
                            <w:r>
                              <w:rPr>
                                <w:color w:val="231F20"/>
                                <w:spacing w:val="-8"/>
                                <w:w w:val="115"/>
                              </w:rPr>
                              <w:t xml:space="preserve"> </w:t>
                            </w:r>
                            <w:r>
                              <w:rPr>
                                <w:color w:val="231F20"/>
                                <w:w w:val="115"/>
                              </w:rPr>
                              <w:t>need</w:t>
                            </w:r>
                            <w:r>
                              <w:rPr>
                                <w:color w:val="231F20"/>
                                <w:spacing w:val="-8"/>
                                <w:w w:val="115"/>
                              </w:rPr>
                              <w:t xml:space="preserve"> </w:t>
                            </w:r>
                            <w:r>
                              <w:rPr>
                                <w:color w:val="231F20"/>
                                <w:w w:val="115"/>
                              </w:rPr>
                              <w:t>to</w:t>
                            </w:r>
                            <w:r>
                              <w:rPr>
                                <w:color w:val="231F20"/>
                                <w:spacing w:val="-8"/>
                                <w:w w:val="115"/>
                              </w:rPr>
                              <w:t xml:space="preserve"> </w:t>
                            </w:r>
                            <w:r>
                              <w:rPr>
                                <w:color w:val="231F20"/>
                                <w:w w:val="115"/>
                              </w:rPr>
                              <w:t>have</w:t>
                            </w:r>
                            <w:r>
                              <w:rPr>
                                <w:color w:val="231F20"/>
                                <w:spacing w:val="-8"/>
                                <w:w w:val="115"/>
                              </w:rPr>
                              <w:t xml:space="preserve"> </w:t>
                            </w:r>
                            <w:r>
                              <w:rPr>
                                <w:color w:val="231F20"/>
                                <w:w w:val="115"/>
                              </w:rPr>
                              <w:t>some</w:t>
                            </w:r>
                            <w:r>
                              <w:rPr>
                                <w:color w:val="231F20"/>
                                <w:spacing w:val="-8"/>
                                <w:w w:val="115"/>
                              </w:rPr>
                              <w:t xml:space="preserve"> </w:t>
                            </w:r>
                            <w:r>
                              <w:rPr>
                                <w:color w:val="231F20"/>
                                <w:w w:val="115"/>
                              </w:rPr>
                              <w:t>knowledge</w:t>
                            </w:r>
                            <w:r>
                              <w:rPr>
                                <w:color w:val="231F20"/>
                                <w:spacing w:val="-8"/>
                                <w:w w:val="115"/>
                              </w:rPr>
                              <w:t xml:space="preserve"> </w:t>
                            </w:r>
                            <w:r>
                              <w:rPr>
                                <w:color w:val="231F20"/>
                                <w:w w:val="11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C34D" id="Text Box 71" o:spid="_x0000_s1052" type="#_x0000_t202" style="position:absolute;margin-left:312.25pt;margin-top:477.45pt;width:215.5pt;height:54.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" o:allowincell="f" filled="f" stroked="f">
                <v:path arrowok="t"/>
                <v:textbox inset="0,0,0,0">
                  <w:txbxContent>
                    <w:p w14:paraId="27D2F50C" w14:textId="77777777" w:rsidR="00000000" w:rsidRDefault="00927406">
                      <w:pPr>
                        <w:pStyle w:val="BodyText"/>
                        <w:kinsoku w:val="0"/>
                        <w:overflowPunct w:val="0"/>
                        <w:spacing w:before="38" w:line="244" w:lineRule="auto"/>
                        <w:ind w:left="20" w:right="468"/>
                        <w:rPr>
                          <w:b/>
                          <w:bCs/>
                          <w:color w:val="196881"/>
                          <w:spacing w:val="-3"/>
                          <w:w w:val="110"/>
                          <w:sz w:val="23"/>
                          <w:szCs w:val="23"/>
                        </w:rPr>
                      </w:pPr>
                      <w:r>
                        <w:rPr>
                          <w:b/>
                          <w:bCs/>
                          <w:color w:val="196881"/>
                          <w:spacing w:val="-3"/>
                          <w:w w:val="110"/>
                          <w:sz w:val="23"/>
                          <w:szCs w:val="23"/>
                        </w:rPr>
                        <w:t>Prior</w:t>
                      </w:r>
                      <w:r>
                        <w:rPr>
                          <w:b/>
                          <w:bCs/>
                          <w:color w:val="196881"/>
                          <w:spacing w:val="-27"/>
                          <w:w w:val="110"/>
                          <w:sz w:val="23"/>
                          <w:szCs w:val="23"/>
                        </w:rPr>
                        <w:t xml:space="preserve"> </w:t>
                      </w:r>
                      <w:r>
                        <w:rPr>
                          <w:b/>
                          <w:bCs/>
                          <w:color w:val="196881"/>
                          <w:w w:val="110"/>
                          <w:sz w:val="23"/>
                          <w:szCs w:val="23"/>
                        </w:rPr>
                        <w:t>knowledge</w:t>
                      </w:r>
                      <w:r>
                        <w:rPr>
                          <w:b/>
                          <w:bCs/>
                          <w:color w:val="196881"/>
                          <w:spacing w:val="-27"/>
                          <w:w w:val="110"/>
                          <w:sz w:val="23"/>
                          <w:szCs w:val="23"/>
                        </w:rPr>
                        <w:t xml:space="preserve"> </w:t>
                      </w:r>
                      <w:r>
                        <w:rPr>
                          <w:b/>
                          <w:bCs/>
                          <w:color w:val="196881"/>
                          <w:w w:val="110"/>
                          <w:sz w:val="23"/>
                          <w:szCs w:val="23"/>
                        </w:rPr>
                        <w:t>and</w:t>
                      </w:r>
                      <w:r>
                        <w:rPr>
                          <w:b/>
                          <w:bCs/>
                          <w:color w:val="196881"/>
                          <w:spacing w:val="-27"/>
                          <w:w w:val="110"/>
                          <w:sz w:val="23"/>
                          <w:szCs w:val="23"/>
                        </w:rPr>
                        <w:t xml:space="preserve"> </w:t>
                      </w:r>
                      <w:r>
                        <w:rPr>
                          <w:b/>
                          <w:bCs/>
                          <w:color w:val="196881"/>
                          <w:w w:val="110"/>
                          <w:sz w:val="23"/>
                          <w:szCs w:val="23"/>
                        </w:rPr>
                        <w:t>place</w:t>
                      </w:r>
                      <w:r>
                        <w:rPr>
                          <w:b/>
                          <w:bCs/>
                          <w:color w:val="196881"/>
                          <w:spacing w:val="-27"/>
                          <w:w w:val="110"/>
                          <w:sz w:val="23"/>
                          <w:szCs w:val="23"/>
                        </w:rPr>
                        <w:t xml:space="preserve"> </w:t>
                      </w:r>
                      <w:r>
                        <w:rPr>
                          <w:b/>
                          <w:bCs/>
                          <w:color w:val="196881"/>
                          <w:w w:val="110"/>
                          <w:sz w:val="23"/>
                          <w:szCs w:val="23"/>
                        </w:rPr>
                        <w:t>in</w:t>
                      </w:r>
                      <w:r>
                        <w:rPr>
                          <w:b/>
                          <w:bCs/>
                          <w:color w:val="196881"/>
                          <w:spacing w:val="-26"/>
                          <w:w w:val="110"/>
                          <w:sz w:val="23"/>
                          <w:szCs w:val="23"/>
                        </w:rPr>
                        <w:t xml:space="preserve"> </w:t>
                      </w:r>
                      <w:r>
                        <w:rPr>
                          <w:b/>
                          <w:bCs/>
                          <w:color w:val="196881"/>
                          <w:w w:val="110"/>
                          <w:sz w:val="23"/>
                          <w:szCs w:val="23"/>
                        </w:rPr>
                        <w:t>the learning</w:t>
                      </w:r>
                      <w:r>
                        <w:rPr>
                          <w:b/>
                          <w:bCs/>
                          <w:color w:val="196881"/>
                          <w:spacing w:val="-9"/>
                          <w:w w:val="110"/>
                          <w:sz w:val="23"/>
                          <w:szCs w:val="23"/>
                        </w:rPr>
                        <w:t xml:space="preserve"> </w:t>
                      </w:r>
                      <w:r>
                        <w:rPr>
                          <w:b/>
                          <w:bCs/>
                          <w:color w:val="196881"/>
                          <w:spacing w:val="-3"/>
                          <w:w w:val="110"/>
                          <w:sz w:val="23"/>
                          <w:szCs w:val="23"/>
                        </w:rPr>
                        <w:t>journey</w:t>
                      </w:r>
                    </w:p>
                    <w:p w14:paraId="630F8807" w14:textId="77777777" w:rsidR="00000000" w:rsidRDefault="00927406">
                      <w:pPr>
                        <w:pStyle w:val="BodyText"/>
                        <w:kinsoku w:val="0"/>
                        <w:overflowPunct w:val="0"/>
                        <w:spacing w:before="9"/>
                        <w:ind w:left="0"/>
                        <w:rPr>
                          <w:b/>
                          <w:bCs/>
                          <w:sz w:val="23"/>
                          <w:szCs w:val="23"/>
                        </w:rPr>
                      </w:pPr>
                    </w:p>
                    <w:p w14:paraId="65E256FF" w14:textId="77777777" w:rsidR="00000000" w:rsidRDefault="00927406">
                      <w:pPr>
                        <w:pStyle w:val="BodyText"/>
                        <w:kinsoku w:val="0"/>
                        <w:overflowPunct w:val="0"/>
                        <w:spacing w:before="1"/>
                        <w:ind w:left="20"/>
                        <w:rPr>
                          <w:color w:val="231F20"/>
                          <w:w w:val="115"/>
                        </w:rPr>
                      </w:pPr>
                      <w:r>
                        <w:rPr>
                          <w:color w:val="231F20"/>
                          <w:w w:val="115"/>
                        </w:rPr>
                        <w:t>Students</w:t>
                      </w:r>
                      <w:r>
                        <w:rPr>
                          <w:color w:val="231F20"/>
                          <w:spacing w:val="-9"/>
                          <w:w w:val="115"/>
                        </w:rPr>
                        <w:t xml:space="preserve"> </w:t>
                      </w:r>
                      <w:r>
                        <w:rPr>
                          <w:color w:val="231F20"/>
                          <w:w w:val="115"/>
                        </w:rPr>
                        <w:t>will</w:t>
                      </w:r>
                      <w:r>
                        <w:rPr>
                          <w:color w:val="231F20"/>
                          <w:spacing w:val="-8"/>
                          <w:w w:val="115"/>
                        </w:rPr>
                        <w:t xml:space="preserve"> </w:t>
                      </w:r>
                      <w:r>
                        <w:rPr>
                          <w:color w:val="231F20"/>
                          <w:w w:val="115"/>
                        </w:rPr>
                        <w:t>need</w:t>
                      </w:r>
                      <w:r>
                        <w:rPr>
                          <w:color w:val="231F20"/>
                          <w:spacing w:val="-8"/>
                          <w:w w:val="115"/>
                        </w:rPr>
                        <w:t xml:space="preserve"> </w:t>
                      </w:r>
                      <w:r>
                        <w:rPr>
                          <w:color w:val="231F20"/>
                          <w:w w:val="115"/>
                        </w:rPr>
                        <w:t>to</w:t>
                      </w:r>
                      <w:r>
                        <w:rPr>
                          <w:color w:val="231F20"/>
                          <w:spacing w:val="-8"/>
                          <w:w w:val="115"/>
                        </w:rPr>
                        <w:t xml:space="preserve"> </w:t>
                      </w:r>
                      <w:r>
                        <w:rPr>
                          <w:color w:val="231F20"/>
                          <w:w w:val="115"/>
                        </w:rPr>
                        <w:t>have</w:t>
                      </w:r>
                      <w:r>
                        <w:rPr>
                          <w:color w:val="231F20"/>
                          <w:spacing w:val="-8"/>
                          <w:w w:val="115"/>
                        </w:rPr>
                        <w:t xml:space="preserve"> </w:t>
                      </w:r>
                      <w:r>
                        <w:rPr>
                          <w:color w:val="231F20"/>
                          <w:w w:val="115"/>
                        </w:rPr>
                        <w:t>some</w:t>
                      </w:r>
                      <w:r>
                        <w:rPr>
                          <w:color w:val="231F20"/>
                          <w:spacing w:val="-8"/>
                          <w:w w:val="115"/>
                        </w:rPr>
                        <w:t xml:space="preserve"> </w:t>
                      </w:r>
                      <w:r>
                        <w:rPr>
                          <w:color w:val="231F20"/>
                          <w:w w:val="115"/>
                        </w:rPr>
                        <w:t>knowledge</w:t>
                      </w:r>
                      <w:r>
                        <w:rPr>
                          <w:color w:val="231F20"/>
                          <w:spacing w:val="-8"/>
                          <w:w w:val="115"/>
                        </w:rPr>
                        <w:t xml:space="preserve"> </w:t>
                      </w:r>
                      <w:r>
                        <w:rPr>
                          <w:color w:val="231F20"/>
                          <w:w w:val="115"/>
                        </w:rPr>
                        <w:t>of:</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14:anchorId="04744824" wp14:editId="7C004A4B">
                <wp:simplePos x="0" y="0"/>
                <wp:positionH relativeFrom="page">
                  <wp:posOffset>707390</wp:posOffset>
                </wp:positionH>
                <wp:positionV relativeFrom="page">
                  <wp:posOffset>6661150</wp:posOffset>
                </wp:positionV>
                <wp:extent cx="82550" cy="175895"/>
                <wp:effectExtent l="0" t="0" r="0" b="0"/>
                <wp:wrapNone/>
                <wp:docPr id="5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033F" w14:textId="77777777" w:rsidR="00000000" w:rsidRDefault="00927406">
                            <w:pPr>
                              <w:pStyle w:val="BodyText"/>
                              <w:kinsoku w:val="0"/>
                              <w:overflowPunct w:val="0"/>
                              <w:spacing w:before="34"/>
                              <w:ind w:left="20"/>
                              <w:rPr>
                                <w:b/>
                                <w:bCs/>
                                <w:color w:val="231F20"/>
                                <w:w w:val="142"/>
                              </w:rPr>
                            </w:pPr>
                            <w:r>
                              <w:rPr>
                                <w:b/>
                                <w:bCs/>
                                <w:color w:val="231F20"/>
                                <w:w w:val="1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44824" id="Text Box 72" o:spid="_x0000_s1053" type="#_x0000_t202" style="position:absolute;margin-left:55.7pt;margin-top:524.5pt;width:6.5pt;height:13.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" o:allowincell="f" filled="f" stroked="f">
                <v:path arrowok="t"/>
                <v:textbox inset="0,0,0,0">
                  <w:txbxContent>
                    <w:p w14:paraId="5722033F" w14:textId="77777777" w:rsidR="00000000" w:rsidRDefault="00927406">
                      <w:pPr>
                        <w:pStyle w:val="BodyText"/>
                        <w:kinsoku w:val="0"/>
                        <w:overflowPunct w:val="0"/>
                        <w:spacing w:before="34"/>
                        <w:ind w:left="20"/>
                        <w:rPr>
                          <w:b/>
                          <w:bCs/>
                          <w:color w:val="231F20"/>
                          <w:w w:val="142"/>
                        </w:rPr>
                      </w:pPr>
                      <w:r>
                        <w:rPr>
                          <w:b/>
                          <w:bCs/>
                          <w:color w:val="231F20"/>
                          <w:w w:val="142"/>
                        </w:rPr>
                        <w:t>•</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14:anchorId="322F0872" wp14:editId="5163D827">
                <wp:simplePos x="0" y="0"/>
                <wp:positionH relativeFrom="page">
                  <wp:posOffset>851535</wp:posOffset>
                </wp:positionH>
                <wp:positionV relativeFrom="page">
                  <wp:posOffset>6661150</wp:posOffset>
                </wp:positionV>
                <wp:extent cx="2674620" cy="2560955"/>
                <wp:effectExtent l="0" t="0" r="0" b="0"/>
                <wp:wrapNone/>
                <wp:docPr id="5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4620" cy="256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7A25" w14:textId="77777777" w:rsidR="00000000" w:rsidRDefault="00927406">
                            <w:pPr>
                              <w:pStyle w:val="BodyText"/>
                              <w:kinsoku w:val="0"/>
                              <w:overflowPunct w:val="0"/>
                              <w:spacing w:before="34" w:line="312" w:lineRule="auto"/>
                              <w:ind w:left="20" w:right="352"/>
                              <w:rPr>
                                <w:color w:val="231F20"/>
                                <w:w w:val="115"/>
                              </w:rPr>
                            </w:pPr>
                            <w:r>
                              <w:rPr>
                                <w:b/>
                                <w:bCs/>
                                <w:color w:val="231F20"/>
                                <w:w w:val="115"/>
                              </w:rPr>
                              <w:t>clean</w:t>
                            </w:r>
                            <w:r>
                              <w:rPr>
                                <w:b/>
                                <w:bCs/>
                                <w:color w:val="231F20"/>
                                <w:spacing w:val="-23"/>
                                <w:w w:val="115"/>
                              </w:rPr>
                              <w:t xml:space="preserve"> </w:t>
                            </w:r>
                            <w:r>
                              <w:rPr>
                                <w:b/>
                                <w:bCs/>
                                <w:color w:val="231F20"/>
                                <w:w w:val="115"/>
                              </w:rPr>
                              <w:t>water</w:t>
                            </w:r>
                            <w:r>
                              <w:rPr>
                                <w:b/>
                                <w:bCs/>
                                <w:color w:val="231F20"/>
                                <w:spacing w:val="-22"/>
                                <w:w w:val="115"/>
                              </w:rPr>
                              <w:t xml:space="preserve"> </w:t>
                            </w:r>
                            <w:r>
                              <w:rPr>
                                <w:b/>
                                <w:bCs/>
                                <w:color w:val="231F20"/>
                                <w:w w:val="115"/>
                              </w:rPr>
                              <w:t>and</w:t>
                            </w:r>
                            <w:r>
                              <w:rPr>
                                <w:b/>
                                <w:bCs/>
                                <w:color w:val="231F20"/>
                                <w:spacing w:val="-23"/>
                                <w:w w:val="115"/>
                              </w:rPr>
                              <w:t xml:space="preserve"> </w:t>
                            </w:r>
                            <w:r>
                              <w:rPr>
                                <w:b/>
                                <w:bCs/>
                                <w:color w:val="231F20"/>
                                <w:spacing w:val="2"/>
                                <w:w w:val="115"/>
                              </w:rPr>
                              <w:t>sanitation</w:t>
                            </w:r>
                            <w:r>
                              <w:rPr>
                                <w:b/>
                                <w:bCs/>
                                <w:color w:val="231F20"/>
                                <w:spacing w:val="-23"/>
                                <w:w w:val="115"/>
                              </w:rPr>
                              <w:t xml:space="preserve"> </w:t>
                            </w:r>
                            <w:r>
                              <w:rPr>
                                <w:color w:val="231F20"/>
                                <w:w w:val="115"/>
                              </w:rPr>
                              <w:t>could</w:t>
                            </w:r>
                            <w:r>
                              <w:rPr>
                                <w:color w:val="231F20"/>
                                <w:spacing w:val="-22"/>
                                <w:w w:val="115"/>
                              </w:rPr>
                              <w:t xml:space="preserve"> </w:t>
                            </w:r>
                            <w:r>
                              <w:rPr>
                                <w:color w:val="231F20"/>
                                <w:w w:val="115"/>
                              </w:rPr>
                              <w:t>link</w:t>
                            </w:r>
                            <w:r>
                              <w:rPr>
                                <w:color w:val="231F20"/>
                                <w:spacing w:val="-22"/>
                                <w:w w:val="115"/>
                              </w:rPr>
                              <w:t xml:space="preserve"> </w:t>
                            </w:r>
                            <w:r>
                              <w:rPr>
                                <w:color w:val="231F20"/>
                                <w:w w:val="115"/>
                              </w:rPr>
                              <w:t>with science with</w:t>
                            </w:r>
                            <w:r>
                              <w:rPr>
                                <w:color w:val="231F20"/>
                                <w:spacing w:val="-8"/>
                                <w:w w:val="115"/>
                              </w:rPr>
                              <w:t xml:space="preserve"> </w:t>
                            </w:r>
                            <w:r>
                              <w:rPr>
                                <w:color w:val="231F20"/>
                                <w:w w:val="115"/>
                              </w:rPr>
                              <w:t>chemistry</w:t>
                            </w:r>
                          </w:p>
                          <w:p w14:paraId="0FFA8BFA" w14:textId="77777777" w:rsidR="00000000" w:rsidRDefault="00927406">
                            <w:pPr>
                              <w:pStyle w:val="BodyText"/>
                              <w:kinsoku w:val="0"/>
                              <w:overflowPunct w:val="0"/>
                              <w:spacing w:before="87" w:line="312" w:lineRule="auto"/>
                              <w:ind w:left="20"/>
                              <w:rPr>
                                <w:color w:val="231F20"/>
                                <w:w w:val="110"/>
                              </w:rPr>
                            </w:pPr>
                            <w:r>
                              <w:rPr>
                                <w:b/>
                                <w:bCs/>
                                <w:color w:val="231F20"/>
                                <w:w w:val="110"/>
                              </w:rPr>
                              <w:t xml:space="preserve">good health and well-being </w:t>
                            </w:r>
                            <w:r>
                              <w:rPr>
                                <w:color w:val="231F20"/>
                                <w:w w:val="110"/>
                              </w:rPr>
                              <w:t>could link with physical education and health</w:t>
                            </w:r>
                          </w:p>
                          <w:p w14:paraId="19D8A195" w14:textId="77777777" w:rsidR="00000000" w:rsidRDefault="00927406">
                            <w:pPr>
                              <w:pStyle w:val="BodyText"/>
                              <w:kinsoku w:val="0"/>
                              <w:overflowPunct w:val="0"/>
                              <w:spacing w:before="87"/>
                              <w:ind w:left="20"/>
                              <w:rPr>
                                <w:b/>
                                <w:bCs/>
                                <w:color w:val="231F20"/>
                                <w:w w:val="105"/>
                              </w:rPr>
                            </w:pPr>
                            <w:r>
                              <w:rPr>
                                <w:b/>
                                <w:bCs/>
                                <w:color w:val="231F20"/>
                                <w:w w:val="105"/>
                              </w:rPr>
                              <w:t>responsible consumption and production</w:t>
                            </w:r>
                          </w:p>
                          <w:p w14:paraId="26BB9E9B" w14:textId="77777777" w:rsidR="00000000" w:rsidRDefault="00927406">
                            <w:pPr>
                              <w:pStyle w:val="BodyText"/>
                              <w:kinsoku w:val="0"/>
                              <w:overflowPunct w:val="0"/>
                              <w:spacing w:before="63"/>
                              <w:ind w:left="20"/>
                              <w:rPr>
                                <w:color w:val="231F20"/>
                                <w:w w:val="115"/>
                              </w:rPr>
                            </w:pPr>
                            <w:r>
                              <w:rPr>
                                <w:color w:val="231F20"/>
                                <w:w w:val="115"/>
                              </w:rPr>
                              <w:t>could link with mathematics.</w:t>
                            </w:r>
                          </w:p>
                          <w:p w14:paraId="06C0731C" w14:textId="77777777" w:rsidR="00000000" w:rsidRDefault="00927406">
                            <w:pPr>
                              <w:pStyle w:val="BodyText"/>
                              <w:kinsoku w:val="0"/>
                              <w:overflowPunct w:val="0"/>
                              <w:spacing w:before="148" w:line="312" w:lineRule="auto"/>
                              <w:ind w:left="20" w:right="6"/>
                              <w:rPr>
                                <w:color w:val="231F20"/>
                                <w:w w:val="115"/>
                              </w:rPr>
                            </w:pPr>
                            <w:r>
                              <w:rPr>
                                <w:color w:val="231F20"/>
                                <w:w w:val="115"/>
                              </w:rPr>
                              <w:t>Depending on the direction the student takes, the inquiry work may link across a range</w:t>
                            </w:r>
                          </w:p>
                          <w:p w14:paraId="200CA1A3" w14:textId="77777777" w:rsidR="00000000" w:rsidRDefault="00927406">
                            <w:pPr>
                              <w:pStyle w:val="BodyText"/>
                              <w:kinsoku w:val="0"/>
                              <w:overflowPunct w:val="0"/>
                              <w:spacing w:before="2" w:line="312" w:lineRule="auto"/>
                              <w:ind w:left="20" w:right="282"/>
                              <w:rPr>
                                <w:i/>
                                <w:iCs/>
                                <w:color w:val="231F20"/>
                                <w:w w:val="115"/>
                              </w:rPr>
                            </w:pPr>
                            <w:r>
                              <w:rPr>
                                <w:color w:val="231F20"/>
                                <w:w w:val="115"/>
                              </w:rPr>
                              <w:t xml:space="preserve">of learning areas. It will be important for the student and teacher to be aware of the </w:t>
                            </w:r>
                            <w:r>
                              <w:rPr>
                                <w:b/>
                                <w:bCs/>
                                <w:color w:val="231F20"/>
                                <w:w w:val="115"/>
                              </w:rPr>
                              <w:t xml:space="preserve">project scope </w:t>
                            </w:r>
                            <w:r>
                              <w:rPr>
                                <w:color w:val="231F20"/>
                                <w:w w:val="115"/>
                              </w:rPr>
                              <w:t xml:space="preserve">and that the outcome </w:t>
                            </w:r>
                            <w:r>
                              <w:rPr>
                                <w:i/>
                                <w:iCs/>
                                <w:color w:val="231F20"/>
                                <w:w w:val="115"/>
                              </w:rPr>
                              <w:t>must</w:t>
                            </w:r>
                          </w:p>
                          <w:p w14:paraId="1FA1A0FD" w14:textId="77777777" w:rsidR="00000000" w:rsidRDefault="00927406">
                            <w:pPr>
                              <w:pStyle w:val="BodyText"/>
                              <w:kinsoku w:val="0"/>
                              <w:overflowPunct w:val="0"/>
                              <w:spacing w:before="2"/>
                              <w:ind w:left="20"/>
                              <w:rPr>
                                <w:b/>
                                <w:bCs/>
                                <w:color w:val="231F20"/>
                                <w:w w:val="110"/>
                              </w:rPr>
                            </w:pPr>
                            <w:r>
                              <w:rPr>
                                <w:color w:val="231F20"/>
                                <w:w w:val="110"/>
                              </w:rPr>
                              <w:t xml:space="preserve">lead towards a </w:t>
                            </w:r>
                            <w:r>
                              <w:rPr>
                                <w:b/>
                                <w:bCs/>
                                <w:color w:val="231F20"/>
                                <w:w w:val="110"/>
                              </w:rPr>
                              <w:t xml:space="preserve">digital </w:t>
                            </w:r>
                            <w:proofErr w:type="gramStart"/>
                            <w:r>
                              <w:rPr>
                                <w:b/>
                                <w:bCs/>
                                <w:color w:val="231F20"/>
                                <w:w w:val="110"/>
                              </w:rPr>
                              <w:t>technologies</w:t>
                            </w:r>
                            <w:proofErr w:type="gramEnd"/>
                            <w:r>
                              <w:rPr>
                                <w:b/>
                                <w:bCs/>
                                <w:color w:val="231F20"/>
                                <w:w w:val="110"/>
                              </w:rPr>
                              <w:t xml:space="preserve"> outcome</w:t>
                            </w:r>
                          </w:p>
                          <w:p w14:paraId="16A9DB49" w14:textId="77777777" w:rsidR="00000000" w:rsidRDefault="00927406">
                            <w:pPr>
                              <w:pStyle w:val="BodyText"/>
                              <w:kinsoku w:val="0"/>
                              <w:overflowPunct w:val="0"/>
                              <w:spacing w:before="0" w:line="270" w:lineRule="atLeast"/>
                              <w:ind w:left="20" w:right="547"/>
                              <w:rPr>
                                <w:color w:val="231F20"/>
                                <w:w w:val="115"/>
                              </w:rPr>
                            </w:pPr>
                            <w:r>
                              <w:rPr>
                                <w:color w:val="231F20"/>
                                <w:w w:val="115"/>
                              </w:rPr>
                              <w:t>for the purposes of this programme and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0872" id="Text Box 73" o:spid="_x0000_s1054" type="#_x0000_t202" style="position:absolute;margin-left:67.05pt;margin-top:524.5pt;width:210.6pt;height:201.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" o:allowincell="f" filled="f" stroked="f">
                <v:path arrowok="t"/>
                <v:textbox inset="0,0,0,0">
                  <w:txbxContent>
                    <w:p w14:paraId="03207A25" w14:textId="77777777" w:rsidR="00000000" w:rsidRDefault="00927406">
                      <w:pPr>
                        <w:pStyle w:val="BodyText"/>
                        <w:kinsoku w:val="0"/>
                        <w:overflowPunct w:val="0"/>
                        <w:spacing w:before="34" w:line="312" w:lineRule="auto"/>
                        <w:ind w:left="20" w:right="352"/>
                        <w:rPr>
                          <w:color w:val="231F20"/>
                          <w:w w:val="115"/>
                        </w:rPr>
                      </w:pPr>
                      <w:r>
                        <w:rPr>
                          <w:b/>
                          <w:bCs/>
                          <w:color w:val="231F20"/>
                          <w:w w:val="115"/>
                        </w:rPr>
                        <w:t>clean</w:t>
                      </w:r>
                      <w:r>
                        <w:rPr>
                          <w:b/>
                          <w:bCs/>
                          <w:color w:val="231F20"/>
                          <w:spacing w:val="-23"/>
                          <w:w w:val="115"/>
                        </w:rPr>
                        <w:t xml:space="preserve"> </w:t>
                      </w:r>
                      <w:r>
                        <w:rPr>
                          <w:b/>
                          <w:bCs/>
                          <w:color w:val="231F20"/>
                          <w:w w:val="115"/>
                        </w:rPr>
                        <w:t>water</w:t>
                      </w:r>
                      <w:r>
                        <w:rPr>
                          <w:b/>
                          <w:bCs/>
                          <w:color w:val="231F20"/>
                          <w:spacing w:val="-22"/>
                          <w:w w:val="115"/>
                        </w:rPr>
                        <w:t xml:space="preserve"> </w:t>
                      </w:r>
                      <w:r>
                        <w:rPr>
                          <w:b/>
                          <w:bCs/>
                          <w:color w:val="231F20"/>
                          <w:w w:val="115"/>
                        </w:rPr>
                        <w:t>and</w:t>
                      </w:r>
                      <w:r>
                        <w:rPr>
                          <w:b/>
                          <w:bCs/>
                          <w:color w:val="231F20"/>
                          <w:spacing w:val="-23"/>
                          <w:w w:val="115"/>
                        </w:rPr>
                        <w:t xml:space="preserve"> </w:t>
                      </w:r>
                      <w:r>
                        <w:rPr>
                          <w:b/>
                          <w:bCs/>
                          <w:color w:val="231F20"/>
                          <w:spacing w:val="2"/>
                          <w:w w:val="115"/>
                        </w:rPr>
                        <w:t>sanitation</w:t>
                      </w:r>
                      <w:r>
                        <w:rPr>
                          <w:b/>
                          <w:bCs/>
                          <w:color w:val="231F20"/>
                          <w:spacing w:val="-23"/>
                          <w:w w:val="115"/>
                        </w:rPr>
                        <w:t xml:space="preserve"> </w:t>
                      </w:r>
                      <w:r>
                        <w:rPr>
                          <w:color w:val="231F20"/>
                          <w:w w:val="115"/>
                        </w:rPr>
                        <w:t>could</w:t>
                      </w:r>
                      <w:r>
                        <w:rPr>
                          <w:color w:val="231F20"/>
                          <w:spacing w:val="-22"/>
                          <w:w w:val="115"/>
                        </w:rPr>
                        <w:t xml:space="preserve"> </w:t>
                      </w:r>
                      <w:r>
                        <w:rPr>
                          <w:color w:val="231F20"/>
                          <w:w w:val="115"/>
                        </w:rPr>
                        <w:t>link</w:t>
                      </w:r>
                      <w:r>
                        <w:rPr>
                          <w:color w:val="231F20"/>
                          <w:spacing w:val="-22"/>
                          <w:w w:val="115"/>
                        </w:rPr>
                        <w:t xml:space="preserve"> </w:t>
                      </w:r>
                      <w:r>
                        <w:rPr>
                          <w:color w:val="231F20"/>
                          <w:w w:val="115"/>
                        </w:rPr>
                        <w:t>with science with</w:t>
                      </w:r>
                      <w:r>
                        <w:rPr>
                          <w:color w:val="231F20"/>
                          <w:spacing w:val="-8"/>
                          <w:w w:val="115"/>
                        </w:rPr>
                        <w:t xml:space="preserve"> </w:t>
                      </w:r>
                      <w:r>
                        <w:rPr>
                          <w:color w:val="231F20"/>
                          <w:w w:val="115"/>
                        </w:rPr>
                        <w:t>chemistry</w:t>
                      </w:r>
                    </w:p>
                    <w:p w14:paraId="0FFA8BFA" w14:textId="77777777" w:rsidR="00000000" w:rsidRDefault="00927406">
                      <w:pPr>
                        <w:pStyle w:val="BodyText"/>
                        <w:kinsoku w:val="0"/>
                        <w:overflowPunct w:val="0"/>
                        <w:spacing w:before="87" w:line="312" w:lineRule="auto"/>
                        <w:ind w:left="20"/>
                        <w:rPr>
                          <w:color w:val="231F20"/>
                          <w:w w:val="110"/>
                        </w:rPr>
                      </w:pPr>
                      <w:r>
                        <w:rPr>
                          <w:b/>
                          <w:bCs/>
                          <w:color w:val="231F20"/>
                          <w:w w:val="110"/>
                        </w:rPr>
                        <w:t xml:space="preserve">good health and well-being </w:t>
                      </w:r>
                      <w:r>
                        <w:rPr>
                          <w:color w:val="231F20"/>
                          <w:w w:val="110"/>
                        </w:rPr>
                        <w:t>could link with physical education and health</w:t>
                      </w:r>
                    </w:p>
                    <w:p w14:paraId="19D8A195" w14:textId="77777777" w:rsidR="00000000" w:rsidRDefault="00927406">
                      <w:pPr>
                        <w:pStyle w:val="BodyText"/>
                        <w:kinsoku w:val="0"/>
                        <w:overflowPunct w:val="0"/>
                        <w:spacing w:before="87"/>
                        <w:ind w:left="20"/>
                        <w:rPr>
                          <w:b/>
                          <w:bCs/>
                          <w:color w:val="231F20"/>
                          <w:w w:val="105"/>
                        </w:rPr>
                      </w:pPr>
                      <w:r>
                        <w:rPr>
                          <w:b/>
                          <w:bCs/>
                          <w:color w:val="231F20"/>
                          <w:w w:val="105"/>
                        </w:rPr>
                        <w:t>responsible consumption and production</w:t>
                      </w:r>
                    </w:p>
                    <w:p w14:paraId="26BB9E9B" w14:textId="77777777" w:rsidR="00000000" w:rsidRDefault="00927406">
                      <w:pPr>
                        <w:pStyle w:val="BodyText"/>
                        <w:kinsoku w:val="0"/>
                        <w:overflowPunct w:val="0"/>
                        <w:spacing w:before="63"/>
                        <w:ind w:left="20"/>
                        <w:rPr>
                          <w:color w:val="231F20"/>
                          <w:w w:val="115"/>
                        </w:rPr>
                      </w:pPr>
                      <w:r>
                        <w:rPr>
                          <w:color w:val="231F20"/>
                          <w:w w:val="115"/>
                        </w:rPr>
                        <w:t>could link with mathematics.</w:t>
                      </w:r>
                    </w:p>
                    <w:p w14:paraId="06C0731C" w14:textId="77777777" w:rsidR="00000000" w:rsidRDefault="00927406">
                      <w:pPr>
                        <w:pStyle w:val="BodyText"/>
                        <w:kinsoku w:val="0"/>
                        <w:overflowPunct w:val="0"/>
                        <w:spacing w:before="148" w:line="312" w:lineRule="auto"/>
                        <w:ind w:left="20" w:right="6"/>
                        <w:rPr>
                          <w:color w:val="231F20"/>
                          <w:w w:val="115"/>
                        </w:rPr>
                      </w:pPr>
                      <w:r>
                        <w:rPr>
                          <w:color w:val="231F20"/>
                          <w:w w:val="115"/>
                        </w:rPr>
                        <w:t>Depending on the direction the student takes, the inquiry work may link across a range</w:t>
                      </w:r>
                    </w:p>
                    <w:p w14:paraId="200CA1A3" w14:textId="77777777" w:rsidR="00000000" w:rsidRDefault="00927406">
                      <w:pPr>
                        <w:pStyle w:val="BodyText"/>
                        <w:kinsoku w:val="0"/>
                        <w:overflowPunct w:val="0"/>
                        <w:spacing w:before="2" w:line="312" w:lineRule="auto"/>
                        <w:ind w:left="20" w:right="282"/>
                        <w:rPr>
                          <w:i/>
                          <w:iCs/>
                          <w:color w:val="231F20"/>
                          <w:w w:val="115"/>
                        </w:rPr>
                      </w:pPr>
                      <w:r>
                        <w:rPr>
                          <w:color w:val="231F20"/>
                          <w:w w:val="115"/>
                        </w:rPr>
                        <w:t xml:space="preserve">of learning areas. It will be important for the student and teacher to be aware of the </w:t>
                      </w:r>
                      <w:r>
                        <w:rPr>
                          <w:b/>
                          <w:bCs/>
                          <w:color w:val="231F20"/>
                          <w:w w:val="115"/>
                        </w:rPr>
                        <w:t xml:space="preserve">project scope </w:t>
                      </w:r>
                      <w:r>
                        <w:rPr>
                          <w:color w:val="231F20"/>
                          <w:w w:val="115"/>
                        </w:rPr>
                        <w:t xml:space="preserve">and that the outcome </w:t>
                      </w:r>
                      <w:r>
                        <w:rPr>
                          <w:i/>
                          <w:iCs/>
                          <w:color w:val="231F20"/>
                          <w:w w:val="115"/>
                        </w:rPr>
                        <w:t>must</w:t>
                      </w:r>
                    </w:p>
                    <w:p w14:paraId="1FA1A0FD" w14:textId="77777777" w:rsidR="00000000" w:rsidRDefault="00927406">
                      <w:pPr>
                        <w:pStyle w:val="BodyText"/>
                        <w:kinsoku w:val="0"/>
                        <w:overflowPunct w:val="0"/>
                        <w:spacing w:before="2"/>
                        <w:ind w:left="20"/>
                        <w:rPr>
                          <w:b/>
                          <w:bCs/>
                          <w:color w:val="231F20"/>
                          <w:w w:val="110"/>
                        </w:rPr>
                      </w:pPr>
                      <w:r>
                        <w:rPr>
                          <w:color w:val="231F20"/>
                          <w:w w:val="110"/>
                        </w:rPr>
                        <w:t xml:space="preserve">lead towards a </w:t>
                      </w:r>
                      <w:r>
                        <w:rPr>
                          <w:b/>
                          <w:bCs/>
                          <w:color w:val="231F20"/>
                          <w:w w:val="110"/>
                        </w:rPr>
                        <w:t xml:space="preserve">digital </w:t>
                      </w:r>
                      <w:proofErr w:type="gramStart"/>
                      <w:r>
                        <w:rPr>
                          <w:b/>
                          <w:bCs/>
                          <w:color w:val="231F20"/>
                          <w:w w:val="110"/>
                        </w:rPr>
                        <w:t>technologies</w:t>
                      </w:r>
                      <w:proofErr w:type="gramEnd"/>
                      <w:r>
                        <w:rPr>
                          <w:b/>
                          <w:bCs/>
                          <w:color w:val="231F20"/>
                          <w:w w:val="110"/>
                        </w:rPr>
                        <w:t xml:space="preserve"> outcome</w:t>
                      </w:r>
                    </w:p>
                    <w:p w14:paraId="16A9DB49" w14:textId="77777777" w:rsidR="00000000" w:rsidRDefault="00927406">
                      <w:pPr>
                        <w:pStyle w:val="BodyText"/>
                        <w:kinsoku w:val="0"/>
                        <w:overflowPunct w:val="0"/>
                        <w:spacing w:before="0" w:line="270" w:lineRule="atLeast"/>
                        <w:ind w:left="20" w:right="547"/>
                        <w:rPr>
                          <w:color w:val="231F20"/>
                          <w:w w:val="115"/>
                        </w:rPr>
                      </w:pPr>
                      <w:r>
                        <w:rPr>
                          <w:color w:val="231F20"/>
                          <w:w w:val="115"/>
                        </w:rPr>
                        <w:t>for the purposes of this programme and assessment.</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14:anchorId="7E6828BB" wp14:editId="7CEF8298">
                <wp:simplePos x="0" y="0"/>
                <wp:positionH relativeFrom="page">
                  <wp:posOffset>3965575</wp:posOffset>
                </wp:positionH>
                <wp:positionV relativeFrom="page">
                  <wp:posOffset>6786880</wp:posOffset>
                </wp:positionV>
                <wp:extent cx="80010" cy="824230"/>
                <wp:effectExtent l="0" t="0" r="0" b="0"/>
                <wp:wrapNone/>
                <wp:docPr id="5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60FB" w14:textId="77777777" w:rsidR="00000000" w:rsidRDefault="00927406">
                            <w:pPr>
                              <w:pStyle w:val="BodyText"/>
                              <w:kinsoku w:val="0"/>
                              <w:overflowPunct w:val="0"/>
                              <w:spacing w:before="30"/>
                              <w:ind w:left="20"/>
                              <w:rPr>
                                <w:color w:val="231F20"/>
                                <w:w w:val="136"/>
                              </w:rPr>
                            </w:pPr>
                            <w:r>
                              <w:rPr>
                                <w:color w:val="231F20"/>
                                <w:w w:val="136"/>
                              </w:rPr>
                              <w:t>•</w:t>
                            </w:r>
                          </w:p>
                          <w:p w14:paraId="43FD4770" w14:textId="77777777" w:rsidR="00000000" w:rsidRDefault="00927406">
                            <w:pPr>
                              <w:pStyle w:val="BodyText"/>
                              <w:kinsoku w:val="0"/>
                              <w:overflowPunct w:val="0"/>
                              <w:spacing w:before="138"/>
                              <w:ind w:left="20"/>
                              <w:rPr>
                                <w:color w:val="231F20"/>
                                <w:w w:val="136"/>
                              </w:rPr>
                            </w:pPr>
                            <w:r>
                              <w:rPr>
                                <w:color w:val="231F20"/>
                                <w:w w:val="136"/>
                              </w:rPr>
                              <w:t>•</w:t>
                            </w:r>
                          </w:p>
                          <w:p w14:paraId="66AA6DC0" w14:textId="77777777" w:rsidR="00000000" w:rsidRDefault="00927406">
                            <w:pPr>
                              <w:pStyle w:val="BodyText"/>
                              <w:kinsoku w:val="0"/>
                              <w:overflowPunct w:val="0"/>
                              <w:spacing w:before="138"/>
                              <w:ind w:left="20"/>
                              <w:rPr>
                                <w:color w:val="231F20"/>
                                <w:w w:val="136"/>
                              </w:rPr>
                            </w:pPr>
                            <w:r>
                              <w:rPr>
                                <w:color w:val="231F20"/>
                                <w:w w:val="136"/>
                              </w:rPr>
                              <w:t>•</w:t>
                            </w:r>
                          </w:p>
                          <w:p w14:paraId="33414554" w14:textId="77777777" w:rsidR="00000000" w:rsidRDefault="00927406">
                            <w:pPr>
                              <w:pStyle w:val="BodyText"/>
                              <w:kinsoku w:val="0"/>
                              <w:overflowPunct w:val="0"/>
                              <w:spacing w:before="138"/>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28BB" id="Text Box 74" o:spid="_x0000_s1055" type="#_x0000_t202" style="position:absolute;margin-left:312.25pt;margin-top:534.4pt;width:6.3pt;height:64.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" o:allowincell="f" filled="f" stroked="f">
                <v:path arrowok="t"/>
                <v:textbox inset="0,0,0,0">
                  <w:txbxContent>
                    <w:p w14:paraId="0D8860FB" w14:textId="77777777" w:rsidR="00000000" w:rsidRDefault="00927406">
                      <w:pPr>
                        <w:pStyle w:val="BodyText"/>
                        <w:kinsoku w:val="0"/>
                        <w:overflowPunct w:val="0"/>
                        <w:spacing w:before="30"/>
                        <w:ind w:left="20"/>
                        <w:rPr>
                          <w:color w:val="231F20"/>
                          <w:w w:val="136"/>
                        </w:rPr>
                      </w:pPr>
                      <w:r>
                        <w:rPr>
                          <w:color w:val="231F20"/>
                          <w:w w:val="136"/>
                        </w:rPr>
                        <w:t>•</w:t>
                      </w:r>
                    </w:p>
                    <w:p w14:paraId="43FD4770" w14:textId="77777777" w:rsidR="00000000" w:rsidRDefault="00927406">
                      <w:pPr>
                        <w:pStyle w:val="BodyText"/>
                        <w:kinsoku w:val="0"/>
                        <w:overflowPunct w:val="0"/>
                        <w:spacing w:before="138"/>
                        <w:ind w:left="20"/>
                        <w:rPr>
                          <w:color w:val="231F20"/>
                          <w:w w:val="136"/>
                        </w:rPr>
                      </w:pPr>
                      <w:r>
                        <w:rPr>
                          <w:color w:val="231F20"/>
                          <w:w w:val="136"/>
                        </w:rPr>
                        <w:t>•</w:t>
                      </w:r>
                    </w:p>
                    <w:p w14:paraId="66AA6DC0" w14:textId="77777777" w:rsidR="00000000" w:rsidRDefault="00927406">
                      <w:pPr>
                        <w:pStyle w:val="BodyText"/>
                        <w:kinsoku w:val="0"/>
                        <w:overflowPunct w:val="0"/>
                        <w:spacing w:before="138"/>
                        <w:ind w:left="20"/>
                        <w:rPr>
                          <w:color w:val="231F20"/>
                          <w:w w:val="136"/>
                        </w:rPr>
                      </w:pPr>
                      <w:r>
                        <w:rPr>
                          <w:color w:val="231F20"/>
                          <w:w w:val="136"/>
                        </w:rPr>
                        <w:t>•</w:t>
                      </w:r>
                    </w:p>
                    <w:p w14:paraId="33414554" w14:textId="77777777" w:rsidR="00000000" w:rsidRDefault="00927406">
                      <w:pPr>
                        <w:pStyle w:val="BodyText"/>
                        <w:kinsoku w:val="0"/>
                        <w:overflowPunct w:val="0"/>
                        <w:spacing w:before="138"/>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14:anchorId="0B71FA62" wp14:editId="2E9F2A24">
                <wp:simplePos x="0" y="0"/>
                <wp:positionH relativeFrom="page">
                  <wp:posOffset>4109085</wp:posOffset>
                </wp:positionH>
                <wp:positionV relativeFrom="page">
                  <wp:posOffset>6786880</wp:posOffset>
                </wp:positionV>
                <wp:extent cx="2497455" cy="989330"/>
                <wp:effectExtent l="0" t="0" r="0" b="0"/>
                <wp:wrapNone/>
                <wp:docPr id="55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7455" cy="989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CC7D9" w14:textId="77777777" w:rsidR="00000000" w:rsidRDefault="00927406">
                            <w:pPr>
                              <w:pStyle w:val="BodyText"/>
                              <w:kinsoku w:val="0"/>
                              <w:overflowPunct w:val="0"/>
                              <w:spacing w:before="30" w:line="400" w:lineRule="auto"/>
                              <w:ind w:left="20" w:right="1419"/>
                              <w:rPr>
                                <w:color w:val="231F20"/>
                                <w:w w:val="115"/>
                              </w:rPr>
                            </w:pPr>
                            <w:r>
                              <w:rPr>
                                <w:color w:val="231F20"/>
                                <w:w w:val="115"/>
                              </w:rPr>
                              <w:t>digital literacy ski</w:t>
                            </w:r>
                            <w:r>
                              <w:rPr>
                                <w:color w:val="231F20"/>
                                <w:w w:val="115"/>
                              </w:rPr>
                              <w:t>lls carrying out self-evaluation</w:t>
                            </w:r>
                          </w:p>
                          <w:p w14:paraId="33CB9105" w14:textId="77777777" w:rsidR="00000000" w:rsidRDefault="00927406">
                            <w:pPr>
                              <w:pStyle w:val="BodyText"/>
                              <w:kinsoku w:val="0"/>
                              <w:overflowPunct w:val="0"/>
                              <w:spacing w:before="0" w:line="206" w:lineRule="exact"/>
                              <w:ind w:left="20"/>
                              <w:rPr>
                                <w:color w:val="231F20"/>
                                <w:w w:val="115"/>
                              </w:rPr>
                            </w:pPr>
                            <w:r>
                              <w:rPr>
                                <w:color w:val="231F20"/>
                                <w:w w:val="115"/>
                              </w:rPr>
                              <w:t>reflecting on inquiry practice</w:t>
                            </w:r>
                          </w:p>
                          <w:p w14:paraId="238747B5" w14:textId="77777777" w:rsidR="00000000" w:rsidRDefault="00927406">
                            <w:pPr>
                              <w:pStyle w:val="BodyText"/>
                              <w:kinsoku w:val="0"/>
                              <w:overflowPunct w:val="0"/>
                              <w:spacing w:before="138" w:line="302" w:lineRule="auto"/>
                              <w:ind w:left="20" w:right="3"/>
                              <w:rPr>
                                <w:color w:val="231F20"/>
                                <w:w w:val="115"/>
                              </w:rPr>
                            </w:pPr>
                            <w:r>
                              <w:rPr>
                                <w:color w:val="231F20"/>
                                <w:w w:val="115"/>
                              </w:rPr>
                              <w:t>being able to present information in a well- structured, clear and concise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FA62" id="Text Box 75" o:spid="_x0000_s1056" type="#_x0000_t202" style="position:absolute;margin-left:323.55pt;margin-top:534.4pt;width:196.65pt;height:77.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" o:allowincell="f" filled="f" stroked="f">
                <v:path arrowok="t"/>
                <v:textbox inset="0,0,0,0">
                  <w:txbxContent>
                    <w:p w14:paraId="213CC7D9" w14:textId="77777777" w:rsidR="00000000" w:rsidRDefault="00927406">
                      <w:pPr>
                        <w:pStyle w:val="BodyText"/>
                        <w:kinsoku w:val="0"/>
                        <w:overflowPunct w:val="0"/>
                        <w:spacing w:before="30" w:line="400" w:lineRule="auto"/>
                        <w:ind w:left="20" w:right="1419"/>
                        <w:rPr>
                          <w:color w:val="231F20"/>
                          <w:w w:val="115"/>
                        </w:rPr>
                      </w:pPr>
                      <w:r>
                        <w:rPr>
                          <w:color w:val="231F20"/>
                          <w:w w:val="115"/>
                        </w:rPr>
                        <w:t>digital literacy ski</w:t>
                      </w:r>
                      <w:r>
                        <w:rPr>
                          <w:color w:val="231F20"/>
                          <w:w w:val="115"/>
                        </w:rPr>
                        <w:t>lls carrying out self-evaluation</w:t>
                      </w:r>
                    </w:p>
                    <w:p w14:paraId="33CB9105" w14:textId="77777777" w:rsidR="00000000" w:rsidRDefault="00927406">
                      <w:pPr>
                        <w:pStyle w:val="BodyText"/>
                        <w:kinsoku w:val="0"/>
                        <w:overflowPunct w:val="0"/>
                        <w:spacing w:before="0" w:line="206" w:lineRule="exact"/>
                        <w:ind w:left="20"/>
                        <w:rPr>
                          <w:color w:val="231F20"/>
                          <w:w w:val="115"/>
                        </w:rPr>
                      </w:pPr>
                      <w:r>
                        <w:rPr>
                          <w:color w:val="231F20"/>
                          <w:w w:val="115"/>
                        </w:rPr>
                        <w:t>reflecting on inquiry practice</w:t>
                      </w:r>
                    </w:p>
                    <w:p w14:paraId="238747B5" w14:textId="77777777" w:rsidR="00000000" w:rsidRDefault="00927406">
                      <w:pPr>
                        <w:pStyle w:val="BodyText"/>
                        <w:kinsoku w:val="0"/>
                        <w:overflowPunct w:val="0"/>
                        <w:spacing w:before="138" w:line="302" w:lineRule="auto"/>
                        <w:ind w:left="20" w:right="3"/>
                        <w:rPr>
                          <w:color w:val="231F20"/>
                          <w:w w:val="115"/>
                        </w:rPr>
                      </w:pPr>
                      <w:r>
                        <w:rPr>
                          <w:color w:val="231F20"/>
                          <w:w w:val="115"/>
                        </w:rPr>
                        <w:t>being able to present information in a well- structured, clear and concise format.</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0" allowOverlap="1" wp14:anchorId="2B2064D2" wp14:editId="14C8998B">
                <wp:simplePos x="0" y="0"/>
                <wp:positionH relativeFrom="page">
                  <wp:posOffset>707390</wp:posOffset>
                </wp:positionH>
                <wp:positionV relativeFrom="page">
                  <wp:posOffset>7058025</wp:posOffset>
                </wp:positionV>
                <wp:extent cx="82550" cy="175895"/>
                <wp:effectExtent l="0" t="0" r="0" b="0"/>
                <wp:wrapNone/>
                <wp:docPr id="55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D940" w14:textId="77777777" w:rsidR="00000000" w:rsidRDefault="00927406">
                            <w:pPr>
                              <w:pStyle w:val="BodyText"/>
                              <w:kinsoku w:val="0"/>
                              <w:overflowPunct w:val="0"/>
                              <w:spacing w:before="34"/>
                              <w:ind w:left="20"/>
                              <w:rPr>
                                <w:b/>
                                <w:bCs/>
                                <w:color w:val="231F20"/>
                                <w:w w:val="142"/>
                              </w:rPr>
                            </w:pPr>
                            <w:r>
                              <w:rPr>
                                <w:b/>
                                <w:bCs/>
                                <w:color w:val="231F20"/>
                                <w:w w:val="1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64D2" id="Text Box 76" o:spid="_x0000_s1057" type="#_x0000_t202" style="position:absolute;margin-left:55.7pt;margin-top:555.75pt;width:6.5pt;height:13.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" o:allowincell="f" filled="f" stroked="f">
                <v:path arrowok="t"/>
                <v:textbox inset="0,0,0,0">
                  <w:txbxContent>
                    <w:p w14:paraId="2166D940" w14:textId="77777777" w:rsidR="00000000" w:rsidRDefault="00927406">
                      <w:pPr>
                        <w:pStyle w:val="BodyText"/>
                        <w:kinsoku w:val="0"/>
                        <w:overflowPunct w:val="0"/>
                        <w:spacing w:before="34"/>
                        <w:ind w:left="20"/>
                        <w:rPr>
                          <w:b/>
                          <w:bCs/>
                          <w:color w:val="231F20"/>
                          <w:w w:val="142"/>
                        </w:rPr>
                      </w:pPr>
                      <w:r>
                        <w:rPr>
                          <w:b/>
                          <w:bCs/>
                          <w:color w:val="231F20"/>
                          <w:w w:val="142"/>
                        </w:rPr>
                        <w:t>•</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14:anchorId="6EB72762" wp14:editId="036EDC28">
                <wp:simplePos x="0" y="0"/>
                <wp:positionH relativeFrom="page">
                  <wp:posOffset>707390</wp:posOffset>
                </wp:positionH>
                <wp:positionV relativeFrom="page">
                  <wp:posOffset>7454900</wp:posOffset>
                </wp:positionV>
                <wp:extent cx="82550" cy="175895"/>
                <wp:effectExtent l="0" t="0" r="0" b="0"/>
                <wp:wrapNone/>
                <wp:docPr id="5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E5D05" w14:textId="77777777" w:rsidR="00000000" w:rsidRDefault="00927406">
                            <w:pPr>
                              <w:pStyle w:val="BodyText"/>
                              <w:kinsoku w:val="0"/>
                              <w:overflowPunct w:val="0"/>
                              <w:spacing w:before="34"/>
                              <w:ind w:left="20"/>
                              <w:rPr>
                                <w:b/>
                                <w:bCs/>
                                <w:color w:val="231F20"/>
                                <w:w w:val="142"/>
                              </w:rPr>
                            </w:pPr>
                            <w:r>
                              <w:rPr>
                                <w:b/>
                                <w:bCs/>
                                <w:color w:val="231F20"/>
                                <w:w w:val="1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2762" id="Text Box 77" o:spid="_x0000_s1058" type="#_x0000_t202" style="position:absolute;margin-left:55.7pt;margin-top:587pt;width:6.5pt;height:13.8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" o:allowincell="f" filled="f" stroked="f">
                <v:path arrowok="t"/>
                <v:textbox inset="0,0,0,0">
                  <w:txbxContent>
                    <w:p w14:paraId="54FE5D05" w14:textId="77777777" w:rsidR="00000000" w:rsidRDefault="00927406">
                      <w:pPr>
                        <w:pStyle w:val="BodyText"/>
                        <w:kinsoku w:val="0"/>
                        <w:overflowPunct w:val="0"/>
                        <w:spacing w:before="34"/>
                        <w:ind w:left="20"/>
                        <w:rPr>
                          <w:b/>
                          <w:bCs/>
                          <w:color w:val="231F20"/>
                          <w:w w:val="142"/>
                        </w:rPr>
                      </w:pPr>
                      <w:r>
                        <w:rPr>
                          <w:b/>
                          <w:bCs/>
                          <w:color w:val="231F20"/>
                          <w:w w:val="142"/>
                        </w:rPr>
                        <w:t>•</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14:anchorId="4F00A041" wp14:editId="6610C084">
                <wp:simplePos x="0" y="0"/>
                <wp:positionH relativeFrom="page">
                  <wp:posOffset>707390</wp:posOffset>
                </wp:positionH>
                <wp:positionV relativeFrom="page">
                  <wp:posOffset>7854950</wp:posOffset>
                </wp:positionV>
                <wp:extent cx="80010" cy="167005"/>
                <wp:effectExtent l="0" t="0" r="0" b="0"/>
                <wp:wrapNone/>
                <wp:docPr id="5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FC47"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A041" id="Text Box 78" o:spid="_x0000_s1059" type="#_x0000_t202" style="position:absolute;margin-left:55.7pt;margin-top:618.5pt;width:6.3pt;height:13.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" o:allowincell="f" filled="f" stroked="f">
                <v:path arrowok="t"/>
                <v:textbox inset="0,0,0,0">
                  <w:txbxContent>
                    <w:p w14:paraId="5DDBFC47"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14:anchorId="2BB67F2A" wp14:editId="133947BA">
                <wp:simplePos x="0" y="0"/>
                <wp:positionH relativeFrom="page">
                  <wp:posOffset>833755</wp:posOffset>
                </wp:positionH>
                <wp:positionV relativeFrom="page">
                  <wp:posOffset>9656445</wp:posOffset>
                </wp:positionV>
                <wp:extent cx="1303655" cy="120015"/>
                <wp:effectExtent l="0" t="0" r="0" b="0"/>
                <wp:wrapNone/>
                <wp:docPr id="5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365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CE86" w14:textId="77777777" w:rsidR="00000000" w:rsidRDefault="00927406">
                            <w:pPr>
                              <w:pStyle w:val="BodyText"/>
                              <w:kinsoku w:val="0"/>
                              <w:overflowPunct w:val="0"/>
                              <w:spacing w:before="26"/>
                              <w:ind w:left="20"/>
                              <w:rPr>
                                <w:color w:val="196881"/>
                                <w:w w:val="115"/>
                                <w:sz w:val="12"/>
                                <w:szCs w:val="12"/>
                              </w:rPr>
                            </w:pPr>
                            <w:r>
                              <w:rPr>
                                <w:color w:val="196881"/>
                                <w:w w:val="115"/>
                                <w:sz w:val="12"/>
                                <w:szCs w:val="12"/>
                              </w:rPr>
                              <w:t>National Research Council,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7F2A" id="Text Box 79" o:spid="_x0000_s1060" type="#_x0000_t202" style="position:absolute;margin-left:65.65pt;margin-top:760.35pt;width:102.65pt;height:9.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" o:allowincell="f" filled="f" stroked="f">
                <v:path arrowok="t"/>
                <v:textbox inset="0,0,0,0">
                  <w:txbxContent>
                    <w:p w14:paraId="0F4DCE86" w14:textId="77777777" w:rsidR="00000000" w:rsidRDefault="00927406">
                      <w:pPr>
                        <w:pStyle w:val="BodyText"/>
                        <w:kinsoku w:val="0"/>
                        <w:overflowPunct w:val="0"/>
                        <w:spacing w:before="26"/>
                        <w:ind w:left="20"/>
                        <w:rPr>
                          <w:color w:val="196881"/>
                          <w:w w:val="115"/>
                          <w:sz w:val="12"/>
                          <w:szCs w:val="12"/>
                        </w:rPr>
                      </w:pPr>
                      <w:r>
                        <w:rPr>
                          <w:color w:val="196881"/>
                          <w:w w:val="115"/>
                          <w:sz w:val="12"/>
                          <w:szCs w:val="12"/>
                        </w:rPr>
                        <w:t>National Research Council, 2007</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14:anchorId="17815967" wp14:editId="584F8C0C">
                <wp:simplePos x="0" y="0"/>
                <wp:positionH relativeFrom="page">
                  <wp:posOffset>757555</wp:posOffset>
                </wp:positionH>
                <wp:positionV relativeFrom="page">
                  <wp:posOffset>9662795</wp:posOffset>
                </wp:positionV>
                <wp:extent cx="41275" cy="80645"/>
                <wp:effectExtent l="0" t="0" r="0" b="0"/>
                <wp:wrapNone/>
                <wp:docPr id="5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5348" w14:textId="77777777" w:rsidR="00000000" w:rsidRDefault="00927406">
                            <w:pPr>
                              <w:pStyle w:val="BodyText"/>
                              <w:kinsoku w:val="0"/>
                              <w:overflowPunct w:val="0"/>
                              <w:spacing w:before="24"/>
                              <w:ind w:left="20"/>
                              <w:rPr>
                                <w:color w:val="196881"/>
                                <w:w w:val="64"/>
                                <w:sz w:val="7"/>
                                <w:szCs w:val="7"/>
                              </w:rPr>
                            </w:pPr>
                            <w:r>
                              <w:rPr>
                                <w:color w:val="196881"/>
                                <w:w w:val="64"/>
                                <w:sz w:val="7"/>
                                <w:szCs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15967" id="Text Box 80" o:spid="_x0000_s1061" type="#_x0000_t202" style="position:absolute;margin-left:59.65pt;margin-top:760.85pt;width:3.25pt;height:6.3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" o:allowincell="f" filled="f" stroked="f">
                <v:path arrowok="t"/>
                <v:textbox inset="0,0,0,0">
                  <w:txbxContent>
                    <w:p w14:paraId="7DE05348" w14:textId="77777777" w:rsidR="00000000" w:rsidRDefault="00927406">
                      <w:pPr>
                        <w:pStyle w:val="BodyText"/>
                        <w:kinsoku w:val="0"/>
                        <w:overflowPunct w:val="0"/>
                        <w:spacing w:before="24"/>
                        <w:ind w:left="20"/>
                        <w:rPr>
                          <w:color w:val="196881"/>
                          <w:w w:val="64"/>
                          <w:sz w:val="7"/>
                          <w:szCs w:val="7"/>
                        </w:rPr>
                      </w:pPr>
                      <w:r>
                        <w:rPr>
                          <w:color w:val="196881"/>
                          <w:w w:val="64"/>
                          <w:sz w:val="7"/>
                          <w:szCs w:val="7"/>
                        </w:rPr>
                        <w:t>1</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14:anchorId="7EBC9B12" wp14:editId="24960544">
                <wp:simplePos x="0" y="0"/>
                <wp:positionH relativeFrom="page">
                  <wp:posOffset>757555</wp:posOffset>
                </wp:positionH>
                <wp:positionV relativeFrom="page">
                  <wp:posOffset>9794240</wp:posOffset>
                </wp:positionV>
                <wp:extent cx="6021070" cy="221615"/>
                <wp:effectExtent l="0" t="0" r="0" b="0"/>
                <wp:wrapNone/>
                <wp:docPr id="54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107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2934" w14:textId="77777777" w:rsidR="00000000" w:rsidRDefault="00927406">
                            <w:pPr>
                              <w:pStyle w:val="BodyText"/>
                              <w:kinsoku w:val="0"/>
                              <w:overflowPunct w:val="0"/>
                              <w:spacing w:before="26" w:line="278" w:lineRule="auto"/>
                              <w:ind w:left="140" w:hanging="120"/>
                              <w:rPr>
                                <w:color w:val="196881"/>
                                <w:w w:val="110"/>
                                <w:sz w:val="12"/>
                                <w:szCs w:val="12"/>
                              </w:rPr>
                            </w:pPr>
                            <w:r>
                              <w:rPr>
                                <w:color w:val="196881"/>
                                <w:w w:val="107"/>
                                <w:position w:val="4"/>
                                <w:sz w:val="7"/>
                                <w:szCs w:val="7"/>
                              </w:rPr>
                              <w:t>2</w:t>
                            </w:r>
                            <w:r>
                              <w:rPr>
                                <w:color w:val="196881"/>
                                <w:position w:val="4"/>
                                <w:sz w:val="7"/>
                                <w:szCs w:val="7"/>
                              </w:rPr>
                              <w:t xml:space="preserve">    </w:t>
                            </w:r>
                            <w:r>
                              <w:rPr>
                                <w:color w:val="196881"/>
                                <w:w w:val="117"/>
                                <w:sz w:val="12"/>
                                <w:szCs w:val="12"/>
                              </w:rPr>
                              <w:t>W</w:t>
                            </w:r>
                            <w:r>
                              <w:rPr>
                                <w:color w:val="196881"/>
                                <w:w w:val="104"/>
                                <w:sz w:val="12"/>
                                <w:szCs w:val="12"/>
                              </w:rPr>
                              <w:t>a</w:t>
                            </w:r>
                            <w:r>
                              <w:rPr>
                                <w:color w:val="196881"/>
                                <w:w w:val="145"/>
                                <w:sz w:val="12"/>
                                <w:szCs w:val="12"/>
                              </w:rPr>
                              <w:t>t</w:t>
                            </w:r>
                            <w:r>
                              <w:rPr>
                                <w:color w:val="196881"/>
                                <w:w w:val="113"/>
                                <w:sz w:val="12"/>
                                <w:szCs w:val="12"/>
                              </w:rPr>
                              <w:t>k</w:t>
                            </w:r>
                            <w:r>
                              <w:rPr>
                                <w:color w:val="196881"/>
                                <w:w w:val="118"/>
                                <w:sz w:val="12"/>
                                <w:szCs w:val="12"/>
                              </w:rPr>
                              <w:t>i</w:t>
                            </w:r>
                            <w:r>
                              <w:rPr>
                                <w:color w:val="196881"/>
                                <w:w w:val="110"/>
                                <w:sz w:val="12"/>
                                <w:szCs w:val="12"/>
                              </w:rPr>
                              <w:t>n</w:t>
                            </w:r>
                            <w:r>
                              <w:rPr>
                                <w:color w:val="196881"/>
                                <w:w w:val="99"/>
                                <w:sz w:val="12"/>
                                <w:szCs w:val="12"/>
                              </w:rPr>
                              <w:t>s</w:t>
                            </w:r>
                            <w:r>
                              <w:rPr>
                                <w:color w:val="196881"/>
                                <w:w w:val="88"/>
                                <w:sz w:val="12"/>
                                <w:szCs w:val="12"/>
                              </w:rPr>
                              <w:t>,</w:t>
                            </w:r>
                            <w:r>
                              <w:rPr>
                                <w:color w:val="196881"/>
                                <w:sz w:val="12"/>
                                <w:szCs w:val="12"/>
                              </w:rPr>
                              <w:t xml:space="preserve"> </w:t>
                            </w:r>
                            <w:r>
                              <w:rPr>
                                <w:color w:val="196881"/>
                                <w:w w:val="102"/>
                                <w:sz w:val="12"/>
                                <w:szCs w:val="12"/>
                              </w:rPr>
                              <w:t>C</w:t>
                            </w:r>
                            <w:r>
                              <w:rPr>
                                <w:color w:val="196881"/>
                                <w:w w:val="87"/>
                                <w:sz w:val="12"/>
                                <w:szCs w:val="12"/>
                              </w:rPr>
                              <w:t>.</w:t>
                            </w:r>
                            <w:r>
                              <w:rPr>
                                <w:color w:val="196881"/>
                                <w:sz w:val="12"/>
                                <w:szCs w:val="12"/>
                              </w:rPr>
                              <w:t xml:space="preserve"> </w:t>
                            </w:r>
                            <w:r>
                              <w:rPr>
                                <w:color w:val="196881"/>
                                <w:w w:val="104"/>
                                <w:sz w:val="12"/>
                                <w:szCs w:val="12"/>
                              </w:rPr>
                              <w:t>a</w:t>
                            </w:r>
                            <w:r>
                              <w:rPr>
                                <w:color w:val="196881"/>
                                <w:w w:val="110"/>
                                <w:sz w:val="12"/>
                                <w:szCs w:val="12"/>
                              </w:rPr>
                              <w:t>n</w:t>
                            </w:r>
                            <w:r>
                              <w:rPr>
                                <w:color w:val="196881"/>
                                <w:w w:val="119"/>
                                <w:sz w:val="12"/>
                                <w:szCs w:val="12"/>
                              </w:rPr>
                              <w:t>d</w:t>
                            </w:r>
                            <w:r>
                              <w:rPr>
                                <w:color w:val="196881"/>
                                <w:sz w:val="12"/>
                                <w:szCs w:val="12"/>
                              </w:rPr>
                              <w:t xml:space="preserve"> </w:t>
                            </w:r>
                            <w:r>
                              <w:rPr>
                                <w:color w:val="196881"/>
                                <w:w w:val="104"/>
                                <w:sz w:val="12"/>
                                <w:szCs w:val="12"/>
                              </w:rPr>
                              <w:t>M</w:t>
                            </w:r>
                            <w:r>
                              <w:rPr>
                                <w:color w:val="196881"/>
                                <w:w w:val="116"/>
                                <w:sz w:val="12"/>
                                <w:szCs w:val="12"/>
                              </w:rPr>
                              <w:t>o</w:t>
                            </w:r>
                            <w:r>
                              <w:rPr>
                                <w:color w:val="196881"/>
                                <w:w w:val="121"/>
                                <w:sz w:val="12"/>
                                <w:szCs w:val="12"/>
                              </w:rPr>
                              <w:t>r</w:t>
                            </w:r>
                            <w:r>
                              <w:rPr>
                                <w:color w:val="196881"/>
                                <w:w w:val="145"/>
                                <w:sz w:val="12"/>
                                <w:szCs w:val="12"/>
                              </w:rPr>
                              <w:t>t</w:t>
                            </w:r>
                            <w:r>
                              <w:rPr>
                                <w:color w:val="196881"/>
                                <w:w w:val="118"/>
                                <w:sz w:val="12"/>
                                <w:szCs w:val="12"/>
                              </w:rPr>
                              <w:t>i</w:t>
                            </w:r>
                            <w:r>
                              <w:rPr>
                                <w:color w:val="196881"/>
                                <w:w w:val="113"/>
                                <w:sz w:val="12"/>
                                <w:szCs w:val="12"/>
                              </w:rPr>
                              <w:t>m</w:t>
                            </w:r>
                            <w:r>
                              <w:rPr>
                                <w:color w:val="196881"/>
                                <w:w w:val="106"/>
                                <w:sz w:val="12"/>
                                <w:szCs w:val="12"/>
                              </w:rPr>
                              <w:t>e</w:t>
                            </w:r>
                            <w:r>
                              <w:rPr>
                                <w:color w:val="196881"/>
                                <w:w w:val="121"/>
                                <w:sz w:val="12"/>
                                <w:szCs w:val="12"/>
                              </w:rPr>
                              <w:t>r</w:t>
                            </w:r>
                            <w:r>
                              <w:rPr>
                                <w:color w:val="196881"/>
                                <w:w w:val="88"/>
                                <w:sz w:val="12"/>
                                <w:szCs w:val="12"/>
                              </w:rPr>
                              <w:t>,</w:t>
                            </w:r>
                            <w:r>
                              <w:rPr>
                                <w:color w:val="196881"/>
                                <w:sz w:val="12"/>
                                <w:szCs w:val="12"/>
                              </w:rPr>
                              <w:t xml:space="preserve"> P</w:t>
                            </w:r>
                            <w:r>
                              <w:rPr>
                                <w:color w:val="196881"/>
                                <w:w w:val="87"/>
                                <w:sz w:val="12"/>
                                <w:szCs w:val="12"/>
                              </w:rPr>
                              <w:t>.</w:t>
                            </w:r>
                            <w:r>
                              <w:rPr>
                                <w:color w:val="196881"/>
                                <w:sz w:val="12"/>
                                <w:szCs w:val="12"/>
                              </w:rPr>
                              <w:t xml:space="preserve"> </w:t>
                            </w:r>
                            <w:r>
                              <w:rPr>
                                <w:color w:val="196881"/>
                                <w:w w:val="130"/>
                                <w:sz w:val="12"/>
                                <w:szCs w:val="12"/>
                              </w:rPr>
                              <w:t>(</w:t>
                            </w:r>
                            <w:r>
                              <w:rPr>
                                <w:color w:val="196881"/>
                                <w:w w:val="64"/>
                                <w:sz w:val="12"/>
                                <w:szCs w:val="12"/>
                              </w:rPr>
                              <w:t>1</w:t>
                            </w:r>
                            <w:r>
                              <w:rPr>
                                <w:color w:val="196881"/>
                                <w:w w:val="116"/>
                                <w:sz w:val="12"/>
                                <w:szCs w:val="12"/>
                              </w:rPr>
                              <w:t>999</w:t>
                            </w:r>
                            <w:r>
                              <w:rPr>
                                <w:color w:val="196881"/>
                                <w:w w:val="130"/>
                                <w:sz w:val="12"/>
                                <w:szCs w:val="12"/>
                              </w:rPr>
                              <w:t>)</w:t>
                            </w:r>
                            <w:r>
                              <w:rPr>
                                <w:color w:val="196881"/>
                                <w:w w:val="87"/>
                                <w:sz w:val="12"/>
                                <w:szCs w:val="12"/>
                              </w:rPr>
                              <w:t>.</w:t>
                            </w:r>
                            <w:r>
                              <w:rPr>
                                <w:color w:val="196881"/>
                                <w:sz w:val="12"/>
                                <w:szCs w:val="12"/>
                              </w:rPr>
                              <w:t xml:space="preserve"> </w:t>
                            </w:r>
                            <w:r>
                              <w:rPr>
                                <w:color w:val="196881"/>
                                <w:w w:val="133"/>
                                <w:sz w:val="12"/>
                                <w:szCs w:val="12"/>
                              </w:rPr>
                              <w:t>“</w:t>
                            </w:r>
                            <w:r>
                              <w:rPr>
                                <w:color w:val="196881"/>
                                <w:sz w:val="12"/>
                                <w:szCs w:val="12"/>
                              </w:rPr>
                              <w:t>P</w:t>
                            </w:r>
                            <w:r>
                              <w:rPr>
                                <w:color w:val="196881"/>
                                <w:w w:val="106"/>
                                <w:sz w:val="12"/>
                                <w:szCs w:val="12"/>
                              </w:rPr>
                              <w:t>e</w:t>
                            </w:r>
                            <w:r>
                              <w:rPr>
                                <w:color w:val="196881"/>
                                <w:w w:val="119"/>
                                <w:sz w:val="12"/>
                                <w:szCs w:val="12"/>
                              </w:rPr>
                              <w:t>d</w:t>
                            </w:r>
                            <w:r>
                              <w:rPr>
                                <w:color w:val="196881"/>
                                <w:w w:val="104"/>
                                <w:sz w:val="12"/>
                                <w:szCs w:val="12"/>
                              </w:rPr>
                              <w:t>a</w:t>
                            </w:r>
                            <w:r>
                              <w:rPr>
                                <w:color w:val="196881"/>
                                <w:w w:val="119"/>
                                <w:sz w:val="12"/>
                                <w:szCs w:val="12"/>
                              </w:rPr>
                              <w:t>g</w:t>
                            </w:r>
                            <w:r>
                              <w:rPr>
                                <w:color w:val="196881"/>
                                <w:w w:val="116"/>
                                <w:sz w:val="12"/>
                                <w:szCs w:val="12"/>
                              </w:rPr>
                              <w:t>o</w:t>
                            </w:r>
                            <w:r>
                              <w:rPr>
                                <w:color w:val="196881"/>
                                <w:w w:val="119"/>
                                <w:sz w:val="12"/>
                                <w:szCs w:val="12"/>
                              </w:rPr>
                              <w:t>g</w:t>
                            </w:r>
                            <w:r>
                              <w:rPr>
                                <w:color w:val="196881"/>
                                <w:w w:val="118"/>
                                <w:sz w:val="12"/>
                                <w:szCs w:val="12"/>
                              </w:rPr>
                              <w:t>y</w:t>
                            </w:r>
                            <w:r>
                              <w:rPr>
                                <w:color w:val="196881"/>
                                <w:w w:val="91"/>
                                <w:sz w:val="12"/>
                                <w:szCs w:val="12"/>
                              </w:rPr>
                              <w:t>:</w:t>
                            </w:r>
                            <w:r>
                              <w:rPr>
                                <w:color w:val="196881"/>
                                <w:sz w:val="12"/>
                                <w:szCs w:val="12"/>
                              </w:rPr>
                              <w:t xml:space="preserve"> </w:t>
                            </w:r>
                            <w:r>
                              <w:rPr>
                                <w:color w:val="196881"/>
                                <w:w w:val="117"/>
                                <w:sz w:val="12"/>
                                <w:szCs w:val="12"/>
                              </w:rPr>
                              <w:t>W</w:t>
                            </w:r>
                            <w:r>
                              <w:rPr>
                                <w:color w:val="196881"/>
                                <w:w w:val="110"/>
                                <w:sz w:val="12"/>
                                <w:szCs w:val="12"/>
                              </w:rPr>
                              <w:t>h</w:t>
                            </w:r>
                            <w:r>
                              <w:rPr>
                                <w:color w:val="196881"/>
                                <w:w w:val="104"/>
                                <w:sz w:val="12"/>
                                <w:szCs w:val="12"/>
                              </w:rPr>
                              <w:t>a</w:t>
                            </w:r>
                            <w:r>
                              <w:rPr>
                                <w:color w:val="196881"/>
                                <w:w w:val="145"/>
                                <w:sz w:val="12"/>
                                <w:szCs w:val="12"/>
                              </w:rPr>
                              <w:t>t</w:t>
                            </w:r>
                            <w:r>
                              <w:rPr>
                                <w:color w:val="196881"/>
                                <w:sz w:val="12"/>
                                <w:szCs w:val="12"/>
                              </w:rPr>
                              <w:t xml:space="preserve"> </w:t>
                            </w:r>
                            <w:r>
                              <w:rPr>
                                <w:color w:val="196881"/>
                                <w:w w:val="119"/>
                                <w:sz w:val="12"/>
                                <w:szCs w:val="12"/>
                              </w:rPr>
                              <w:t>d</w:t>
                            </w:r>
                            <w:r>
                              <w:rPr>
                                <w:color w:val="196881"/>
                                <w:w w:val="116"/>
                                <w:sz w:val="12"/>
                                <w:szCs w:val="12"/>
                              </w:rPr>
                              <w:t>o</w:t>
                            </w:r>
                            <w:r>
                              <w:rPr>
                                <w:color w:val="196881"/>
                                <w:sz w:val="12"/>
                                <w:szCs w:val="12"/>
                              </w:rPr>
                              <w:t xml:space="preserve"> </w:t>
                            </w:r>
                            <w:r>
                              <w:rPr>
                                <w:color w:val="196881"/>
                                <w:w w:val="119"/>
                                <w:sz w:val="12"/>
                                <w:szCs w:val="12"/>
                              </w:rPr>
                              <w:t>w</w:t>
                            </w:r>
                            <w:r>
                              <w:rPr>
                                <w:color w:val="196881"/>
                                <w:w w:val="106"/>
                                <w:sz w:val="12"/>
                                <w:szCs w:val="12"/>
                              </w:rPr>
                              <w:t>e</w:t>
                            </w:r>
                            <w:r>
                              <w:rPr>
                                <w:color w:val="196881"/>
                                <w:sz w:val="12"/>
                                <w:szCs w:val="12"/>
                              </w:rPr>
                              <w:t xml:space="preserve"> </w:t>
                            </w:r>
                            <w:r>
                              <w:rPr>
                                <w:color w:val="196881"/>
                                <w:w w:val="113"/>
                                <w:sz w:val="12"/>
                                <w:szCs w:val="12"/>
                              </w:rPr>
                              <w:t>k</w:t>
                            </w:r>
                            <w:r>
                              <w:rPr>
                                <w:color w:val="196881"/>
                                <w:w w:val="110"/>
                                <w:sz w:val="12"/>
                                <w:szCs w:val="12"/>
                              </w:rPr>
                              <w:t>n</w:t>
                            </w:r>
                            <w:r>
                              <w:rPr>
                                <w:color w:val="196881"/>
                                <w:w w:val="116"/>
                                <w:sz w:val="12"/>
                                <w:szCs w:val="12"/>
                              </w:rPr>
                              <w:t>o</w:t>
                            </w:r>
                            <w:r>
                              <w:rPr>
                                <w:color w:val="196881"/>
                                <w:w w:val="119"/>
                                <w:sz w:val="12"/>
                                <w:szCs w:val="12"/>
                              </w:rPr>
                              <w:t>w</w:t>
                            </w:r>
                            <w:r>
                              <w:rPr>
                                <w:color w:val="196881"/>
                                <w:w w:val="96"/>
                                <w:sz w:val="12"/>
                                <w:szCs w:val="12"/>
                              </w:rPr>
                              <w:t>?</w:t>
                            </w:r>
                            <w:r>
                              <w:rPr>
                                <w:color w:val="196881"/>
                                <w:w w:val="133"/>
                                <w:sz w:val="12"/>
                                <w:szCs w:val="12"/>
                              </w:rPr>
                              <w:t>”</w:t>
                            </w:r>
                            <w:r>
                              <w:rPr>
                                <w:color w:val="196881"/>
                                <w:sz w:val="12"/>
                                <w:szCs w:val="12"/>
                              </w:rPr>
                              <w:t xml:space="preserve"> </w:t>
                            </w:r>
                            <w:r>
                              <w:rPr>
                                <w:color w:val="196881"/>
                                <w:w w:val="104"/>
                                <w:sz w:val="12"/>
                                <w:szCs w:val="12"/>
                              </w:rPr>
                              <w:t>I</w:t>
                            </w:r>
                            <w:r>
                              <w:rPr>
                                <w:color w:val="196881"/>
                                <w:w w:val="110"/>
                                <w:sz w:val="12"/>
                                <w:szCs w:val="12"/>
                              </w:rPr>
                              <w:t>n</w:t>
                            </w:r>
                            <w:r>
                              <w:rPr>
                                <w:color w:val="196881"/>
                                <w:sz w:val="12"/>
                                <w:szCs w:val="12"/>
                              </w:rPr>
                              <w:t xml:space="preserve"> P</w:t>
                            </w:r>
                            <w:r>
                              <w:rPr>
                                <w:color w:val="196881"/>
                                <w:w w:val="87"/>
                                <w:sz w:val="12"/>
                                <w:szCs w:val="12"/>
                              </w:rPr>
                              <w:t>.</w:t>
                            </w:r>
                            <w:r>
                              <w:rPr>
                                <w:color w:val="196881"/>
                                <w:sz w:val="12"/>
                                <w:szCs w:val="12"/>
                              </w:rPr>
                              <w:t xml:space="preserve"> </w:t>
                            </w:r>
                            <w:r>
                              <w:rPr>
                                <w:color w:val="196881"/>
                                <w:w w:val="104"/>
                                <w:sz w:val="12"/>
                                <w:szCs w:val="12"/>
                              </w:rPr>
                              <w:t>M</w:t>
                            </w:r>
                            <w:r>
                              <w:rPr>
                                <w:color w:val="196881"/>
                                <w:w w:val="116"/>
                                <w:sz w:val="12"/>
                                <w:szCs w:val="12"/>
                              </w:rPr>
                              <w:t>o</w:t>
                            </w:r>
                            <w:r>
                              <w:rPr>
                                <w:color w:val="196881"/>
                                <w:w w:val="121"/>
                                <w:sz w:val="12"/>
                                <w:szCs w:val="12"/>
                              </w:rPr>
                              <w:t>r</w:t>
                            </w:r>
                            <w:r>
                              <w:rPr>
                                <w:color w:val="196881"/>
                                <w:w w:val="145"/>
                                <w:sz w:val="12"/>
                                <w:szCs w:val="12"/>
                              </w:rPr>
                              <w:t>t</w:t>
                            </w:r>
                            <w:r>
                              <w:rPr>
                                <w:color w:val="196881"/>
                                <w:w w:val="118"/>
                                <w:sz w:val="12"/>
                                <w:szCs w:val="12"/>
                              </w:rPr>
                              <w:t>i</w:t>
                            </w:r>
                            <w:r>
                              <w:rPr>
                                <w:color w:val="196881"/>
                                <w:w w:val="113"/>
                                <w:sz w:val="12"/>
                                <w:szCs w:val="12"/>
                              </w:rPr>
                              <w:t>m</w:t>
                            </w:r>
                            <w:r>
                              <w:rPr>
                                <w:color w:val="196881"/>
                                <w:w w:val="106"/>
                                <w:sz w:val="12"/>
                                <w:szCs w:val="12"/>
                              </w:rPr>
                              <w:t>e</w:t>
                            </w:r>
                            <w:r>
                              <w:rPr>
                                <w:color w:val="196881"/>
                                <w:w w:val="121"/>
                                <w:sz w:val="12"/>
                                <w:szCs w:val="12"/>
                              </w:rPr>
                              <w:t>r</w:t>
                            </w:r>
                            <w:r>
                              <w:rPr>
                                <w:color w:val="196881"/>
                                <w:sz w:val="12"/>
                                <w:szCs w:val="12"/>
                              </w:rPr>
                              <w:t xml:space="preserve"> </w:t>
                            </w:r>
                            <w:r>
                              <w:rPr>
                                <w:color w:val="196881"/>
                                <w:w w:val="130"/>
                                <w:sz w:val="12"/>
                                <w:szCs w:val="12"/>
                              </w:rPr>
                              <w:t>(</w:t>
                            </w:r>
                            <w:r>
                              <w:rPr>
                                <w:color w:val="196881"/>
                                <w:w w:val="106"/>
                                <w:sz w:val="12"/>
                                <w:szCs w:val="12"/>
                              </w:rPr>
                              <w:t>e</w:t>
                            </w:r>
                            <w:r>
                              <w:rPr>
                                <w:color w:val="196881"/>
                                <w:w w:val="119"/>
                                <w:sz w:val="12"/>
                                <w:szCs w:val="12"/>
                              </w:rPr>
                              <w:t>d</w:t>
                            </w:r>
                            <w:r>
                              <w:rPr>
                                <w:color w:val="196881"/>
                                <w:w w:val="87"/>
                                <w:sz w:val="12"/>
                                <w:szCs w:val="12"/>
                              </w:rPr>
                              <w:t>.</w:t>
                            </w:r>
                            <w:r>
                              <w:rPr>
                                <w:color w:val="196881"/>
                                <w:w w:val="130"/>
                                <w:sz w:val="12"/>
                                <w:szCs w:val="12"/>
                              </w:rPr>
                              <w:t>)</w:t>
                            </w:r>
                            <w:r>
                              <w:rPr>
                                <w:color w:val="196881"/>
                                <w:w w:val="88"/>
                                <w:sz w:val="12"/>
                                <w:szCs w:val="12"/>
                              </w:rPr>
                              <w:t>,</w:t>
                            </w:r>
                            <w:r>
                              <w:rPr>
                                <w:color w:val="196881"/>
                                <w:sz w:val="12"/>
                                <w:szCs w:val="12"/>
                              </w:rPr>
                              <w:t xml:space="preserve"> </w:t>
                            </w:r>
                            <w:r>
                              <w:rPr>
                                <w:i/>
                                <w:iCs/>
                                <w:color w:val="196881"/>
                                <w:w w:val="104"/>
                                <w:sz w:val="12"/>
                                <w:szCs w:val="12"/>
                              </w:rPr>
                              <w:t>U</w:t>
                            </w:r>
                            <w:r>
                              <w:rPr>
                                <w:i/>
                                <w:iCs/>
                                <w:color w:val="196881"/>
                                <w:w w:val="110"/>
                                <w:sz w:val="12"/>
                                <w:szCs w:val="12"/>
                              </w:rPr>
                              <w:t>n</w:t>
                            </w:r>
                            <w:r>
                              <w:rPr>
                                <w:i/>
                                <w:iCs/>
                                <w:color w:val="196881"/>
                                <w:w w:val="118"/>
                                <w:sz w:val="12"/>
                                <w:szCs w:val="12"/>
                              </w:rPr>
                              <w:t>d</w:t>
                            </w:r>
                            <w:r>
                              <w:rPr>
                                <w:i/>
                                <w:iCs/>
                                <w:color w:val="196881"/>
                                <w:w w:val="105"/>
                                <w:sz w:val="12"/>
                                <w:szCs w:val="12"/>
                              </w:rPr>
                              <w:t>e</w:t>
                            </w:r>
                            <w:r>
                              <w:rPr>
                                <w:i/>
                                <w:iCs/>
                                <w:color w:val="196881"/>
                                <w:w w:val="120"/>
                                <w:sz w:val="12"/>
                                <w:szCs w:val="12"/>
                              </w:rPr>
                              <w:t>r</w:t>
                            </w:r>
                            <w:r>
                              <w:rPr>
                                <w:i/>
                                <w:iCs/>
                                <w:color w:val="196881"/>
                                <w:w w:val="99"/>
                                <w:sz w:val="12"/>
                                <w:szCs w:val="12"/>
                              </w:rPr>
                              <w:t>s</w:t>
                            </w:r>
                            <w:r>
                              <w:rPr>
                                <w:i/>
                                <w:iCs/>
                                <w:color w:val="196881"/>
                                <w:w w:val="144"/>
                                <w:sz w:val="12"/>
                                <w:szCs w:val="12"/>
                              </w:rPr>
                              <w:t>t</w:t>
                            </w:r>
                            <w:r>
                              <w:rPr>
                                <w:i/>
                                <w:iCs/>
                                <w:color w:val="196881"/>
                                <w:w w:val="106"/>
                                <w:sz w:val="12"/>
                                <w:szCs w:val="12"/>
                              </w:rPr>
                              <w:t>an</w:t>
                            </w:r>
                            <w:r>
                              <w:rPr>
                                <w:i/>
                                <w:iCs/>
                                <w:color w:val="196881"/>
                                <w:w w:val="118"/>
                                <w:sz w:val="12"/>
                                <w:szCs w:val="12"/>
                              </w:rPr>
                              <w:t>di</w:t>
                            </w:r>
                            <w:r>
                              <w:rPr>
                                <w:i/>
                                <w:iCs/>
                                <w:color w:val="196881"/>
                                <w:w w:val="110"/>
                                <w:sz w:val="12"/>
                                <w:szCs w:val="12"/>
                              </w:rPr>
                              <w:t>n</w:t>
                            </w:r>
                            <w:r>
                              <w:rPr>
                                <w:i/>
                                <w:iCs/>
                                <w:color w:val="196881"/>
                                <w:w w:val="118"/>
                                <w:sz w:val="12"/>
                                <w:szCs w:val="12"/>
                              </w:rPr>
                              <w:t>g</w:t>
                            </w:r>
                            <w:r>
                              <w:rPr>
                                <w:i/>
                                <w:iCs/>
                                <w:color w:val="196881"/>
                                <w:sz w:val="12"/>
                                <w:szCs w:val="12"/>
                              </w:rPr>
                              <w:t xml:space="preserve"> P</w:t>
                            </w:r>
                            <w:r>
                              <w:rPr>
                                <w:i/>
                                <w:iCs/>
                                <w:color w:val="196881"/>
                                <w:w w:val="105"/>
                                <w:sz w:val="12"/>
                                <w:szCs w:val="12"/>
                              </w:rPr>
                              <w:t>e</w:t>
                            </w:r>
                            <w:r>
                              <w:rPr>
                                <w:i/>
                                <w:iCs/>
                                <w:color w:val="196881"/>
                                <w:w w:val="111"/>
                                <w:sz w:val="12"/>
                                <w:szCs w:val="12"/>
                              </w:rPr>
                              <w:t>da</w:t>
                            </w:r>
                            <w:r>
                              <w:rPr>
                                <w:i/>
                                <w:iCs/>
                                <w:color w:val="196881"/>
                                <w:w w:val="118"/>
                                <w:sz w:val="12"/>
                                <w:szCs w:val="12"/>
                              </w:rPr>
                              <w:t>g</w:t>
                            </w:r>
                            <w:r>
                              <w:rPr>
                                <w:i/>
                                <w:iCs/>
                                <w:color w:val="196881"/>
                                <w:w w:val="115"/>
                                <w:sz w:val="12"/>
                                <w:szCs w:val="12"/>
                              </w:rPr>
                              <w:t>ogy</w:t>
                            </w:r>
                            <w:r>
                              <w:rPr>
                                <w:i/>
                                <w:iCs/>
                                <w:color w:val="196881"/>
                                <w:sz w:val="12"/>
                                <w:szCs w:val="12"/>
                              </w:rPr>
                              <w:t xml:space="preserve"> </w:t>
                            </w:r>
                            <w:r>
                              <w:rPr>
                                <w:i/>
                                <w:iCs/>
                                <w:color w:val="196881"/>
                                <w:w w:val="106"/>
                                <w:sz w:val="12"/>
                                <w:szCs w:val="12"/>
                              </w:rPr>
                              <w:t>an</w:t>
                            </w:r>
                            <w:r>
                              <w:rPr>
                                <w:i/>
                                <w:iCs/>
                                <w:color w:val="196881"/>
                                <w:w w:val="118"/>
                                <w:sz w:val="12"/>
                                <w:szCs w:val="12"/>
                              </w:rPr>
                              <w:t>d</w:t>
                            </w:r>
                            <w:r>
                              <w:rPr>
                                <w:i/>
                                <w:iCs/>
                                <w:color w:val="196881"/>
                                <w:sz w:val="12"/>
                                <w:szCs w:val="12"/>
                              </w:rPr>
                              <w:t xml:space="preserve"> </w:t>
                            </w:r>
                            <w:r>
                              <w:rPr>
                                <w:i/>
                                <w:iCs/>
                                <w:color w:val="196881"/>
                                <w:w w:val="104"/>
                                <w:sz w:val="12"/>
                                <w:szCs w:val="12"/>
                              </w:rPr>
                              <w:t>I</w:t>
                            </w:r>
                            <w:r>
                              <w:rPr>
                                <w:i/>
                                <w:iCs/>
                                <w:color w:val="196881"/>
                                <w:w w:val="144"/>
                                <w:sz w:val="12"/>
                                <w:szCs w:val="12"/>
                              </w:rPr>
                              <w:t>t</w:t>
                            </w:r>
                            <w:r>
                              <w:rPr>
                                <w:i/>
                                <w:iCs/>
                                <w:color w:val="196881"/>
                                <w:w w:val="99"/>
                                <w:sz w:val="12"/>
                                <w:szCs w:val="12"/>
                              </w:rPr>
                              <w:t>s</w:t>
                            </w:r>
                            <w:r>
                              <w:rPr>
                                <w:i/>
                                <w:iCs/>
                                <w:color w:val="196881"/>
                                <w:sz w:val="12"/>
                                <w:szCs w:val="12"/>
                              </w:rPr>
                              <w:t xml:space="preserve"> </w:t>
                            </w:r>
                            <w:r>
                              <w:rPr>
                                <w:i/>
                                <w:iCs/>
                                <w:color w:val="196881"/>
                                <w:w w:val="104"/>
                                <w:sz w:val="12"/>
                                <w:szCs w:val="12"/>
                              </w:rPr>
                              <w:t>I</w:t>
                            </w:r>
                            <w:r>
                              <w:rPr>
                                <w:i/>
                                <w:iCs/>
                                <w:color w:val="196881"/>
                                <w:w w:val="115"/>
                                <w:sz w:val="12"/>
                                <w:szCs w:val="12"/>
                              </w:rPr>
                              <w:t>mp</w:t>
                            </w:r>
                            <w:r>
                              <w:rPr>
                                <w:i/>
                                <w:iCs/>
                                <w:color w:val="196881"/>
                                <w:w w:val="103"/>
                                <w:sz w:val="12"/>
                                <w:szCs w:val="12"/>
                              </w:rPr>
                              <w:t>a</w:t>
                            </w:r>
                            <w:r>
                              <w:rPr>
                                <w:i/>
                                <w:iCs/>
                                <w:color w:val="196881"/>
                                <w:w w:val="112"/>
                                <w:sz w:val="12"/>
                                <w:szCs w:val="12"/>
                              </w:rPr>
                              <w:t>c</w:t>
                            </w:r>
                            <w:r>
                              <w:rPr>
                                <w:i/>
                                <w:iCs/>
                                <w:color w:val="196881"/>
                                <w:w w:val="144"/>
                                <w:sz w:val="12"/>
                                <w:szCs w:val="12"/>
                              </w:rPr>
                              <w:t>t</w:t>
                            </w:r>
                            <w:r>
                              <w:rPr>
                                <w:i/>
                                <w:iCs/>
                                <w:color w:val="196881"/>
                                <w:sz w:val="12"/>
                                <w:szCs w:val="12"/>
                              </w:rPr>
                              <w:t xml:space="preserve"> </w:t>
                            </w:r>
                            <w:r>
                              <w:rPr>
                                <w:i/>
                                <w:iCs/>
                                <w:color w:val="196881"/>
                                <w:w w:val="114"/>
                                <w:sz w:val="12"/>
                                <w:szCs w:val="12"/>
                              </w:rPr>
                              <w:t>o</w:t>
                            </w:r>
                            <w:r>
                              <w:rPr>
                                <w:i/>
                                <w:iCs/>
                                <w:color w:val="196881"/>
                                <w:w w:val="110"/>
                                <w:sz w:val="12"/>
                                <w:szCs w:val="12"/>
                              </w:rPr>
                              <w:t>n</w:t>
                            </w:r>
                            <w:r>
                              <w:rPr>
                                <w:i/>
                                <w:iCs/>
                                <w:color w:val="196881"/>
                                <w:sz w:val="12"/>
                                <w:szCs w:val="12"/>
                              </w:rPr>
                              <w:t xml:space="preserve"> </w:t>
                            </w:r>
                            <w:r>
                              <w:rPr>
                                <w:i/>
                                <w:iCs/>
                                <w:color w:val="196881"/>
                                <w:w w:val="109"/>
                                <w:sz w:val="12"/>
                                <w:szCs w:val="12"/>
                              </w:rPr>
                              <w:t>L</w:t>
                            </w:r>
                            <w:r>
                              <w:rPr>
                                <w:i/>
                                <w:iCs/>
                                <w:color w:val="196881"/>
                                <w:w w:val="105"/>
                                <w:sz w:val="12"/>
                                <w:szCs w:val="12"/>
                              </w:rPr>
                              <w:t>e</w:t>
                            </w:r>
                            <w:r>
                              <w:rPr>
                                <w:i/>
                                <w:iCs/>
                                <w:color w:val="196881"/>
                                <w:w w:val="109"/>
                                <w:sz w:val="12"/>
                                <w:szCs w:val="12"/>
                              </w:rPr>
                              <w:t>ar</w:t>
                            </w:r>
                            <w:r>
                              <w:rPr>
                                <w:i/>
                                <w:iCs/>
                                <w:color w:val="196881"/>
                                <w:w w:val="110"/>
                                <w:sz w:val="12"/>
                                <w:szCs w:val="12"/>
                              </w:rPr>
                              <w:t>n</w:t>
                            </w:r>
                            <w:r>
                              <w:rPr>
                                <w:i/>
                                <w:iCs/>
                                <w:color w:val="196881"/>
                                <w:w w:val="118"/>
                                <w:sz w:val="12"/>
                                <w:szCs w:val="12"/>
                              </w:rPr>
                              <w:t>i</w:t>
                            </w:r>
                            <w:r>
                              <w:rPr>
                                <w:i/>
                                <w:iCs/>
                                <w:color w:val="196881"/>
                                <w:w w:val="110"/>
                                <w:sz w:val="12"/>
                                <w:szCs w:val="12"/>
                              </w:rPr>
                              <w:t>n</w:t>
                            </w:r>
                            <w:r>
                              <w:rPr>
                                <w:i/>
                                <w:iCs/>
                                <w:color w:val="196881"/>
                                <w:w w:val="118"/>
                                <w:sz w:val="12"/>
                                <w:szCs w:val="12"/>
                              </w:rPr>
                              <w:t>g</w:t>
                            </w:r>
                            <w:r>
                              <w:rPr>
                                <w:color w:val="196881"/>
                                <w:w w:val="88"/>
                                <w:sz w:val="12"/>
                                <w:szCs w:val="12"/>
                              </w:rPr>
                              <w:t>,</w:t>
                            </w:r>
                            <w:r>
                              <w:rPr>
                                <w:color w:val="196881"/>
                                <w:sz w:val="12"/>
                                <w:szCs w:val="12"/>
                              </w:rPr>
                              <w:t xml:space="preserve"> </w:t>
                            </w:r>
                            <w:r>
                              <w:rPr>
                                <w:color w:val="196881"/>
                                <w:w w:val="110"/>
                                <w:sz w:val="12"/>
                                <w:szCs w:val="12"/>
                              </w:rPr>
                              <w:t>L</w:t>
                            </w:r>
                            <w:r>
                              <w:rPr>
                                <w:color w:val="196881"/>
                                <w:w w:val="116"/>
                                <w:sz w:val="12"/>
                                <w:szCs w:val="12"/>
                              </w:rPr>
                              <w:t>o</w:t>
                            </w:r>
                            <w:r>
                              <w:rPr>
                                <w:color w:val="196881"/>
                                <w:w w:val="110"/>
                                <w:sz w:val="12"/>
                                <w:szCs w:val="12"/>
                              </w:rPr>
                              <w:t>n</w:t>
                            </w:r>
                            <w:r>
                              <w:rPr>
                                <w:color w:val="196881"/>
                                <w:w w:val="119"/>
                                <w:sz w:val="12"/>
                                <w:szCs w:val="12"/>
                              </w:rPr>
                              <w:t>d</w:t>
                            </w:r>
                            <w:r>
                              <w:rPr>
                                <w:color w:val="196881"/>
                                <w:w w:val="116"/>
                                <w:sz w:val="12"/>
                                <w:szCs w:val="12"/>
                              </w:rPr>
                              <w:t>o</w:t>
                            </w:r>
                            <w:r>
                              <w:rPr>
                                <w:color w:val="196881"/>
                                <w:w w:val="110"/>
                                <w:sz w:val="12"/>
                                <w:szCs w:val="12"/>
                              </w:rPr>
                              <w:t>n</w:t>
                            </w:r>
                            <w:r>
                              <w:rPr>
                                <w:color w:val="196881"/>
                                <w:w w:val="91"/>
                                <w:sz w:val="12"/>
                                <w:szCs w:val="12"/>
                              </w:rPr>
                              <w:t xml:space="preserve">: </w:t>
                            </w:r>
                            <w:r>
                              <w:rPr>
                                <w:color w:val="196881"/>
                                <w:w w:val="110"/>
                                <w:sz w:val="12"/>
                                <w:szCs w:val="12"/>
                              </w:rPr>
                              <w:t>Paul Chapman.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9B12" id="Text Box 81" o:spid="_x0000_s1062" type="#_x0000_t202" style="position:absolute;margin-left:59.65pt;margin-top:771.2pt;width:474.1pt;height:17.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" o:allowincell="f" filled="f" stroked="f">
                <v:path arrowok="t"/>
                <v:textbox inset="0,0,0,0">
                  <w:txbxContent>
                    <w:p w14:paraId="5A0C2934" w14:textId="77777777" w:rsidR="00000000" w:rsidRDefault="00927406">
                      <w:pPr>
                        <w:pStyle w:val="BodyText"/>
                        <w:kinsoku w:val="0"/>
                        <w:overflowPunct w:val="0"/>
                        <w:spacing w:before="26" w:line="278" w:lineRule="auto"/>
                        <w:ind w:left="140" w:hanging="120"/>
                        <w:rPr>
                          <w:color w:val="196881"/>
                          <w:w w:val="110"/>
                          <w:sz w:val="12"/>
                          <w:szCs w:val="12"/>
                        </w:rPr>
                      </w:pPr>
                      <w:r>
                        <w:rPr>
                          <w:color w:val="196881"/>
                          <w:w w:val="107"/>
                          <w:position w:val="4"/>
                          <w:sz w:val="7"/>
                          <w:szCs w:val="7"/>
                        </w:rPr>
                        <w:t>2</w:t>
                      </w:r>
                      <w:r>
                        <w:rPr>
                          <w:color w:val="196881"/>
                          <w:position w:val="4"/>
                          <w:sz w:val="7"/>
                          <w:szCs w:val="7"/>
                        </w:rPr>
                        <w:t xml:space="preserve">    </w:t>
                      </w:r>
                      <w:r>
                        <w:rPr>
                          <w:color w:val="196881"/>
                          <w:w w:val="117"/>
                          <w:sz w:val="12"/>
                          <w:szCs w:val="12"/>
                        </w:rPr>
                        <w:t>W</w:t>
                      </w:r>
                      <w:r>
                        <w:rPr>
                          <w:color w:val="196881"/>
                          <w:w w:val="104"/>
                          <w:sz w:val="12"/>
                          <w:szCs w:val="12"/>
                        </w:rPr>
                        <w:t>a</w:t>
                      </w:r>
                      <w:r>
                        <w:rPr>
                          <w:color w:val="196881"/>
                          <w:w w:val="145"/>
                          <w:sz w:val="12"/>
                          <w:szCs w:val="12"/>
                        </w:rPr>
                        <w:t>t</w:t>
                      </w:r>
                      <w:r>
                        <w:rPr>
                          <w:color w:val="196881"/>
                          <w:w w:val="113"/>
                          <w:sz w:val="12"/>
                          <w:szCs w:val="12"/>
                        </w:rPr>
                        <w:t>k</w:t>
                      </w:r>
                      <w:r>
                        <w:rPr>
                          <w:color w:val="196881"/>
                          <w:w w:val="118"/>
                          <w:sz w:val="12"/>
                          <w:szCs w:val="12"/>
                        </w:rPr>
                        <w:t>i</w:t>
                      </w:r>
                      <w:r>
                        <w:rPr>
                          <w:color w:val="196881"/>
                          <w:w w:val="110"/>
                          <w:sz w:val="12"/>
                          <w:szCs w:val="12"/>
                        </w:rPr>
                        <w:t>n</w:t>
                      </w:r>
                      <w:r>
                        <w:rPr>
                          <w:color w:val="196881"/>
                          <w:w w:val="99"/>
                          <w:sz w:val="12"/>
                          <w:szCs w:val="12"/>
                        </w:rPr>
                        <w:t>s</w:t>
                      </w:r>
                      <w:r>
                        <w:rPr>
                          <w:color w:val="196881"/>
                          <w:w w:val="88"/>
                          <w:sz w:val="12"/>
                          <w:szCs w:val="12"/>
                        </w:rPr>
                        <w:t>,</w:t>
                      </w:r>
                      <w:r>
                        <w:rPr>
                          <w:color w:val="196881"/>
                          <w:sz w:val="12"/>
                          <w:szCs w:val="12"/>
                        </w:rPr>
                        <w:t xml:space="preserve"> </w:t>
                      </w:r>
                      <w:r>
                        <w:rPr>
                          <w:color w:val="196881"/>
                          <w:w w:val="102"/>
                          <w:sz w:val="12"/>
                          <w:szCs w:val="12"/>
                        </w:rPr>
                        <w:t>C</w:t>
                      </w:r>
                      <w:r>
                        <w:rPr>
                          <w:color w:val="196881"/>
                          <w:w w:val="87"/>
                          <w:sz w:val="12"/>
                          <w:szCs w:val="12"/>
                        </w:rPr>
                        <w:t>.</w:t>
                      </w:r>
                      <w:r>
                        <w:rPr>
                          <w:color w:val="196881"/>
                          <w:sz w:val="12"/>
                          <w:szCs w:val="12"/>
                        </w:rPr>
                        <w:t xml:space="preserve"> </w:t>
                      </w:r>
                      <w:r>
                        <w:rPr>
                          <w:color w:val="196881"/>
                          <w:w w:val="104"/>
                          <w:sz w:val="12"/>
                          <w:szCs w:val="12"/>
                        </w:rPr>
                        <w:t>a</w:t>
                      </w:r>
                      <w:r>
                        <w:rPr>
                          <w:color w:val="196881"/>
                          <w:w w:val="110"/>
                          <w:sz w:val="12"/>
                          <w:szCs w:val="12"/>
                        </w:rPr>
                        <w:t>n</w:t>
                      </w:r>
                      <w:r>
                        <w:rPr>
                          <w:color w:val="196881"/>
                          <w:w w:val="119"/>
                          <w:sz w:val="12"/>
                          <w:szCs w:val="12"/>
                        </w:rPr>
                        <w:t>d</w:t>
                      </w:r>
                      <w:r>
                        <w:rPr>
                          <w:color w:val="196881"/>
                          <w:sz w:val="12"/>
                          <w:szCs w:val="12"/>
                        </w:rPr>
                        <w:t xml:space="preserve"> </w:t>
                      </w:r>
                      <w:r>
                        <w:rPr>
                          <w:color w:val="196881"/>
                          <w:w w:val="104"/>
                          <w:sz w:val="12"/>
                          <w:szCs w:val="12"/>
                        </w:rPr>
                        <w:t>M</w:t>
                      </w:r>
                      <w:r>
                        <w:rPr>
                          <w:color w:val="196881"/>
                          <w:w w:val="116"/>
                          <w:sz w:val="12"/>
                          <w:szCs w:val="12"/>
                        </w:rPr>
                        <w:t>o</w:t>
                      </w:r>
                      <w:r>
                        <w:rPr>
                          <w:color w:val="196881"/>
                          <w:w w:val="121"/>
                          <w:sz w:val="12"/>
                          <w:szCs w:val="12"/>
                        </w:rPr>
                        <w:t>r</w:t>
                      </w:r>
                      <w:r>
                        <w:rPr>
                          <w:color w:val="196881"/>
                          <w:w w:val="145"/>
                          <w:sz w:val="12"/>
                          <w:szCs w:val="12"/>
                        </w:rPr>
                        <w:t>t</w:t>
                      </w:r>
                      <w:r>
                        <w:rPr>
                          <w:color w:val="196881"/>
                          <w:w w:val="118"/>
                          <w:sz w:val="12"/>
                          <w:szCs w:val="12"/>
                        </w:rPr>
                        <w:t>i</w:t>
                      </w:r>
                      <w:r>
                        <w:rPr>
                          <w:color w:val="196881"/>
                          <w:w w:val="113"/>
                          <w:sz w:val="12"/>
                          <w:szCs w:val="12"/>
                        </w:rPr>
                        <w:t>m</w:t>
                      </w:r>
                      <w:r>
                        <w:rPr>
                          <w:color w:val="196881"/>
                          <w:w w:val="106"/>
                          <w:sz w:val="12"/>
                          <w:szCs w:val="12"/>
                        </w:rPr>
                        <w:t>e</w:t>
                      </w:r>
                      <w:r>
                        <w:rPr>
                          <w:color w:val="196881"/>
                          <w:w w:val="121"/>
                          <w:sz w:val="12"/>
                          <w:szCs w:val="12"/>
                        </w:rPr>
                        <w:t>r</w:t>
                      </w:r>
                      <w:r>
                        <w:rPr>
                          <w:color w:val="196881"/>
                          <w:w w:val="88"/>
                          <w:sz w:val="12"/>
                          <w:szCs w:val="12"/>
                        </w:rPr>
                        <w:t>,</w:t>
                      </w:r>
                      <w:r>
                        <w:rPr>
                          <w:color w:val="196881"/>
                          <w:sz w:val="12"/>
                          <w:szCs w:val="12"/>
                        </w:rPr>
                        <w:t xml:space="preserve"> P</w:t>
                      </w:r>
                      <w:r>
                        <w:rPr>
                          <w:color w:val="196881"/>
                          <w:w w:val="87"/>
                          <w:sz w:val="12"/>
                          <w:szCs w:val="12"/>
                        </w:rPr>
                        <w:t>.</w:t>
                      </w:r>
                      <w:r>
                        <w:rPr>
                          <w:color w:val="196881"/>
                          <w:sz w:val="12"/>
                          <w:szCs w:val="12"/>
                        </w:rPr>
                        <w:t xml:space="preserve"> </w:t>
                      </w:r>
                      <w:r>
                        <w:rPr>
                          <w:color w:val="196881"/>
                          <w:w w:val="130"/>
                          <w:sz w:val="12"/>
                          <w:szCs w:val="12"/>
                        </w:rPr>
                        <w:t>(</w:t>
                      </w:r>
                      <w:r>
                        <w:rPr>
                          <w:color w:val="196881"/>
                          <w:w w:val="64"/>
                          <w:sz w:val="12"/>
                          <w:szCs w:val="12"/>
                        </w:rPr>
                        <w:t>1</w:t>
                      </w:r>
                      <w:r>
                        <w:rPr>
                          <w:color w:val="196881"/>
                          <w:w w:val="116"/>
                          <w:sz w:val="12"/>
                          <w:szCs w:val="12"/>
                        </w:rPr>
                        <w:t>999</w:t>
                      </w:r>
                      <w:r>
                        <w:rPr>
                          <w:color w:val="196881"/>
                          <w:w w:val="130"/>
                          <w:sz w:val="12"/>
                          <w:szCs w:val="12"/>
                        </w:rPr>
                        <w:t>)</w:t>
                      </w:r>
                      <w:r>
                        <w:rPr>
                          <w:color w:val="196881"/>
                          <w:w w:val="87"/>
                          <w:sz w:val="12"/>
                          <w:szCs w:val="12"/>
                        </w:rPr>
                        <w:t>.</w:t>
                      </w:r>
                      <w:r>
                        <w:rPr>
                          <w:color w:val="196881"/>
                          <w:sz w:val="12"/>
                          <w:szCs w:val="12"/>
                        </w:rPr>
                        <w:t xml:space="preserve"> </w:t>
                      </w:r>
                      <w:r>
                        <w:rPr>
                          <w:color w:val="196881"/>
                          <w:w w:val="133"/>
                          <w:sz w:val="12"/>
                          <w:szCs w:val="12"/>
                        </w:rPr>
                        <w:t>“</w:t>
                      </w:r>
                      <w:r>
                        <w:rPr>
                          <w:color w:val="196881"/>
                          <w:sz w:val="12"/>
                          <w:szCs w:val="12"/>
                        </w:rPr>
                        <w:t>P</w:t>
                      </w:r>
                      <w:r>
                        <w:rPr>
                          <w:color w:val="196881"/>
                          <w:w w:val="106"/>
                          <w:sz w:val="12"/>
                          <w:szCs w:val="12"/>
                        </w:rPr>
                        <w:t>e</w:t>
                      </w:r>
                      <w:r>
                        <w:rPr>
                          <w:color w:val="196881"/>
                          <w:w w:val="119"/>
                          <w:sz w:val="12"/>
                          <w:szCs w:val="12"/>
                        </w:rPr>
                        <w:t>d</w:t>
                      </w:r>
                      <w:r>
                        <w:rPr>
                          <w:color w:val="196881"/>
                          <w:w w:val="104"/>
                          <w:sz w:val="12"/>
                          <w:szCs w:val="12"/>
                        </w:rPr>
                        <w:t>a</w:t>
                      </w:r>
                      <w:r>
                        <w:rPr>
                          <w:color w:val="196881"/>
                          <w:w w:val="119"/>
                          <w:sz w:val="12"/>
                          <w:szCs w:val="12"/>
                        </w:rPr>
                        <w:t>g</w:t>
                      </w:r>
                      <w:r>
                        <w:rPr>
                          <w:color w:val="196881"/>
                          <w:w w:val="116"/>
                          <w:sz w:val="12"/>
                          <w:szCs w:val="12"/>
                        </w:rPr>
                        <w:t>o</w:t>
                      </w:r>
                      <w:r>
                        <w:rPr>
                          <w:color w:val="196881"/>
                          <w:w w:val="119"/>
                          <w:sz w:val="12"/>
                          <w:szCs w:val="12"/>
                        </w:rPr>
                        <w:t>g</w:t>
                      </w:r>
                      <w:r>
                        <w:rPr>
                          <w:color w:val="196881"/>
                          <w:w w:val="118"/>
                          <w:sz w:val="12"/>
                          <w:szCs w:val="12"/>
                        </w:rPr>
                        <w:t>y</w:t>
                      </w:r>
                      <w:r>
                        <w:rPr>
                          <w:color w:val="196881"/>
                          <w:w w:val="91"/>
                          <w:sz w:val="12"/>
                          <w:szCs w:val="12"/>
                        </w:rPr>
                        <w:t>:</w:t>
                      </w:r>
                      <w:r>
                        <w:rPr>
                          <w:color w:val="196881"/>
                          <w:sz w:val="12"/>
                          <w:szCs w:val="12"/>
                        </w:rPr>
                        <w:t xml:space="preserve"> </w:t>
                      </w:r>
                      <w:r>
                        <w:rPr>
                          <w:color w:val="196881"/>
                          <w:w w:val="117"/>
                          <w:sz w:val="12"/>
                          <w:szCs w:val="12"/>
                        </w:rPr>
                        <w:t>W</w:t>
                      </w:r>
                      <w:r>
                        <w:rPr>
                          <w:color w:val="196881"/>
                          <w:w w:val="110"/>
                          <w:sz w:val="12"/>
                          <w:szCs w:val="12"/>
                        </w:rPr>
                        <w:t>h</w:t>
                      </w:r>
                      <w:r>
                        <w:rPr>
                          <w:color w:val="196881"/>
                          <w:w w:val="104"/>
                          <w:sz w:val="12"/>
                          <w:szCs w:val="12"/>
                        </w:rPr>
                        <w:t>a</w:t>
                      </w:r>
                      <w:r>
                        <w:rPr>
                          <w:color w:val="196881"/>
                          <w:w w:val="145"/>
                          <w:sz w:val="12"/>
                          <w:szCs w:val="12"/>
                        </w:rPr>
                        <w:t>t</w:t>
                      </w:r>
                      <w:r>
                        <w:rPr>
                          <w:color w:val="196881"/>
                          <w:sz w:val="12"/>
                          <w:szCs w:val="12"/>
                        </w:rPr>
                        <w:t xml:space="preserve"> </w:t>
                      </w:r>
                      <w:r>
                        <w:rPr>
                          <w:color w:val="196881"/>
                          <w:w w:val="119"/>
                          <w:sz w:val="12"/>
                          <w:szCs w:val="12"/>
                        </w:rPr>
                        <w:t>d</w:t>
                      </w:r>
                      <w:r>
                        <w:rPr>
                          <w:color w:val="196881"/>
                          <w:w w:val="116"/>
                          <w:sz w:val="12"/>
                          <w:szCs w:val="12"/>
                        </w:rPr>
                        <w:t>o</w:t>
                      </w:r>
                      <w:r>
                        <w:rPr>
                          <w:color w:val="196881"/>
                          <w:sz w:val="12"/>
                          <w:szCs w:val="12"/>
                        </w:rPr>
                        <w:t xml:space="preserve"> </w:t>
                      </w:r>
                      <w:r>
                        <w:rPr>
                          <w:color w:val="196881"/>
                          <w:w w:val="119"/>
                          <w:sz w:val="12"/>
                          <w:szCs w:val="12"/>
                        </w:rPr>
                        <w:t>w</w:t>
                      </w:r>
                      <w:r>
                        <w:rPr>
                          <w:color w:val="196881"/>
                          <w:w w:val="106"/>
                          <w:sz w:val="12"/>
                          <w:szCs w:val="12"/>
                        </w:rPr>
                        <w:t>e</w:t>
                      </w:r>
                      <w:r>
                        <w:rPr>
                          <w:color w:val="196881"/>
                          <w:sz w:val="12"/>
                          <w:szCs w:val="12"/>
                        </w:rPr>
                        <w:t xml:space="preserve"> </w:t>
                      </w:r>
                      <w:r>
                        <w:rPr>
                          <w:color w:val="196881"/>
                          <w:w w:val="113"/>
                          <w:sz w:val="12"/>
                          <w:szCs w:val="12"/>
                        </w:rPr>
                        <w:t>k</w:t>
                      </w:r>
                      <w:r>
                        <w:rPr>
                          <w:color w:val="196881"/>
                          <w:w w:val="110"/>
                          <w:sz w:val="12"/>
                          <w:szCs w:val="12"/>
                        </w:rPr>
                        <w:t>n</w:t>
                      </w:r>
                      <w:r>
                        <w:rPr>
                          <w:color w:val="196881"/>
                          <w:w w:val="116"/>
                          <w:sz w:val="12"/>
                          <w:szCs w:val="12"/>
                        </w:rPr>
                        <w:t>o</w:t>
                      </w:r>
                      <w:r>
                        <w:rPr>
                          <w:color w:val="196881"/>
                          <w:w w:val="119"/>
                          <w:sz w:val="12"/>
                          <w:szCs w:val="12"/>
                        </w:rPr>
                        <w:t>w</w:t>
                      </w:r>
                      <w:r>
                        <w:rPr>
                          <w:color w:val="196881"/>
                          <w:w w:val="96"/>
                          <w:sz w:val="12"/>
                          <w:szCs w:val="12"/>
                        </w:rPr>
                        <w:t>?</w:t>
                      </w:r>
                      <w:r>
                        <w:rPr>
                          <w:color w:val="196881"/>
                          <w:w w:val="133"/>
                          <w:sz w:val="12"/>
                          <w:szCs w:val="12"/>
                        </w:rPr>
                        <w:t>”</w:t>
                      </w:r>
                      <w:r>
                        <w:rPr>
                          <w:color w:val="196881"/>
                          <w:sz w:val="12"/>
                          <w:szCs w:val="12"/>
                        </w:rPr>
                        <w:t xml:space="preserve"> </w:t>
                      </w:r>
                      <w:r>
                        <w:rPr>
                          <w:color w:val="196881"/>
                          <w:w w:val="104"/>
                          <w:sz w:val="12"/>
                          <w:szCs w:val="12"/>
                        </w:rPr>
                        <w:t>I</w:t>
                      </w:r>
                      <w:r>
                        <w:rPr>
                          <w:color w:val="196881"/>
                          <w:w w:val="110"/>
                          <w:sz w:val="12"/>
                          <w:szCs w:val="12"/>
                        </w:rPr>
                        <w:t>n</w:t>
                      </w:r>
                      <w:r>
                        <w:rPr>
                          <w:color w:val="196881"/>
                          <w:sz w:val="12"/>
                          <w:szCs w:val="12"/>
                        </w:rPr>
                        <w:t xml:space="preserve"> P</w:t>
                      </w:r>
                      <w:r>
                        <w:rPr>
                          <w:color w:val="196881"/>
                          <w:w w:val="87"/>
                          <w:sz w:val="12"/>
                          <w:szCs w:val="12"/>
                        </w:rPr>
                        <w:t>.</w:t>
                      </w:r>
                      <w:r>
                        <w:rPr>
                          <w:color w:val="196881"/>
                          <w:sz w:val="12"/>
                          <w:szCs w:val="12"/>
                        </w:rPr>
                        <w:t xml:space="preserve"> </w:t>
                      </w:r>
                      <w:r>
                        <w:rPr>
                          <w:color w:val="196881"/>
                          <w:w w:val="104"/>
                          <w:sz w:val="12"/>
                          <w:szCs w:val="12"/>
                        </w:rPr>
                        <w:t>M</w:t>
                      </w:r>
                      <w:r>
                        <w:rPr>
                          <w:color w:val="196881"/>
                          <w:w w:val="116"/>
                          <w:sz w:val="12"/>
                          <w:szCs w:val="12"/>
                        </w:rPr>
                        <w:t>o</w:t>
                      </w:r>
                      <w:r>
                        <w:rPr>
                          <w:color w:val="196881"/>
                          <w:w w:val="121"/>
                          <w:sz w:val="12"/>
                          <w:szCs w:val="12"/>
                        </w:rPr>
                        <w:t>r</w:t>
                      </w:r>
                      <w:r>
                        <w:rPr>
                          <w:color w:val="196881"/>
                          <w:w w:val="145"/>
                          <w:sz w:val="12"/>
                          <w:szCs w:val="12"/>
                        </w:rPr>
                        <w:t>t</w:t>
                      </w:r>
                      <w:r>
                        <w:rPr>
                          <w:color w:val="196881"/>
                          <w:w w:val="118"/>
                          <w:sz w:val="12"/>
                          <w:szCs w:val="12"/>
                        </w:rPr>
                        <w:t>i</w:t>
                      </w:r>
                      <w:r>
                        <w:rPr>
                          <w:color w:val="196881"/>
                          <w:w w:val="113"/>
                          <w:sz w:val="12"/>
                          <w:szCs w:val="12"/>
                        </w:rPr>
                        <w:t>m</w:t>
                      </w:r>
                      <w:r>
                        <w:rPr>
                          <w:color w:val="196881"/>
                          <w:w w:val="106"/>
                          <w:sz w:val="12"/>
                          <w:szCs w:val="12"/>
                        </w:rPr>
                        <w:t>e</w:t>
                      </w:r>
                      <w:r>
                        <w:rPr>
                          <w:color w:val="196881"/>
                          <w:w w:val="121"/>
                          <w:sz w:val="12"/>
                          <w:szCs w:val="12"/>
                        </w:rPr>
                        <w:t>r</w:t>
                      </w:r>
                      <w:r>
                        <w:rPr>
                          <w:color w:val="196881"/>
                          <w:sz w:val="12"/>
                          <w:szCs w:val="12"/>
                        </w:rPr>
                        <w:t xml:space="preserve"> </w:t>
                      </w:r>
                      <w:r>
                        <w:rPr>
                          <w:color w:val="196881"/>
                          <w:w w:val="130"/>
                          <w:sz w:val="12"/>
                          <w:szCs w:val="12"/>
                        </w:rPr>
                        <w:t>(</w:t>
                      </w:r>
                      <w:r>
                        <w:rPr>
                          <w:color w:val="196881"/>
                          <w:w w:val="106"/>
                          <w:sz w:val="12"/>
                          <w:szCs w:val="12"/>
                        </w:rPr>
                        <w:t>e</w:t>
                      </w:r>
                      <w:r>
                        <w:rPr>
                          <w:color w:val="196881"/>
                          <w:w w:val="119"/>
                          <w:sz w:val="12"/>
                          <w:szCs w:val="12"/>
                        </w:rPr>
                        <w:t>d</w:t>
                      </w:r>
                      <w:r>
                        <w:rPr>
                          <w:color w:val="196881"/>
                          <w:w w:val="87"/>
                          <w:sz w:val="12"/>
                          <w:szCs w:val="12"/>
                        </w:rPr>
                        <w:t>.</w:t>
                      </w:r>
                      <w:r>
                        <w:rPr>
                          <w:color w:val="196881"/>
                          <w:w w:val="130"/>
                          <w:sz w:val="12"/>
                          <w:szCs w:val="12"/>
                        </w:rPr>
                        <w:t>)</w:t>
                      </w:r>
                      <w:r>
                        <w:rPr>
                          <w:color w:val="196881"/>
                          <w:w w:val="88"/>
                          <w:sz w:val="12"/>
                          <w:szCs w:val="12"/>
                        </w:rPr>
                        <w:t>,</w:t>
                      </w:r>
                      <w:r>
                        <w:rPr>
                          <w:color w:val="196881"/>
                          <w:sz w:val="12"/>
                          <w:szCs w:val="12"/>
                        </w:rPr>
                        <w:t xml:space="preserve"> </w:t>
                      </w:r>
                      <w:r>
                        <w:rPr>
                          <w:i/>
                          <w:iCs/>
                          <w:color w:val="196881"/>
                          <w:w w:val="104"/>
                          <w:sz w:val="12"/>
                          <w:szCs w:val="12"/>
                        </w:rPr>
                        <w:t>U</w:t>
                      </w:r>
                      <w:r>
                        <w:rPr>
                          <w:i/>
                          <w:iCs/>
                          <w:color w:val="196881"/>
                          <w:w w:val="110"/>
                          <w:sz w:val="12"/>
                          <w:szCs w:val="12"/>
                        </w:rPr>
                        <w:t>n</w:t>
                      </w:r>
                      <w:r>
                        <w:rPr>
                          <w:i/>
                          <w:iCs/>
                          <w:color w:val="196881"/>
                          <w:w w:val="118"/>
                          <w:sz w:val="12"/>
                          <w:szCs w:val="12"/>
                        </w:rPr>
                        <w:t>d</w:t>
                      </w:r>
                      <w:r>
                        <w:rPr>
                          <w:i/>
                          <w:iCs/>
                          <w:color w:val="196881"/>
                          <w:w w:val="105"/>
                          <w:sz w:val="12"/>
                          <w:szCs w:val="12"/>
                        </w:rPr>
                        <w:t>e</w:t>
                      </w:r>
                      <w:r>
                        <w:rPr>
                          <w:i/>
                          <w:iCs/>
                          <w:color w:val="196881"/>
                          <w:w w:val="120"/>
                          <w:sz w:val="12"/>
                          <w:szCs w:val="12"/>
                        </w:rPr>
                        <w:t>r</w:t>
                      </w:r>
                      <w:r>
                        <w:rPr>
                          <w:i/>
                          <w:iCs/>
                          <w:color w:val="196881"/>
                          <w:w w:val="99"/>
                          <w:sz w:val="12"/>
                          <w:szCs w:val="12"/>
                        </w:rPr>
                        <w:t>s</w:t>
                      </w:r>
                      <w:r>
                        <w:rPr>
                          <w:i/>
                          <w:iCs/>
                          <w:color w:val="196881"/>
                          <w:w w:val="144"/>
                          <w:sz w:val="12"/>
                          <w:szCs w:val="12"/>
                        </w:rPr>
                        <w:t>t</w:t>
                      </w:r>
                      <w:r>
                        <w:rPr>
                          <w:i/>
                          <w:iCs/>
                          <w:color w:val="196881"/>
                          <w:w w:val="106"/>
                          <w:sz w:val="12"/>
                          <w:szCs w:val="12"/>
                        </w:rPr>
                        <w:t>an</w:t>
                      </w:r>
                      <w:r>
                        <w:rPr>
                          <w:i/>
                          <w:iCs/>
                          <w:color w:val="196881"/>
                          <w:w w:val="118"/>
                          <w:sz w:val="12"/>
                          <w:szCs w:val="12"/>
                        </w:rPr>
                        <w:t>di</w:t>
                      </w:r>
                      <w:r>
                        <w:rPr>
                          <w:i/>
                          <w:iCs/>
                          <w:color w:val="196881"/>
                          <w:w w:val="110"/>
                          <w:sz w:val="12"/>
                          <w:szCs w:val="12"/>
                        </w:rPr>
                        <w:t>n</w:t>
                      </w:r>
                      <w:r>
                        <w:rPr>
                          <w:i/>
                          <w:iCs/>
                          <w:color w:val="196881"/>
                          <w:w w:val="118"/>
                          <w:sz w:val="12"/>
                          <w:szCs w:val="12"/>
                        </w:rPr>
                        <w:t>g</w:t>
                      </w:r>
                      <w:r>
                        <w:rPr>
                          <w:i/>
                          <w:iCs/>
                          <w:color w:val="196881"/>
                          <w:sz w:val="12"/>
                          <w:szCs w:val="12"/>
                        </w:rPr>
                        <w:t xml:space="preserve"> P</w:t>
                      </w:r>
                      <w:r>
                        <w:rPr>
                          <w:i/>
                          <w:iCs/>
                          <w:color w:val="196881"/>
                          <w:w w:val="105"/>
                          <w:sz w:val="12"/>
                          <w:szCs w:val="12"/>
                        </w:rPr>
                        <w:t>e</w:t>
                      </w:r>
                      <w:r>
                        <w:rPr>
                          <w:i/>
                          <w:iCs/>
                          <w:color w:val="196881"/>
                          <w:w w:val="111"/>
                          <w:sz w:val="12"/>
                          <w:szCs w:val="12"/>
                        </w:rPr>
                        <w:t>da</w:t>
                      </w:r>
                      <w:r>
                        <w:rPr>
                          <w:i/>
                          <w:iCs/>
                          <w:color w:val="196881"/>
                          <w:w w:val="118"/>
                          <w:sz w:val="12"/>
                          <w:szCs w:val="12"/>
                        </w:rPr>
                        <w:t>g</w:t>
                      </w:r>
                      <w:r>
                        <w:rPr>
                          <w:i/>
                          <w:iCs/>
                          <w:color w:val="196881"/>
                          <w:w w:val="115"/>
                          <w:sz w:val="12"/>
                          <w:szCs w:val="12"/>
                        </w:rPr>
                        <w:t>ogy</w:t>
                      </w:r>
                      <w:r>
                        <w:rPr>
                          <w:i/>
                          <w:iCs/>
                          <w:color w:val="196881"/>
                          <w:sz w:val="12"/>
                          <w:szCs w:val="12"/>
                        </w:rPr>
                        <w:t xml:space="preserve"> </w:t>
                      </w:r>
                      <w:r>
                        <w:rPr>
                          <w:i/>
                          <w:iCs/>
                          <w:color w:val="196881"/>
                          <w:w w:val="106"/>
                          <w:sz w:val="12"/>
                          <w:szCs w:val="12"/>
                        </w:rPr>
                        <w:t>an</w:t>
                      </w:r>
                      <w:r>
                        <w:rPr>
                          <w:i/>
                          <w:iCs/>
                          <w:color w:val="196881"/>
                          <w:w w:val="118"/>
                          <w:sz w:val="12"/>
                          <w:szCs w:val="12"/>
                        </w:rPr>
                        <w:t>d</w:t>
                      </w:r>
                      <w:r>
                        <w:rPr>
                          <w:i/>
                          <w:iCs/>
                          <w:color w:val="196881"/>
                          <w:sz w:val="12"/>
                          <w:szCs w:val="12"/>
                        </w:rPr>
                        <w:t xml:space="preserve"> </w:t>
                      </w:r>
                      <w:r>
                        <w:rPr>
                          <w:i/>
                          <w:iCs/>
                          <w:color w:val="196881"/>
                          <w:w w:val="104"/>
                          <w:sz w:val="12"/>
                          <w:szCs w:val="12"/>
                        </w:rPr>
                        <w:t>I</w:t>
                      </w:r>
                      <w:r>
                        <w:rPr>
                          <w:i/>
                          <w:iCs/>
                          <w:color w:val="196881"/>
                          <w:w w:val="144"/>
                          <w:sz w:val="12"/>
                          <w:szCs w:val="12"/>
                        </w:rPr>
                        <w:t>t</w:t>
                      </w:r>
                      <w:r>
                        <w:rPr>
                          <w:i/>
                          <w:iCs/>
                          <w:color w:val="196881"/>
                          <w:w w:val="99"/>
                          <w:sz w:val="12"/>
                          <w:szCs w:val="12"/>
                        </w:rPr>
                        <w:t>s</w:t>
                      </w:r>
                      <w:r>
                        <w:rPr>
                          <w:i/>
                          <w:iCs/>
                          <w:color w:val="196881"/>
                          <w:sz w:val="12"/>
                          <w:szCs w:val="12"/>
                        </w:rPr>
                        <w:t xml:space="preserve"> </w:t>
                      </w:r>
                      <w:r>
                        <w:rPr>
                          <w:i/>
                          <w:iCs/>
                          <w:color w:val="196881"/>
                          <w:w w:val="104"/>
                          <w:sz w:val="12"/>
                          <w:szCs w:val="12"/>
                        </w:rPr>
                        <w:t>I</w:t>
                      </w:r>
                      <w:r>
                        <w:rPr>
                          <w:i/>
                          <w:iCs/>
                          <w:color w:val="196881"/>
                          <w:w w:val="115"/>
                          <w:sz w:val="12"/>
                          <w:szCs w:val="12"/>
                        </w:rPr>
                        <w:t>mp</w:t>
                      </w:r>
                      <w:r>
                        <w:rPr>
                          <w:i/>
                          <w:iCs/>
                          <w:color w:val="196881"/>
                          <w:w w:val="103"/>
                          <w:sz w:val="12"/>
                          <w:szCs w:val="12"/>
                        </w:rPr>
                        <w:t>a</w:t>
                      </w:r>
                      <w:r>
                        <w:rPr>
                          <w:i/>
                          <w:iCs/>
                          <w:color w:val="196881"/>
                          <w:w w:val="112"/>
                          <w:sz w:val="12"/>
                          <w:szCs w:val="12"/>
                        </w:rPr>
                        <w:t>c</w:t>
                      </w:r>
                      <w:r>
                        <w:rPr>
                          <w:i/>
                          <w:iCs/>
                          <w:color w:val="196881"/>
                          <w:w w:val="144"/>
                          <w:sz w:val="12"/>
                          <w:szCs w:val="12"/>
                        </w:rPr>
                        <w:t>t</w:t>
                      </w:r>
                      <w:r>
                        <w:rPr>
                          <w:i/>
                          <w:iCs/>
                          <w:color w:val="196881"/>
                          <w:sz w:val="12"/>
                          <w:szCs w:val="12"/>
                        </w:rPr>
                        <w:t xml:space="preserve"> </w:t>
                      </w:r>
                      <w:r>
                        <w:rPr>
                          <w:i/>
                          <w:iCs/>
                          <w:color w:val="196881"/>
                          <w:w w:val="114"/>
                          <w:sz w:val="12"/>
                          <w:szCs w:val="12"/>
                        </w:rPr>
                        <w:t>o</w:t>
                      </w:r>
                      <w:r>
                        <w:rPr>
                          <w:i/>
                          <w:iCs/>
                          <w:color w:val="196881"/>
                          <w:w w:val="110"/>
                          <w:sz w:val="12"/>
                          <w:szCs w:val="12"/>
                        </w:rPr>
                        <w:t>n</w:t>
                      </w:r>
                      <w:r>
                        <w:rPr>
                          <w:i/>
                          <w:iCs/>
                          <w:color w:val="196881"/>
                          <w:sz w:val="12"/>
                          <w:szCs w:val="12"/>
                        </w:rPr>
                        <w:t xml:space="preserve"> </w:t>
                      </w:r>
                      <w:r>
                        <w:rPr>
                          <w:i/>
                          <w:iCs/>
                          <w:color w:val="196881"/>
                          <w:w w:val="109"/>
                          <w:sz w:val="12"/>
                          <w:szCs w:val="12"/>
                        </w:rPr>
                        <w:t>L</w:t>
                      </w:r>
                      <w:r>
                        <w:rPr>
                          <w:i/>
                          <w:iCs/>
                          <w:color w:val="196881"/>
                          <w:w w:val="105"/>
                          <w:sz w:val="12"/>
                          <w:szCs w:val="12"/>
                        </w:rPr>
                        <w:t>e</w:t>
                      </w:r>
                      <w:r>
                        <w:rPr>
                          <w:i/>
                          <w:iCs/>
                          <w:color w:val="196881"/>
                          <w:w w:val="109"/>
                          <w:sz w:val="12"/>
                          <w:szCs w:val="12"/>
                        </w:rPr>
                        <w:t>ar</w:t>
                      </w:r>
                      <w:r>
                        <w:rPr>
                          <w:i/>
                          <w:iCs/>
                          <w:color w:val="196881"/>
                          <w:w w:val="110"/>
                          <w:sz w:val="12"/>
                          <w:szCs w:val="12"/>
                        </w:rPr>
                        <w:t>n</w:t>
                      </w:r>
                      <w:r>
                        <w:rPr>
                          <w:i/>
                          <w:iCs/>
                          <w:color w:val="196881"/>
                          <w:w w:val="118"/>
                          <w:sz w:val="12"/>
                          <w:szCs w:val="12"/>
                        </w:rPr>
                        <w:t>i</w:t>
                      </w:r>
                      <w:r>
                        <w:rPr>
                          <w:i/>
                          <w:iCs/>
                          <w:color w:val="196881"/>
                          <w:w w:val="110"/>
                          <w:sz w:val="12"/>
                          <w:szCs w:val="12"/>
                        </w:rPr>
                        <w:t>n</w:t>
                      </w:r>
                      <w:r>
                        <w:rPr>
                          <w:i/>
                          <w:iCs/>
                          <w:color w:val="196881"/>
                          <w:w w:val="118"/>
                          <w:sz w:val="12"/>
                          <w:szCs w:val="12"/>
                        </w:rPr>
                        <w:t>g</w:t>
                      </w:r>
                      <w:r>
                        <w:rPr>
                          <w:color w:val="196881"/>
                          <w:w w:val="88"/>
                          <w:sz w:val="12"/>
                          <w:szCs w:val="12"/>
                        </w:rPr>
                        <w:t>,</w:t>
                      </w:r>
                      <w:r>
                        <w:rPr>
                          <w:color w:val="196881"/>
                          <w:sz w:val="12"/>
                          <w:szCs w:val="12"/>
                        </w:rPr>
                        <w:t xml:space="preserve"> </w:t>
                      </w:r>
                      <w:r>
                        <w:rPr>
                          <w:color w:val="196881"/>
                          <w:w w:val="110"/>
                          <w:sz w:val="12"/>
                          <w:szCs w:val="12"/>
                        </w:rPr>
                        <w:t>L</w:t>
                      </w:r>
                      <w:r>
                        <w:rPr>
                          <w:color w:val="196881"/>
                          <w:w w:val="116"/>
                          <w:sz w:val="12"/>
                          <w:szCs w:val="12"/>
                        </w:rPr>
                        <w:t>o</w:t>
                      </w:r>
                      <w:r>
                        <w:rPr>
                          <w:color w:val="196881"/>
                          <w:w w:val="110"/>
                          <w:sz w:val="12"/>
                          <w:szCs w:val="12"/>
                        </w:rPr>
                        <w:t>n</w:t>
                      </w:r>
                      <w:r>
                        <w:rPr>
                          <w:color w:val="196881"/>
                          <w:w w:val="119"/>
                          <w:sz w:val="12"/>
                          <w:szCs w:val="12"/>
                        </w:rPr>
                        <w:t>d</w:t>
                      </w:r>
                      <w:r>
                        <w:rPr>
                          <w:color w:val="196881"/>
                          <w:w w:val="116"/>
                          <w:sz w:val="12"/>
                          <w:szCs w:val="12"/>
                        </w:rPr>
                        <w:t>o</w:t>
                      </w:r>
                      <w:r>
                        <w:rPr>
                          <w:color w:val="196881"/>
                          <w:w w:val="110"/>
                          <w:sz w:val="12"/>
                          <w:szCs w:val="12"/>
                        </w:rPr>
                        <w:t>n</w:t>
                      </w:r>
                      <w:r>
                        <w:rPr>
                          <w:color w:val="196881"/>
                          <w:w w:val="91"/>
                          <w:sz w:val="12"/>
                          <w:szCs w:val="12"/>
                        </w:rPr>
                        <w:t xml:space="preserve">: </w:t>
                      </w:r>
                      <w:r>
                        <w:rPr>
                          <w:color w:val="196881"/>
                          <w:w w:val="110"/>
                          <w:sz w:val="12"/>
                          <w:szCs w:val="12"/>
                        </w:rPr>
                        <w:t>Paul Chapman. Page 3.</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14:anchorId="2A54C1C5" wp14:editId="109A61A9">
                <wp:simplePos x="0" y="0"/>
                <wp:positionH relativeFrom="page">
                  <wp:posOffset>707390</wp:posOffset>
                </wp:positionH>
                <wp:positionV relativeFrom="page">
                  <wp:posOffset>10248900</wp:posOffset>
                </wp:positionV>
                <wp:extent cx="3766185" cy="135890"/>
                <wp:effectExtent l="0" t="0" r="0" b="0"/>
                <wp:wrapNone/>
                <wp:docPr id="54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BAAA"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C1C5" id="Text Box 82" o:spid="_x0000_s1063" type="#_x0000_t202" style="position:absolute;margin-left:55.7pt;margin-top:807pt;width:296.55pt;height:10.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" o:allowincell="f" filled="f" stroked="f">
                <v:path arrowok="t"/>
                <v:textbox inset="0,0,0,0">
                  <w:txbxContent>
                    <w:p w14:paraId="46FCBAAA"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14:anchorId="0DA141A0" wp14:editId="7E5F578F">
                <wp:simplePos x="0" y="0"/>
                <wp:positionH relativeFrom="page">
                  <wp:posOffset>6771640</wp:posOffset>
                </wp:positionH>
                <wp:positionV relativeFrom="page">
                  <wp:posOffset>10246995</wp:posOffset>
                </wp:positionV>
                <wp:extent cx="80645" cy="142240"/>
                <wp:effectExtent l="0" t="0" r="0" b="0"/>
                <wp:wrapNone/>
                <wp:docPr id="5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CB74B" w14:textId="77777777" w:rsidR="00000000" w:rsidRDefault="00927406">
                            <w:pPr>
                              <w:pStyle w:val="BodyText"/>
                              <w:kinsoku w:val="0"/>
                              <w:overflowPunct w:val="0"/>
                              <w:spacing w:before="31"/>
                              <w:ind w:left="20"/>
                              <w:rPr>
                                <w:b/>
                                <w:bCs/>
                                <w:color w:val="6D6E71"/>
                                <w:w w:val="112"/>
                                <w:sz w:val="14"/>
                                <w:szCs w:val="14"/>
                              </w:rPr>
                            </w:pPr>
                            <w:r>
                              <w:rPr>
                                <w:b/>
                                <w:bCs/>
                                <w:color w:val="6D6E71"/>
                                <w:w w:val="112"/>
                                <w:sz w:val="14"/>
                                <w:szCs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41A0" id="Text Box 83" o:spid="_x0000_s1064" type="#_x0000_t202" style="position:absolute;margin-left:533.2pt;margin-top:806.85pt;width:6.35pt;height:1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" o:allowincell="f" filled="f" stroked="f">
                <v:path arrowok="t"/>
                <v:textbox inset="0,0,0,0">
                  <w:txbxContent>
                    <w:p w14:paraId="424CB74B" w14:textId="77777777" w:rsidR="00000000" w:rsidRDefault="00927406">
                      <w:pPr>
                        <w:pStyle w:val="BodyText"/>
                        <w:kinsoku w:val="0"/>
                        <w:overflowPunct w:val="0"/>
                        <w:spacing w:before="31"/>
                        <w:ind w:left="20"/>
                        <w:rPr>
                          <w:b/>
                          <w:bCs/>
                          <w:color w:val="6D6E71"/>
                          <w:w w:val="112"/>
                          <w:sz w:val="14"/>
                          <w:szCs w:val="14"/>
                        </w:rPr>
                      </w:pPr>
                      <w:r>
                        <w:rPr>
                          <w:b/>
                          <w:bCs/>
                          <w:color w:val="6D6E71"/>
                          <w:w w:val="112"/>
                          <w:sz w:val="14"/>
                          <w:szCs w:val="14"/>
                        </w:rPr>
                        <w:t>2</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14:anchorId="2AAF113F" wp14:editId="193560F3">
                <wp:simplePos x="0" y="0"/>
                <wp:positionH relativeFrom="page">
                  <wp:posOffset>720090</wp:posOffset>
                </wp:positionH>
                <wp:positionV relativeFrom="page">
                  <wp:posOffset>9486900</wp:posOffset>
                </wp:positionV>
                <wp:extent cx="6084570" cy="152400"/>
                <wp:effectExtent l="0" t="0" r="0" b="0"/>
                <wp:wrapNone/>
                <wp:docPr id="5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4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B6B9"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113F" id="Text Box 84" o:spid="_x0000_s1065" type="#_x0000_t202" style="position:absolute;margin-left:56.7pt;margin-top:747pt;width:479.1pt;height:1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" o:allowincell="f" filled="f" stroked="f">
                <v:path arrowok="t"/>
                <v:textbox inset="0,0,0,0">
                  <w:txbxContent>
                    <w:p w14:paraId="4209B6B9"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14:anchorId="2FD5138F" wp14:editId="1C5C2127">
                <wp:simplePos x="0" y="0"/>
                <wp:positionH relativeFrom="page">
                  <wp:posOffset>720090</wp:posOffset>
                </wp:positionH>
                <wp:positionV relativeFrom="page">
                  <wp:posOffset>10071735</wp:posOffset>
                </wp:positionV>
                <wp:extent cx="6120130" cy="152400"/>
                <wp:effectExtent l="0" t="0" r="0" b="0"/>
                <wp:wrapNone/>
                <wp:docPr id="5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5097"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138F" id="Text Box 85" o:spid="_x0000_s1066" type="#_x0000_t202" style="position:absolute;margin-left:56.7pt;margin-top:793.05pt;width:481.9pt;height:1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" o:allowincell="f" filled="f" stroked="f">
                <v:path arrowok="t"/>
                <v:textbox inset="0,0,0,0">
                  <w:txbxContent>
                    <w:p w14:paraId="4D205097"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00A8723C" w14:textId="77777777" w:rsidR="00000000" w:rsidRDefault="00967878">
      <w:pPr>
        <w:rPr>
          <w:rFonts w:ascii="Times New Roman" w:hAnsi="Times New Roman" w:cs="Times New Roman"/>
          <w:sz w:val="24"/>
          <w:szCs w:val="24"/>
        </w:rPr>
        <w:sectPr w:rsidR="00000000">
          <w:pgSz w:w="11910" w:h="16840"/>
          <w:pgMar w:top="1060" w:right="1000" w:bottom="280" w:left="1000" w:header="720" w:footer="720" w:gutter="0"/>
          <w:cols w:space="720"/>
          <w:noEndnote/>
        </w:sectPr>
      </w:pPr>
      <w:r>
        <w:rPr>
          <w:noProof/>
        </w:rPr>
        <w:lastRenderedPageBreak/>
        <mc:AlternateContent>
          <mc:Choice Requires="wps">
            <w:drawing>
              <wp:anchor distT="0" distB="0" distL="114300" distR="114300" simplePos="0" relativeHeight="251717632" behindDoc="1" locked="0" layoutInCell="0" allowOverlap="1" wp14:anchorId="1570A498" wp14:editId="1D672361">
                <wp:simplePos x="0" y="0"/>
                <wp:positionH relativeFrom="page">
                  <wp:posOffset>719455</wp:posOffset>
                </wp:positionH>
                <wp:positionV relativeFrom="page">
                  <wp:posOffset>10210800</wp:posOffset>
                </wp:positionV>
                <wp:extent cx="6120130" cy="12700"/>
                <wp:effectExtent l="0" t="0" r="1270" b="0"/>
                <wp:wrapNone/>
                <wp:docPr id="54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0"/>
                        </a:xfrm>
                        <a:custGeom>
                          <a:avLst/>
                          <a:gdLst>
                            <a:gd name="T0" fmla="*/ 0 w 9638"/>
                            <a:gd name="T1" fmla="*/ 0 h 20"/>
                            <a:gd name="T2" fmla="*/ 9637 w 9638"/>
                            <a:gd name="T3" fmla="*/ 0 h 20"/>
                          </a:gdLst>
                          <a:ahLst/>
                          <a:cxnLst>
                            <a:cxn ang="0">
                              <a:pos x="T0" y="T1"/>
                            </a:cxn>
                            <a:cxn ang="0">
                              <a:pos x="T2" y="T3"/>
                            </a:cxn>
                          </a:cxnLst>
                          <a:rect l="0" t="0" r="r" b="b"/>
                          <a:pathLst>
                            <a:path w="9638" h="20">
                              <a:moveTo>
                                <a:pt x="0" y="0"/>
                              </a:moveTo>
                              <a:lnTo>
                                <a:pt x="9637"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61FE01" id="Freeform 86"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804pt,538.5pt,804pt" coordsize="963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" o:allowincell="f" filled="f" strokecolor="#95543f" strokeweight=".2pt">
                <v:path arrowok="t" o:connecttype="custom" o:connectlocs="0,0;6119495,0" o:connectangles="0,0"/>
                <w10:wrap anchorx="page" anchory="page"/>
              </v:polyline>
            </w:pict>
          </mc:Fallback>
        </mc:AlternateContent>
      </w:r>
      <w:r>
        <w:rPr>
          <w:noProof/>
        </w:rPr>
        <mc:AlternateContent>
          <mc:Choice Requires="wps">
            <w:drawing>
              <wp:anchor distT="0" distB="0" distL="114300" distR="114300" simplePos="0" relativeHeight="251718656" behindDoc="1" locked="0" layoutInCell="0" allowOverlap="1" wp14:anchorId="18C4F0A5" wp14:editId="5650AA74">
                <wp:simplePos x="0" y="0"/>
                <wp:positionH relativeFrom="page">
                  <wp:posOffset>3779520</wp:posOffset>
                </wp:positionH>
                <wp:positionV relativeFrom="page">
                  <wp:posOffset>719455</wp:posOffset>
                </wp:positionV>
                <wp:extent cx="12700" cy="7650480"/>
                <wp:effectExtent l="0" t="0" r="0" b="0"/>
                <wp:wrapNone/>
                <wp:docPr id="54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650480"/>
                        </a:xfrm>
                        <a:custGeom>
                          <a:avLst/>
                          <a:gdLst>
                            <a:gd name="T0" fmla="*/ 0 w 20"/>
                            <a:gd name="T1" fmla="*/ 0 h 12048"/>
                            <a:gd name="T2" fmla="*/ 0 w 20"/>
                            <a:gd name="T3" fmla="*/ 12047 h 12048"/>
                          </a:gdLst>
                          <a:ahLst/>
                          <a:cxnLst>
                            <a:cxn ang="0">
                              <a:pos x="T0" y="T1"/>
                            </a:cxn>
                            <a:cxn ang="0">
                              <a:pos x="T2" y="T3"/>
                            </a:cxn>
                          </a:cxnLst>
                          <a:rect l="0" t="0" r="r" b="b"/>
                          <a:pathLst>
                            <a:path w="20" h="12048">
                              <a:moveTo>
                                <a:pt x="0" y="0"/>
                              </a:moveTo>
                              <a:lnTo>
                                <a:pt x="0" y="12047"/>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35F31" id="Freeform 87"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6pt,56.65pt,297.6pt,659pt" coordsize="20,12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" o:allowincell="f" filled="f" strokecolor="#196881" strokeweight=".4pt">
                <v:path arrowok="t" o:connecttype="custom" o:connectlocs="0,0;0,7649845" o:connectangles="0,0"/>
                <w10:wrap anchorx="page" anchory="page"/>
              </v:polyline>
            </w:pict>
          </mc:Fallback>
        </mc:AlternateContent>
      </w:r>
      <w:r>
        <w:rPr>
          <w:noProof/>
        </w:rPr>
        <mc:AlternateContent>
          <mc:Choice Requires="wpg">
            <w:drawing>
              <wp:anchor distT="0" distB="0" distL="114300" distR="114300" simplePos="0" relativeHeight="251719680" behindDoc="1" locked="0" layoutInCell="0" allowOverlap="1" wp14:anchorId="6FA80D0A" wp14:editId="1D091DDD">
                <wp:simplePos x="0" y="0"/>
                <wp:positionH relativeFrom="page">
                  <wp:posOffset>716280</wp:posOffset>
                </wp:positionH>
                <wp:positionV relativeFrom="page">
                  <wp:posOffset>716280</wp:posOffset>
                </wp:positionV>
                <wp:extent cx="2868930" cy="4866005"/>
                <wp:effectExtent l="0" t="0" r="1270" b="0"/>
                <wp:wrapNone/>
                <wp:docPr id="5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4866005"/>
                          <a:chOff x="1128" y="1128"/>
                          <a:chExt cx="4518" cy="7663"/>
                        </a:xfrm>
                      </wpg:grpSpPr>
                      <wps:wsp>
                        <wps:cNvPr id="540" name="Freeform 89"/>
                        <wps:cNvSpPr>
                          <a:spLocks/>
                        </wps:cNvSpPr>
                        <wps:spPr bwMode="auto">
                          <a:xfrm>
                            <a:off x="1133" y="1133"/>
                            <a:ext cx="4508" cy="7653"/>
                          </a:xfrm>
                          <a:custGeom>
                            <a:avLst/>
                            <a:gdLst>
                              <a:gd name="T0" fmla="*/ 4267 w 4508"/>
                              <a:gd name="T1" fmla="*/ 0 h 7653"/>
                              <a:gd name="T2" fmla="*/ 240 w 4508"/>
                              <a:gd name="T3" fmla="*/ 0 h 7653"/>
                              <a:gd name="T4" fmla="*/ 164 w 4508"/>
                              <a:gd name="T5" fmla="*/ 12 h 7653"/>
                              <a:gd name="T6" fmla="*/ 98 w 4508"/>
                              <a:gd name="T7" fmla="*/ 46 h 7653"/>
                              <a:gd name="T8" fmla="*/ 46 w 4508"/>
                              <a:gd name="T9" fmla="*/ 98 h 7653"/>
                              <a:gd name="T10" fmla="*/ 12 w 4508"/>
                              <a:gd name="T11" fmla="*/ 164 h 7653"/>
                              <a:gd name="T12" fmla="*/ 0 w 4508"/>
                              <a:gd name="T13" fmla="*/ 240 h 7653"/>
                              <a:gd name="T14" fmla="*/ 0 w 4508"/>
                              <a:gd name="T15" fmla="*/ 7412 h 7653"/>
                              <a:gd name="T16" fmla="*/ 12 w 4508"/>
                              <a:gd name="T17" fmla="*/ 7488 h 7653"/>
                              <a:gd name="T18" fmla="*/ 46 w 4508"/>
                              <a:gd name="T19" fmla="*/ 7554 h 7653"/>
                              <a:gd name="T20" fmla="*/ 98 w 4508"/>
                              <a:gd name="T21" fmla="*/ 7606 h 7653"/>
                              <a:gd name="T22" fmla="*/ 164 w 4508"/>
                              <a:gd name="T23" fmla="*/ 7640 h 7653"/>
                              <a:gd name="T24" fmla="*/ 240 w 4508"/>
                              <a:gd name="T25" fmla="*/ 7652 h 7653"/>
                              <a:gd name="T26" fmla="*/ 4267 w 4508"/>
                              <a:gd name="T27" fmla="*/ 7652 h 7653"/>
                              <a:gd name="T28" fmla="*/ 4342 w 4508"/>
                              <a:gd name="T29" fmla="*/ 7640 h 7653"/>
                              <a:gd name="T30" fmla="*/ 4408 w 4508"/>
                              <a:gd name="T31" fmla="*/ 7606 h 7653"/>
                              <a:gd name="T32" fmla="*/ 4460 w 4508"/>
                              <a:gd name="T33" fmla="*/ 7554 h 7653"/>
                              <a:gd name="T34" fmla="*/ 4494 w 4508"/>
                              <a:gd name="T35" fmla="*/ 7488 h 7653"/>
                              <a:gd name="T36" fmla="*/ 4507 w 4508"/>
                              <a:gd name="T37" fmla="*/ 7412 h 7653"/>
                              <a:gd name="T38" fmla="*/ 4507 w 4508"/>
                              <a:gd name="T39" fmla="*/ 240 h 7653"/>
                              <a:gd name="T40" fmla="*/ 4494 w 4508"/>
                              <a:gd name="T41" fmla="*/ 164 h 7653"/>
                              <a:gd name="T42" fmla="*/ 4460 w 4508"/>
                              <a:gd name="T43" fmla="*/ 98 h 7653"/>
                              <a:gd name="T44" fmla="*/ 4408 w 4508"/>
                              <a:gd name="T45" fmla="*/ 46 h 7653"/>
                              <a:gd name="T46" fmla="*/ 4342 w 4508"/>
                              <a:gd name="T47" fmla="*/ 12 h 7653"/>
                              <a:gd name="T48" fmla="*/ 4267 w 4508"/>
                              <a:gd name="T49" fmla="*/ 0 h 7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7653">
                                <a:moveTo>
                                  <a:pt x="4267" y="0"/>
                                </a:moveTo>
                                <a:lnTo>
                                  <a:pt x="240" y="0"/>
                                </a:lnTo>
                                <a:lnTo>
                                  <a:pt x="164" y="12"/>
                                </a:lnTo>
                                <a:lnTo>
                                  <a:pt x="98" y="46"/>
                                </a:lnTo>
                                <a:lnTo>
                                  <a:pt x="46" y="98"/>
                                </a:lnTo>
                                <a:lnTo>
                                  <a:pt x="12" y="164"/>
                                </a:lnTo>
                                <a:lnTo>
                                  <a:pt x="0" y="240"/>
                                </a:lnTo>
                                <a:lnTo>
                                  <a:pt x="0" y="7412"/>
                                </a:lnTo>
                                <a:lnTo>
                                  <a:pt x="12" y="7488"/>
                                </a:lnTo>
                                <a:lnTo>
                                  <a:pt x="46" y="7554"/>
                                </a:lnTo>
                                <a:lnTo>
                                  <a:pt x="98" y="7606"/>
                                </a:lnTo>
                                <a:lnTo>
                                  <a:pt x="164" y="7640"/>
                                </a:lnTo>
                                <a:lnTo>
                                  <a:pt x="240" y="7652"/>
                                </a:lnTo>
                                <a:lnTo>
                                  <a:pt x="4267" y="7652"/>
                                </a:lnTo>
                                <a:lnTo>
                                  <a:pt x="4342" y="7640"/>
                                </a:lnTo>
                                <a:lnTo>
                                  <a:pt x="4408" y="7606"/>
                                </a:lnTo>
                                <a:lnTo>
                                  <a:pt x="4460" y="7554"/>
                                </a:lnTo>
                                <a:lnTo>
                                  <a:pt x="4494" y="7488"/>
                                </a:lnTo>
                                <a:lnTo>
                                  <a:pt x="4507" y="7412"/>
                                </a:lnTo>
                                <a:lnTo>
                                  <a:pt x="4507" y="240"/>
                                </a:lnTo>
                                <a:lnTo>
                                  <a:pt x="4494" y="164"/>
                                </a:lnTo>
                                <a:lnTo>
                                  <a:pt x="4460" y="98"/>
                                </a:lnTo>
                                <a:lnTo>
                                  <a:pt x="4408" y="46"/>
                                </a:lnTo>
                                <a:lnTo>
                                  <a:pt x="4342" y="12"/>
                                </a:lnTo>
                                <a:lnTo>
                                  <a:pt x="4267"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90"/>
                        <wps:cNvSpPr>
                          <a:spLocks/>
                        </wps:cNvSpPr>
                        <wps:spPr bwMode="auto">
                          <a:xfrm>
                            <a:off x="1133" y="1133"/>
                            <a:ext cx="4508" cy="7653"/>
                          </a:xfrm>
                          <a:custGeom>
                            <a:avLst/>
                            <a:gdLst>
                              <a:gd name="T0" fmla="*/ 240 w 4508"/>
                              <a:gd name="T1" fmla="*/ 0 h 7653"/>
                              <a:gd name="T2" fmla="*/ 164 w 4508"/>
                              <a:gd name="T3" fmla="*/ 12 h 7653"/>
                              <a:gd name="T4" fmla="*/ 98 w 4508"/>
                              <a:gd name="T5" fmla="*/ 46 h 7653"/>
                              <a:gd name="T6" fmla="*/ 46 w 4508"/>
                              <a:gd name="T7" fmla="*/ 98 h 7653"/>
                              <a:gd name="T8" fmla="*/ 12 w 4508"/>
                              <a:gd name="T9" fmla="*/ 164 h 7653"/>
                              <a:gd name="T10" fmla="*/ 0 w 4508"/>
                              <a:gd name="T11" fmla="*/ 240 h 7653"/>
                              <a:gd name="T12" fmla="*/ 0 w 4508"/>
                              <a:gd name="T13" fmla="*/ 7412 h 7653"/>
                              <a:gd name="T14" fmla="*/ 12 w 4508"/>
                              <a:gd name="T15" fmla="*/ 7488 h 7653"/>
                              <a:gd name="T16" fmla="*/ 46 w 4508"/>
                              <a:gd name="T17" fmla="*/ 7554 h 7653"/>
                              <a:gd name="T18" fmla="*/ 98 w 4508"/>
                              <a:gd name="T19" fmla="*/ 7606 h 7653"/>
                              <a:gd name="T20" fmla="*/ 164 w 4508"/>
                              <a:gd name="T21" fmla="*/ 7640 h 7653"/>
                              <a:gd name="T22" fmla="*/ 240 w 4508"/>
                              <a:gd name="T23" fmla="*/ 7652 h 7653"/>
                              <a:gd name="T24" fmla="*/ 4267 w 4508"/>
                              <a:gd name="T25" fmla="*/ 7652 h 7653"/>
                              <a:gd name="T26" fmla="*/ 4342 w 4508"/>
                              <a:gd name="T27" fmla="*/ 7640 h 7653"/>
                              <a:gd name="T28" fmla="*/ 4408 w 4508"/>
                              <a:gd name="T29" fmla="*/ 7606 h 7653"/>
                              <a:gd name="T30" fmla="*/ 4460 w 4508"/>
                              <a:gd name="T31" fmla="*/ 7554 h 7653"/>
                              <a:gd name="T32" fmla="*/ 4494 w 4508"/>
                              <a:gd name="T33" fmla="*/ 7488 h 7653"/>
                              <a:gd name="T34" fmla="*/ 4507 w 4508"/>
                              <a:gd name="T35" fmla="*/ 7412 h 7653"/>
                              <a:gd name="T36" fmla="*/ 4507 w 4508"/>
                              <a:gd name="T37" fmla="*/ 240 h 7653"/>
                              <a:gd name="T38" fmla="*/ 4494 w 4508"/>
                              <a:gd name="T39" fmla="*/ 164 h 7653"/>
                              <a:gd name="T40" fmla="*/ 4460 w 4508"/>
                              <a:gd name="T41" fmla="*/ 98 h 7653"/>
                              <a:gd name="T42" fmla="*/ 4408 w 4508"/>
                              <a:gd name="T43" fmla="*/ 46 h 7653"/>
                              <a:gd name="T44" fmla="*/ 4342 w 4508"/>
                              <a:gd name="T45" fmla="*/ 12 h 7653"/>
                              <a:gd name="T46" fmla="*/ 4267 w 4508"/>
                              <a:gd name="T47" fmla="*/ 0 h 7653"/>
                              <a:gd name="T48" fmla="*/ 240 w 4508"/>
                              <a:gd name="T49" fmla="*/ 0 h 7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08" h="7653">
                                <a:moveTo>
                                  <a:pt x="240" y="0"/>
                                </a:moveTo>
                                <a:lnTo>
                                  <a:pt x="164" y="12"/>
                                </a:lnTo>
                                <a:lnTo>
                                  <a:pt x="98" y="46"/>
                                </a:lnTo>
                                <a:lnTo>
                                  <a:pt x="46" y="98"/>
                                </a:lnTo>
                                <a:lnTo>
                                  <a:pt x="12" y="164"/>
                                </a:lnTo>
                                <a:lnTo>
                                  <a:pt x="0" y="240"/>
                                </a:lnTo>
                                <a:lnTo>
                                  <a:pt x="0" y="7412"/>
                                </a:lnTo>
                                <a:lnTo>
                                  <a:pt x="12" y="7488"/>
                                </a:lnTo>
                                <a:lnTo>
                                  <a:pt x="46" y="7554"/>
                                </a:lnTo>
                                <a:lnTo>
                                  <a:pt x="98" y="7606"/>
                                </a:lnTo>
                                <a:lnTo>
                                  <a:pt x="164" y="7640"/>
                                </a:lnTo>
                                <a:lnTo>
                                  <a:pt x="240" y="7652"/>
                                </a:lnTo>
                                <a:lnTo>
                                  <a:pt x="4267" y="7652"/>
                                </a:lnTo>
                                <a:lnTo>
                                  <a:pt x="4342" y="7640"/>
                                </a:lnTo>
                                <a:lnTo>
                                  <a:pt x="4408" y="7606"/>
                                </a:lnTo>
                                <a:lnTo>
                                  <a:pt x="4460" y="7554"/>
                                </a:lnTo>
                                <a:lnTo>
                                  <a:pt x="4494" y="7488"/>
                                </a:lnTo>
                                <a:lnTo>
                                  <a:pt x="4507" y="7412"/>
                                </a:lnTo>
                                <a:lnTo>
                                  <a:pt x="4507" y="240"/>
                                </a:lnTo>
                                <a:lnTo>
                                  <a:pt x="4494" y="164"/>
                                </a:lnTo>
                                <a:lnTo>
                                  <a:pt x="4460" y="98"/>
                                </a:lnTo>
                                <a:lnTo>
                                  <a:pt x="4408" y="46"/>
                                </a:lnTo>
                                <a:lnTo>
                                  <a:pt x="4342" y="12"/>
                                </a:lnTo>
                                <a:lnTo>
                                  <a:pt x="4267" y="0"/>
                                </a:lnTo>
                                <a:lnTo>
                                  <a:pt x="240" y="0"/>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742" y="1262"/>
                            <a:ext cx="3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9FDE7" id="Group 88" o:spid="_x0000_s1026" style="position:absolute;margin-left:56.4pt;margin-top:56.4pt;width:225.9pt;height:383.15pt;z-index:-251596800;mso-position-horizontal-relative:page;mso-position-vertical-relative:page" coordorigin="1128,1128" coordsize="4518,76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" o:allowincell="f">
                <v:shape id="Freeform 89" o:spid="_x0000_s1027" style="position:absolute;left:1133;top:1133;width:4508;height:7653;visibility:visible;mso-wrap-style:square;v-text-anchor:top" coordsize="4508,7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" path="m4267,l240,,164,12,98,46,46,98,12,164,,240,,7412r12,76l46,7554r52,52l164,7640r76,12l4267,7652r75,-12l4408,7606r52,-52l4494,7488r13,-76l4507,240r-13,-76l4460,98,4408,46,4342,12,4267,xe" fillcolor="#dde9ef" stroked="f">
                  <v:path arrowok="t" o:connecttype="custom" o:connectlocs="4267,0;240,0;164,12;98,46;46,98;12,164;0,240;0,7412;12,7488;46,7554;98,7606;164,7640;240,7652;4267,7652;4342,7640;4408,7606;4460,7554;4494,7488;4507,7412;4507,240;4494,164;4460,98;4408,46;4342,12;4267,0" o:connectangles="0,0,0,0,0,0,0,0,0,0,0,0,0,0,0,0,0,0,0,0,0,0,0,0,0"/>
                </v:shape>
                <v:shape id="Freeform 90" o:spid="_x0000_s1028" style="position:absolute;left:1133;top:1133;width:4508;height:7653;visibility:visible;mso-wrap-style:square;v-text-anchor:top" coordsize="4508,7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" path="m240,l164,12,98,46,46,98,12,164,,240,,7412r12,76l46,7554r52,52l164,7640r76,12l4267,7652r75,-12l4408,7606r52,-52l4494,7488r13,-76l4507,240r-13,-76l4460,98,4408,46,4342,12,4267,,240,xe" filled="f" strokecolor="#196881" strokeweight=".5pt">
                  <v:path arrowok="t" o:connecttype="custom" o:connectlocs="240,0;164,12;98,46;46,98;12,164;0,240;0,7412;12,7488;46,7554;98,7606;164,7640;240,7652;4267,7652;4342,7640;4408,7606;4460,7554;4494,7488;4507,7412;4507,240;4494,164;4460,98;4408,46;4342,12;4267,0;240,0" o:connectangles="0,0,0,0,0,0,0,0,0,0,0,0,0,0,0,0,0,0,0,0,0,0,0,0,0"/>
                </v:shape>
                <v:shape id="Picture 91" o:spid="_x0000_s1029" type="#_x0000_t75" style="position:absolute;left:3742;top:1262;width:32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">
                  <v:imagedata r:id="rId17"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720704" behindDoc="1" locked="0" layoutInCell="0" allowOverlap="1" wp14:anchorId="01CB6A0D" wp14:editId="73B02220">
                <wp:simplePos x="0" y="0"/>
                <wp:positionH relativeFrom="page">
                  <wp:posOffset>719455</wp:posOffset>
                </wp:positionH>
                <wp:positionV relativeFrom="page">
                  <wp:posOffset>9625965</wp:posOffset>
                </wp:positionV>
                <wp:extent cx="6084570" cy="12700"/>
                <wp:effectExtent l="0" t="0" r="0" b="0"/>
                <wp:wrapNone/>
                <wp:docPr id="53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4570" cy="12700"/>
                        </a:xfrm>
                        <a:custGeom>
                          <a:avLst/>
                          <a:gdLst>
                            <a:gd name="T0" fmla="*/ 0 w 9582"/>
                            <a:gd name="T1" fmla="*/ 0 h 20"/>
                            <a:gd name="T2" fmla="*/ 9581 w 9582"/>
                            <a:gd name="T3" fmla="*/ 0 h 20"/>
                          </a:gdLst>
                          <a:ahLst/>
                          <a:cxnLst>
                            <a:cxn ang="0">
                              <a:pos x="T0" y="T1"/>
                            </a:cxn>
                            <a:cxn ang="0">
                              <a:pos x="T2" y="T3"/>
                            </a:cxn>
                          </a:cxnLst>
                          <a:rect l="0" t="0" r="r" b="b"/>
                          <a:pathLst>
                            <a:path w="9582" h="20">
                              <a:moveTo>
                                <a:pt x="0" y="0"/>
                              </a:moveTo>
                              <a:lnTo>
                                <a:pt x="9581"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076EB" id="Freeform 9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757.95pt,535.7pt,757.95pt" coordsize="958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" o:allowincell="f" filled="f" strokecolor="#196881" strokeweight=".4pt">
                <v:path arrowok="t" o:connecttype="custom" o:connectlocs="0,0;6083935,0" o:connectangles="0,0"/>
                <w10:wrap anchorx="page" anchory="page"/>
              </v:polyline>
            </w:pict>
          </mc:Fallback>
        </mc:AlternateContent>
      </w:r>
      <w:r>
        <w:rPr>
          <w:noProof/>
        </w:rPr>
        <mc:AlternateContent>
          <mc:Choice Requires="wps">
            <w:drawing>
              <wp:anchor distT="0" distB="0" distL="114300" distR="114300" simplePos="0" relativeHeight="251721728" behindDoc="1" locked="0" layoutInCell="0" allowOverlap="1" wp14:anchorId="471A28AD" wp14:editId="519759C6">
                <wp:simplePos x="0" y="0"/>
                <wp:positionH relativeFrom="page">
                  <wp:posOffset>2988310</wp:posOffset>
                </wp:positionH>
                <wp:positionV relativeFrom="page">
                  <wp:posOffset>5833745</wp:posOffset>
                </wp:positionV>
                <wp:extent cx="254000" cy="266700"/>
                <wp:effectExtent l="0" t="0" r="0" b="0"/>
                <wp:wrapNone/>
                <wp:docPr id="53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981D" w14:textId="77777777" w:rsidR="00000000" w:rsidRDefault="00967878">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E319C5" wp14:editId="596062A5">
                                  <wp:extent cx="254000" cy="266700"/>
                                  <wp:effectExtent l="0" t="0" r="0" b="0"/>
                                  <wp:docPr id="5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p>
                          <w:p w14:paraId="02BF80B5" w14:textId="77777777" w:rsidR="00000000" w:rsidRDefault="0092740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A28AD" id="Rectangle 93" o:spid="_x0000_s1067" style="position:absolute;margin-left:235.3pt;margin-top:459.35pt;width:20pt;height:21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" o:allowincell="f" filled="f" stroked="f">
                <v:path arrowok="t"/>
                <v:textbox inset="0,0,0,0">
                  <w:txbxContent>
                    <w:p w14:paraId="5813981D" w14:textId="77777777" w:rsidR="00000000" w:rsidRDefault="00967878">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E319C5" wp14:editId="596062A5">
                            <wp:extent cx="254000" cy="266700"/>
                            <wp:effectExtent l="0" t="0" r="0" b="0"/>
                            <wp:docPr id="5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p>
                    <w:p w14:paraId="02BF80B5" w14:textId="77777777" w:rsidR="00000000" w:rsidRDefault="00927406">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2752" behindDoc="1" locked="0" layoutInCell="0" allowOverlap="1" wp14:anchorId="365BF478" wp14:editId="00BE7CE2">
                <wp:simplePos x="0" y="0"/>
                <wp:positionH relativeFrom="page">
                  <wp:posOffset>4939030</wp:posOffset>
                </wp:positionH>
                <wp:positionV relativeFrom="page">
                  <wp:posOffset>4222750</wp:posOffset>
                </wp:positionV>
                <wp:extent cx="190500" cy="215900"/>
                <wp:effectExtent l="0" t="0" r="0" b="0"/>
                <wp:wrapNone/>
                <wp:docPr id="5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35AB" w14:textId="77777777" w:rsidR="00000000" w:rsidRDefault="00967878">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54A1A" wp14:editId="02E8B272">
                                  <wp:extent cx="190500" cy="215900"/>
                                  <wp:effectExtent l="0" t="0" r="0" b="0"/>
                                  <wp:docPr id="5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p w14:paraId="72FAC2E4" w14:textId="77777777" w:rsidR="00000000" w:rsidRDefault="0092740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F478" id="Rectangle 94" o:spid="_x0000_s1068" style="position:absolute;margin-left:388.9pt;margin-top:332.5pt;width:15pt;height:17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" o:allowincell="f" filled="f" stroked="f">
                <v:path arrowok="t"/>
                <v:textbox inset="0,0,0,0">
                  <w:txbxContent>
                    <w:p w14:paraId="6B3F35AB" w14:textId="77777777" w:rsidR="00000000" w:rsidRDefault="00967878">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54A1A" wp14:editId="02E8B272">
                            <wp:extent cx="190500" cy="215900"/>
                            <wp:effectExtent l="0" t="0" r="0" b="0"/>
                            <wp:docPr id="5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p w14:paraId="72FAC2E4" w14:textId="77777777" w:rsidR="00000000" w:rsidRDefault="00927406">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3776" behindDoc="1" locked="0" layoutInCell="0" allowOverlap="1" wp14:anchorId="26C9A30D" wp14:editId="2080DF00">
                <wp:simplePos x="0" y="0"/>
                <wp:positionH relativeFrom="page">
                  <wp:posOffset>3965575</wp:posOffset>
                </wp:positionH>
                <wp:positionV relativeFrom="page">
                  <wp:posOffset>683260</wp:posOffset>
                </wp:positionV>
                <wp:extent cx="2863215" cy="3410585"/>
                <wp:effectExtent l="0" t="0" r="0" b="0"/>
                <wp:wrapNone/>
                <wp:docPr id="5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3215" cy="341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CD31" w14:textId="77777777" w:rsidR="00000000" w:rsidRDefault="00927406">
                            <w:pPr>
                              <w:pStyle w:val="BodyText"/>
                              <w:kinsoku w:val="0"/>
                              <w:overflowPunct w:val="0"/>
                              <w:spacing w:before="32" w:line="302" w:lineRule="auto"/>
                              <w:ind w:left="20" w:right="924"/>
                              <w:rPr>
                                <w:i/>
                                <w:iCs/>
                                <w:color w:val="196881"/>
                                <w:w w:val="115"/>
                              </w:rPr>
                            </w:pPr>
                            <w:r>
                              <w:rPr>
                                <w:i/>
                                <w:iCs/>
                                <w:color w:val="196881"/>
                                <w:w w:val="115"/>
                              </w:rPr>
                              <w:t>Example 1: Clean water and sanitation (Sustainable Development Goal)</w:t>
                            </w:r>
                          </w:p>
                          <w:p w14:paraId="6A039FEC" w14:textId="77777777" w:rsidR="00000000" w:rsidRDefault="00927406">
                            <w:pPr>
                              <w:pStyle w:val="BodyText"/>
                              <w:kinsoku w:val="0"/>
                              <w:overflowPunct w:val="0"/>
                              <w:spacing w:before="140" w:line="302" w:lineRule="auto"/>
                              <w:ind w:left="20" w:right="405"/>
                              <w:jc w:val="both"/>
                              <w:rPr>
                                <w:color w:val="231F20"/>
                                <w:w w:val="115"/>
                              </w:rPr>
                            </w:pPr>
                            <w:r>
                              <w:rPr>
                                <w:color w:val="231F20"/>
                                <w:w w:val="115"/>
                              </w:rPr>
                              <w:t>Ideas</w:t>
                            </w:r>
                            <w:r>
                              <w:rPr>
                                <w:color w:val="231F20"/>
                                <w:spacing w:val="-9"/>
                                <w:w w:val="115"/>
                              </w:rPr>
                              <w:t xml:space="preserve"> </w:t>
                            </w:r>
                            <w:r>
                              <w:rPr>
                                <w:color w:val="231F20"/>
                                <w:w w:val="115"/>
                              </w:rPr>
                              <w:t>around</w:t>
                            </w:r>
                            <w:r>
                              <w:rPr>
                                <w:color w:val="231F20"/>
                                <w:spacing w:val="-8"/>
                                <w:w w:val="115"/>
                              </w:rPr>
                              <w:t xml:space="preserve"> </w:t>
                            </w:r>
                            <w:r>
                              <w:rPr>
                                <w:color w:val="231F20"/>
                                <w:w w:val="115"/>
                              </w:rPr>
                              <w:t>the</w:t>
                            </w:r>
                            <w:r>
                              <w:rPr>
                                <w:color w:val="231F20"/>
                                <w:spacing w:val="-8"/>
                                <w:w w:val="115"/>
                              </w:rPr>
                              <w:t xml:space="preserve"> </w:t>
                            </w:r>
                            <w:r>
                              <w:rPr>
                                <w:color w:val="231F20"/>
                                <w:w w:val="115"/>
                              </w:rPr>
                              <w:t>Internet</w:t>
                            </w:r>
                            <w:r>
                              <w:rPr>
                                <w:color w:val="231F20"/>
                                <w:spacing w:val="-8"/>
                                <w:w w:val="115"/>
                              </w:rPr>
                              <w:t xml:space="preserve"> </w:t>
                            </w:r>
                            <w:r>
                              <w:rPr>
                                <w:color w:val="231F20"/>
                                <w:w w:val="115"/>
                              </w:rPr>
                              <w:t>of</w:t>
                            </w:r>
                            <w:r>
                              <w:rPr>
                                <w:color w:val="231F20"/>
                                <w:spacing w:val="-8"/>
                                <w:w w:val="115"/>
                              </w:rPr>
                              <w:t xml:space="preserve"> </w:t>
                            </w:r>
                            <w:r>
                              <w:rPr>
                                <w:color w:val="231F20"/>
                                <w:w w:val="115"/>
                              </w:rPr>
                              <w:t>Things</w:t>
                            </w:r>
                            <w:r>
                              <w:rPr>
                                <w:color w:val="231F20"/>
                                <w:spacing w:val="-8"/>
                                <w:w w:val="115"/>
                              </w:rPr>
                              <w:t xml:space="preserve"> </w:t>
                            </w:r>
                            <w:r>
                              <w:rPr>
                                <w:color w:val="231F20"/>
                                <w:w w:val="115"/>
                              </w:rPr>
                              <w:t>and</w:t>
                            </w:r>
                            <w:r>
                              <w:rPr>
                                <w:color w:val="231F20"/>
                                <w:spacing w:val="-8"/>
                                <w:w w:val="115"/>
                              </w:rPr>
                              <w:t xml:space="preserve"> </w:t>
                            </w:r>
                            <w:r>
                              <w:rPr>
                                <w:color w:val="231F20"/>
                                <w:w w:val="115"/>
                              </w:rPr>
                              <w:t>local waterways. How do you: develop electronics to record and capture data? Interpret data</w:t>
                            </w:r>
                            <w:r>
                              <w:rPr>
                                <w:color w:val="231F20"/>
                                <w:spacing w:val="3"/>
                                <w:w w:val="115"/>
                              </w:rPr>
                              <w:t xml:space="preserve"> </w:t>
                            </w:r>
                            <w:r>
                              <w:rPr>
                                <w:color w:val="231F20"/>
                                <w:w w:val="115"/>
                              </w:rPr>
                              <w:t>to</w:t>
                            </w:r>
                          </w:p>
                          <w:p w14:paraId="281B19BF" w14:textId="77777777" w:rsidR="00000000" w:rsidRDefault="00927406">
                            <w:pPr>
                              <w:pStyle w:val="BodyText"/>
                              <w:kinsoku w:val="0"/>
                              <w:overflowPunct w:val="0"/>
                              <w:spacing w:before="0" w:line="302" w:lineRule="auto"/>
                              <w:ind w:left="20" w:right="38"/>
                              <w:rPr>
                                <w:color w:val="231F20"/>
                                <w:w w:val="115"/>
                              </w:rPr>
                            </w:pPr>
                            <w:r>
                              <w:rPr>
                                <w:color w:val="231F20"/>
                                <w:w w:val="115"/>
                              </w:rPr>
                              <w:t>be able to meet the scientific requirements and meas</w:t>
                            </w:r>
                            <w:r>
                              <w:rPr>
                                <w:color w:val="231F20"/>
                                <w:w w:val="115"/>
                              </w:rPr>
                              <w:t>urements so it can be analysed against historical data?</w:t>
                            </w:r>
                          </w:p>
                          <w:p w14:paraId="32B77547" w14:textId="77777777" w:rsidR="00000000" w:rsidRDefault="00927406">
                            <w:pPr>
                              <w:pStyle w:val="BodyText"/>
                              <w:kinsoku w:val="0"/>
                              <w:overflowPunct w:val="0"/>
                              <w:spacing w:before="137" w:line="302" w:lineRule="auto"/>
                              <w:ind w:left="20" w:right="38"/>
                              <w:rPr>
                                <w:i/>
                                <w:iCs/>
                                <w:color w:val="196881"/>
                                <w:w w:val="115"/>
                              </w:rPr>
                            </w:pPr>
                            <w:r>
                              <w:rPr>
                                <w:i/>
                                <w:iCs/>
                                <w:color w:val="196881"/>
                                <w:w w:val="115"/>
                              </w:rPr>
                              <w:t>Example 2: Good health and well-being (Sustainable Development Goal)</w:t>
                            </w:r>
                          </w:p>
                          <w:p w14:paraId="431AE3CF" w14:textId="77777777" w:rsidR="00000000" w:rsidRDefault="00927406">
                            <w:pPr>
                              <w:pStyle w:val="BodyText"/>
                              <w:kinsoku w:val="0"/>
                              <w:overflowPunct w:val="0"/>
                              <w:spacing w:before="141" w:line="302" w:lineRule="auto"/>
                              <w:ind w:left="20" w:right="38"/>
                              <w:rPr>
                                <w:color w:val="231F20"/>
                                <w:w w:val="115"/>
                              </w:rPr>
                            </w:pPr>
                            <w:r>
                              <w:rPr>
                                <w:color w:val="231F20"/>
                                <w:w w:val="115"/>
                              </w:rPr>
                              <w:t>How might we look at developing a range of sports skills with the local primary school? What type of material would be needed to be</w:t>
                            </w:r>
                            <w:r>
                              <w:rPr>
                                <w:color w:val="231F20"/>
                                <w:w w:val="115"/>
                              </w:rPr>
                              <w:t xml:space="preserve"> created to help students run their own training sessions?</w:t>
                            </w:r>
                          </w:p>
                          <w:p w14:paraId="79A24CD2" w14:textId="77777777" w:rsidR="00000000" w:rsidRDefault="00927406">
                            <w:pPr>
                              <w:pStyle w:val="BodyText"/>
                              <w:kinsoku w:val="0"/>
                              <w:overflowPunct w:val="0"/>
                              <w:spacing w:before="0" w:line="302" w:lineRule="auto"/>
                              <w:ind w:left="20" w:right="328"/>
                              <w:rPr>
                                <w:color w:val="231F20"/>
                                <w:w w:val="115"/>
                              </w:rPr>
                            </w:pPr>
                            <w:r>
                              <w:rPr>
                                <w:color w:val="231F20"/>
                                <w:w w:val="115"/>
                              </w:rPr>
                              <w:t>Is it an online solution that requires video, or a printed solution that is printed on cards that students can work through? Does it have the</w:t>
                            </w:r>
                          </w:p>
                          <w:p w14:paraId="6269FF36" w14:textId="77777777" w:rsidR="00000000" w:rsidRDefault="00927406">
                            <w:pPr>
                              <w:pStyle w:val="BodyText"/>
                              <w:kinsoku w:val="0"/>
                              <w:overflowPunct w:val="0"/>
                              <w:spacing w:before="0" w:line="302" w:lineRule="auto"/>
                              <w:ind w:left="20" w:right="4"/>
                              <w:rPr>
                                <w:color w:val="231F20"/>
                                <w:w w:val="115"/>
                              </w:rPr>
                            </w:pPr>
                            <w:r>
                              <w:rPr>
                                <w:color w:val="231F20"/>
                                <w:w w:val="115"/>
                              </w:rPr>
                              <w:t>resources and information needed to support the primary</w:t>
                            </w:r>
                            <w:r>
                              <w:rPr>
                                <w:color w:val="231F20"/>
                                <w:w w:val="115"/>
                              </w:rPr>
                              <w:t xml:space="preserve"> school age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9A30D" id="Text Box 95" o:spid="_x0000_s1069" type="#_x0000_t202" style="position:absolute;margin-left:312.25pt;margin-top:53.8pt;width:225.45pt;height:268.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" o:allowincell="f" filled="f" stroked="f">
                <v:path arrowok="t"/>
                <v:textbox inset="0,0,0,0">
                  <w:txbxContent>
                    <w:p w14:paraId="1FA3CD31" w14:textId="77777777" w:rsidR="00000000" w:rsidRDefault="00927406">
                      <w:pPr>
                        <w:pStyle w:val="BodyText"/>
                        <w:kinsoku w:val="0"/>
                        <w:overflowPunct w:val="0"/>
                        <w:spacing w:before="32" w:line="302" w:lineRule="auto"/>
                        <w:ind w:left="20" w:right="924"/>
                        <w:rPr>
                          <w:i/>
                          <w:iCs/>
                          <w:color w:val="196881"/>
                          <w:w w:val="115"/>
                        </w:rPr>
                      </w:pPr>
                      <w:r>
                        <w:rPr>
                          <w:i/>
                          <w:iCs/>
                          <w:color w:val="196881"/>
                          <w:w w:val="115"/>
                        </w:rPr>
                        <w:t>Example 1: Clean water and sanitation (Sustainable Development Goal)</w:t>
                      </w:r>
                    </w:p>
                    <w:p w14:paraId="6A039FEC" w14:textId="77777777" w:rsidR="00000000" w:rsidRDefault="00927406">
                      <w:pPr>
                        <w:pStyle w:val="BodyText"/>
                        <w:kinsoku w:val="0"/>
                        <w:overflowPunct w:val="0"/>
                        <w:spacing w:before="140" w:line="302" w:lineRule="auto"/>
                        <w:ind w:left="20" w:right="405"/>
                        <w:jc w:val="both"/>
                        <w:rPr>
                          <w:color w:val="231F20"/>
                          <w:w w:val="115"/>
                        </w:rPr>
                      </w:pPr>
                      <w:r>
                        <w:rPr>
                          <w:color w:val="231F20"/>
                          <w:w w:val="115"/>
                        </w:rPr>
                        <w:t>Ideas</w:t>
                      </w:r>
                      <w:r>
                        <w:rPr>
                          <w:color w:val="231F20"/>
                          <w:spacing w:val="-9"/>
                          <w:w w:val="115"/>
                        </w:rPr>
                        <w:t xml:space="preserve"> </w:t>
                      </w:r>
                      <w:r>
                        <w:rPr>
                          <w:color w:val="231F20"/>
                          <w:w w:val="115"/>
                        </w:rPr>
                        <w:t>around</w:t>
                      </w:r>
                      <w:r>
                        <w:rPr>
                          <w:color w:val="231F20"/>
                          <w:spacing w:val="-8"/>
                          <w:w w:val="115"/>
                        </w:rPr>
                        <w:t xml:space="preserve"> </w:t>
                      </w:r>
                      <w:r>
                        <w:rPr>
                          <w:color w:val="231F20"/>
                          <w:w w:val="115"/>
                        </w:rPr>
                        <w:t>the</w:t>
                      </w:r>
                      <w:r>
                        <w:rPr>
                          <w:color w:val="231F20"/>
                          <w:spacing w:val="-8"/>
                          <w:w w:val="115"/>
                        </w:rPr>
                        <w:t xml:space="preserve"> </w:t>
                      </w:r>
                      <w:r>
                        <w:rPr>
                          <w:color w:val="231F20"/>
                          <w:w w:val="115"/>
                        </w:rPr>
                        <w:t>Internet</w:t>
                      </w:r>
                      <w:r>
                        <w:rPr>
                          <w:color w:val="231F20"/>
                          <w:spacing w:val="-8"/>
                          <w:w w:val="115"/>
                        </w:rPr>
                        <w:t xml:space="preserve"> </w:t>
                      </w:r>
                      <w:r>
                        <w:rPr>
                          <w:color w:val="231F20"/>
                          <w:w w:val="115"/>
                        </w:rPr>
                        <w:t>of</w:t>
                      </w:r>
                      <w:r>
                        <w:rPr>
                          <w:color w:val="231F20"/>
                          <w:spacing w:val="-8"/>
                          <w:w w:val="115"/>
                        </w:rPr>
                        <w:t xml:space="preserve"> </w:t>
                      </w:r>
                      <w:r>
                        <w:rPr>
                          <w:color w:val="231F20"/>
                          <w:w w:val="115"/>
                        </w:rPr>
                        <w:t>Things</w:t>
                      </w:r>
                      <w:r>
                        <w:rPr>
                          <w:color w:val="231F20"/>
                          <w:spacing w:val="-8"/>
                          <w:w w:val="115"/>
                        </w:rPr>
                        <w:t xml:space="preserve"> </w:t>
                      </w:r>
                      <w:r>
                        <w:rPr>
                          <w:color w:val="231F20"/>
                          <w:w w:val="115"/>
                        </w:rPr>
                        <w:t>and</w:t>
                      </w:r>
                      <w:r>
                        <w:rPr>
                          <w:color w:val="231F20"/>
                          <w:spacing w:val="-8"/>
                          <w:w w:val="115"/>
                        </w:rPr>
                        <w:t xml:space="preserve"> </w:t>
                      </w:r>
                      <w:r>
                        <w:rPr>
                          <w:color w:val="231F20"/>
                          <w:w w:val="115"/>
                        </w:rPr>
                        <w:t>local waterways. How do you: develop electronics to record and capture data? Interpret data</w:t>
                      </w:r>
                      <w:r>
                        <w:rPr>
                          <w:color w:val="231F20"/>
                          <w:spacing w:val="3"/>
                          <w:w w:val="115"/>
                        </w:rPr>
                        <w:t xml:space="preserve"> </w:t>
                      </w:r>
                      <w:r>
                        <w:rPr>
                          <w:color w:val="231F20"/>
                          <w:w w:val="115"/>
                        </w:rPr>
                        <w:t>to</w:t>
                      </w:r>
                    </w:p>
                    <w:p w14:paraId="281B19BF" w14:textId="77777777" w:rsidR="00000000" w:rsidRDefault="00927406">
                      <w:pPr>
                        <w:pStyle w:val="BodyText"/>
                        <w:kinsoku w:val="0"/>
                        <w:overflowPunct w:val="0"/>
                        <w:spacing w:before="0" w:line="302" w:lineRule="auto"/>
                        <w:ind w:left="20" w:right="38"/>
                        <w:rPr>
                          <w:color w:val="231F20"/>
                          <w:w w:val="115"/>
                        </w:rPr>
                      </w:pPr>
                      <w:r>
                        <w:rPr>
                          <w:color w:val="231F20"/>
                          <w:w w:val="115"/>
                        </w:rPr>
                        <w:t>be able to meet the scientific requirements and meas</w:t>
                      </w:r>
                      <w:r>
                        <w:rPr>
                          <w:color w:val="231F20"/>
                          <w:w w:val="115"/>
                        </w:rPr>
                        <w:t>urements so it can be analysed against historical data?</w:t>
                      </w:r>
                    </w:p>
                    <w:p w14:paraId="32B77547" w14:textId="77777777" w:rsidR="00000000" w:rsidRDefault="00927406">
                      <w:pPr>
                        <w:pStyle w:val="BodyText"/>
                        <w:kinsoku w:val="0"/>
                        <w:overflowPunct w:val="0"/>
                        <w:spacing w:before="137" w:line="302" w:lineRule="auto"/>
                        <w:ind w:left="20" w:right="38"/>
                        <w:rPr>
                          <w:i/>
                          <w:iCs/>
                          <w:color w:val="196881"/>
                          <w:w w:val="115"/>
                        </w:rPr>
                      </w:pPr>
                      <w:r>
                        <w:rPr>
                          <w:i/>
                          <w:iCs/>
                          <w:color w:val="196881"/>
                          <w:w w:val="115"/>
                        </w:rPr>
                        <w:t>Example 2: Good health and well-being (Sustainable Development Goal)</w:t>
                      </w:r>
                    </w:p>
                    <w:p w14:paraId="431AE3CF" w14:textId="77777777" w:rsidR="00000000" w:rsidRDefault="00927406">
                      <w:pPr>
                        <w:pStyle w:val="BodyText"/>
                        <w:kinsoku w:val="0"/>
                        <w:overflowPunct w:val="0"/>
                        <w:spacing w:before="141" w:line="302" w:lineRule="auto"/>
                        <w:ind w:left="20" w:right="38"/>
                        <w:rPr>
                          <w:color w:val="231F20"/>
                          <w:w w:val="115"/>
                        </w:rPr>
                      </w:pPr>
                      <w:r>
                        <w:rPr>
                          <w:color w:val="231F20"/>
                          <w:w w:val="115"/>
                        </w:rPr>
                        <w:t>How might we look at developing a range of sports skills with the local primary school? What type of material would be needed to be</w:t>
                      </w:r>
                      <w:r>
                        <w:rPr>
                          <w:color w:val="231F20"/>
                          <w:w w:val="115"/>
                        </w:rPr>
                        <w:t xml:space="preserve"> created to help students run their own training sessions?</w:t>
                      </w:r>
                    </w:p>
                    <w:p w14:paraId="79A24CD2" w14:textId="77777777" w:rsidR="00000000" w:rsidRDefault="00927406">
                      <w:pPr>
                        <w:pStyle w:val="BodyText"/>
                        <w:kinsoku w:val="0"/>
                        <w:overflowPunct w:val="0"/>
                        <w:spacing w:before="0" w:line="302" w:lineRule="auto"/>
                        <w:ind w:left="20" w:right="328"/>
                        <w:rPr>
                          <w:color w:val="231F20"/>
                          <w:w w:val="115"/>
                        </w:rPr>
                      </w:pPr>
                      <w:r>
                        <w:rPr>
                          <w:color w:val="231F20"/>
                          <w:w w:val="115"/>
                        </w:rPr>
                        <w:t>Is it an online solution that requires video, or a printed solution that is printed on cards that students can work through? Does it have the</w:t>
                      </w:r>
                    </w:p>
                    <w:p w14:paraId="6269FF36" w14:textId="77777777" w:rsidR="00000000" w:rsidRDefault="00927406">
                      <w:pPr>
                        <w:pStyle w:val="BodyText"/>
                        <w:kinsoku w:val="0"/>
                        <w:overflowPunct w:val="0"/>
                        <w:spacing w:before="0" w:line="302" w:lineRule="auto"/>
                        <w:ind w:left="20" w:right="4"/>
                        <w:rPr>
                          <w:color w:val="231F20"/>
                          <w:w w:val="115"/>
                        </w:rPr>
                      </w:pPr>
                      <w:r>
                        <w:rPr>
                          <w:color w:val="231F20"/>
                          <w:w w:val="115"/>
                        </w:rPr>
                        <w:t>resources and information needed to support the primary</w:t>
                      </w:r>
                      <w:r>
                        <w:rPr>
                          <w:color w:val="231F20"/>
                          <w:w w:val="115"/>
                        </w:rPr>
                        <w:t xml:space="preserve"> school age level?</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14:anchorId="0AF7C79A" wp14:editId="5EB10A71">
                <wp:simplePos x="0" y="0"/>
                <wp:positionH relativeFrom="page">
                  <wp:posOffset>854710</wp:posOffset>
                </wp:positionH>
                <wp:positionV relativeFrom="page">
                  <wp:posOffset>822960</wp:posOffset>
                </wp:positionV>
                <wp:extent cx="2590800" cy="2179955"/>
                <wp:effectExtent l="0" t="0" r="0" b="0"/>
                <wp:wrapNone/>
                <wp:docPr id="5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10BA" w14:textId="77777777" w:rsidR="00000000" w:rsidRDefault="00927406">
                            <w:pPr>
                              <w:pStyle w:val="BodyText"/>
                              <w:kinsoku w:val="0"/>
                              <w:overflowPunct w:val="0"/>
                              <w:spacing w:before="38"/>
                              <w:ind w:left="20"/>
                              <w:rPr>
                                <w:b/>
                                <w:bCs/>
                                <w:color w:val="196881"/>
                                <w:w w:val="105"/>
                                <w:sz w:val="23"/>
                                <w:szCs w:val="23"/>
                              </w:rPr>
                            </w:pPr>
                            <w:r>
                              <w:rPr>
                                <w:b/>
                                <w:bCs/>
                                <w:color w:val="196881"/>
                                <w:w w:val="105"/>
                                <w:sz w:val="23"/>
                                <w:szCs w:val="23"/>
                              </w:rPr>
                              <w:t>Resources required</w:t>
                            </w:r>
                          </w:p>
                          <w:p w14:paraId="33B9825E" w14:textId="77777777" w:rsidR="00000000" w:rsidRDefault="00927406">
                            <w:pPr>
                              <w:pStyle w:val="BodyText"/>
                              <w:kinsoku w:val="0"/>
                              <w:overflowPunct w:val="0"/>
                              <w:spacing w:before="156" w:line="302" w:lineRule="auto"/>
                              <w:ind w:left="20" w:right="17"/>
                              <w:rPr>
                                <w:color w:val="231F20"/>
                                <w:w w:val="115"/>
                              </w:rPr>
                            </w:pPr>
                            <w:r>
                              <w:rPr>
                                <w:color w:val="231F20"/>
                                <w:w w:val="115"/>
                              </w:rPr>
                              <w:t>This resource is structured to allow students to have agency over their inquiry and the teacher</w:t>
                            </w:r>
                            <w:r>
                              <w:rPr>
                                <w:color w:val="231F20"/>
                                <w:spacing w:val="-9"/>
                                <w:w w:val="115"/>
                              </w:rPr>
                              <w:t xml:space="preserve"> </w:t>
                            </w:r>
                            <w:r>
                              <w:rPr>
                                <w:color w:val="231F20"/>
                                <w:w w:val="115"/>
                              </w:rPr>
                              <w:t>to</w:t>
                            </w:r>
                            <w:r>
                              <w:rPr>
                                <w:color w:val="231F20"/>
                                <w:spacing w:val="-9"/>
                                <w:w w:val="115"/>
                              </w:rPr>
                              <w:t xml:space="preserve"> </w:t>
                            </w:r>
                            <w:r>
                              <w:rPr>
                                <w:color w:val="231F20"/>
                                <w:w w:val="115"/>
                              </w:rPr>
                              <w:t>have</w:t>
                            </w:r>
                            <w:r>
                              <w:rPr>
                                <w:color w:val="231F20"/>
                                <w:spacing w:val="-9"/>
                                <w:w w:val="115"/>
                              </w:rPr>
                              <w:t xml:space="preserve"> </w:t>
                            </w:r>
                            <w:r>
                              <w:rPr>
                                <w:color w:val="231F20"/>
                                <w:w w:val="115"/>
                              </w:rPr>
                              <w:t>some</w:t>
                            </w:r>
                            <w:r>
                              <w:rPr>
                                <w:color w:val="231F20"/>
                                <w:spacing w:val="-9"/>
                                <w:w w:val="115"/>
                              </w:rPr>
                              <w:t xml:space="preserve"> </w:t>
                            </w:r>
                            <w:r>
                              <w:rPr>
                                <w:color w:val="231F20"/>
                                <w:w w:val="115"/>
                              </w:rPr>
                              <w:t>control</w:t>
                            </w:r>
                            <w:r>
                              <w:rPr>
                                <w:color w:val="231F20"/>
                                <w:spacing w:val="-9"/>
                                <w:w w:val="115"/>
                              </w:rPr>
                              <w:t xml:space="preserve"> </w:t>
                            </w:r>
                            <w:r>
                              <w:rPr>
                                <w:color w:val="231F20"/>
                                <w:w w:val="115"/>
                              </w:rPr>
                              <w:t>over</w:t>
                            </w:r>
                            <w:r>
                              <w:rPr>
                                <w:color w:val="231F20"/>
                                <w:spacing w:val="-9"/>
                                <w:w w:val="115"/>
                              </w:rPr>
                              <w:t xml:space="preserve"> </w:t>
                            </w:r>
                            <w:r>
                              <w:rPr>
                                <w:color w:val="231F20"/>
                                <w:w w:val="115"/>
                              </w:rPr>
                              <w:t>the</w:t>
                            </w:r>
                            <w:r>
                              <w:rPr>
                                <w:color w:val="231F20"/>
                                <w:spacing w:val="-9"/>
                                <w:w w:val="115"/>
                              </w:rPr>
                              <w:t xml:space="preserve"> </w:t>
                            </w:r>
                            <w:r>
                              <w:rPr>
                                <w:color w:val="231F20"/>
                                <w:w w:val="115"/>
                              </w:rPr>
                              <w:t>scope of the outcome. While</w:t>
                            </w:r>
                            <w:r>
                              <w:rPr>
                                <w:color w:val="231F20"/>
                                <w:w w:val="115"/>
                              </w:rPr>
                              <w:t xml:space="preserve"> all development goals are available, the teacher</w:t>
                            </w:r>
                            <w:r>
                              <w:rPr>
                                <w:color w:val="231F20"/>
                                <w:spacing w:val="-37"/>
                                <w:w w:val="115"/>
                              </w:rPr>
                              <w:t xml:space="preserve"> </w:t>
                            </w:r>
                            <w:r>
                              <w:rPr>
                                <w:color w:val="231F20"/>
                                <w:w w:val="115"/>
                              </w:rPr>
                              <w:t>can</w:t>
                            </w:r>
                          </w:p>
                          <w:p w14:paraId="6ECB1EF8" w14:textId="77777777" w:rsidR="00000000" w:rsidRDefault="00927406">
                            <w:pPr>
                              <w:pStyle w:val="BodyText"/>
                              <w:kinsoku w:val="0"/>
                              <w:overflowPunct w:val="0"/>
                              <w:spacing w:before="0" w:line="302" w:lineRule="auto"/>
                              <w:ind w:left="20" w:right="87"/>
                              <w:rPr>
                                <w:color w:val="231F20"/>
                                <w:w w:val="115"/>
                              </w:rPr>
                            </w:pPr>
                            <w:r>
                              <w:rPr>
                                <w:color w:val="231F20"/>
                                <w:w w:val="115"/>
                              </w:rPr>
                              <w:t>have a wide approach or can select the development goal and provide a much narrower scope. The development goals are so broad that students should still have breadth of opportunity.</w:t>
                            </w:r>
                          </w:p>
                          <w:p w14:paraId="01701399" w14:textId="77777777" w:rsidR="00000000" w:rsidRDefault="00927406">
                            <w:pPr>
                              <w:pStyle w:val="BodyText"/>
                              <w:kinsoku w:val="0"/>
                              <w:overflowPunct w:val="0"/>
                              <w:spacing w:before="133"/>
                              <w:ind w:left="20"/>
                              <w:rPr>
                                <w:color w:val="231F20"/>
                                <w:w w:val="110"/>
                              </w:rPr>
                            </w:pPr>
                            <w:r>
                              <w:rPr>
                                <w:color w:val="231F20"/>
                                <w:w w:val="110"/>
                              </w:rPr>
                              <w:t>The following resour</w:t>
                            </w:r>
                            <w:r>
                              <w:rPr>
                                <w:color w:val="231F20"/>
                                <w:w w:val="110"/>
                              </w:rPr>
                              <w:t>ces are supplied: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C79A" id="Text Box 96" o:spid="_x0000_s1070" type="#_x0000_t202" style="position:absolute;margin-left:67.3pt;margin-top:64.8pt;width:204pt;height:171.6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" o:allowincell="f" filled="f" stroked="f">
                <v:path arrowok="t"/>
                <v:textbox inset="0,0,0,0">
                  <w:txbxContent>
                    <w:p w14:paraId="562710BA" w14:textId="77777777" w:rsidR="00000000" w:rsidRDefault="00927406">
                      <w:pPr>
                        <w:pStyle w:val="BodyText"/>
                        <w:kinsoku w:val="0"/>
                        <w:overflowPunct w:val="0"/>
                        <w:spacing w:before="38"/>
                        <w:ind w:left="20"/>
                        <w:rPr>
                          <w:b/>
                          <w:bCs/>
                          <w:color w:val="196881"/>
                          <w:w w:val="105"/>
                          <w:sz w:val="23"/>
                          <w:szCs w:val="23"/>
                        </w:rPr>
                      </w:pPr>
                      <w:r>
                        <w:rPr>
                          <w:b/>
                          <w:bCs/>
                          <w:color w:val="196881"/>
                          <w:w w:val="105"/>
                          <w:sz w:val="23"/>
                          <w:szCs w:val="23"/>
                        </w:rPr>
                        <w:t>Resources required</w:t>
                      </w:r>
                    </w:p>
                    <w:p w14:paraId="33B9825E" w14:textId="77777777" w:rsidR="00000000" w:rsidRDefault="00927406">
                      <w:pPr>
                        <w:pStyle w:val="BodyText"/>
                        <w:kinsoku w:val="0"/>
                        <w:overflowPunct w:val="0"/>
                        <w:spacing w:before="156" w:line="302" w:lineRule="auto"/>
                        <w:ind w:left="20" w:right="17"/>
                        <w:rPr>
                          <w:color w:val="231F20"/>
                          <w:w w:val="115"/>
                        </w:rPr>
                      </w:pPr>
                      <w:r>
                        <w:rPr>
                          <w:color w:val="231F20"/>
                          <w:w w:val="115"/>
                        </w:rPr>
                        <w:t>This resource is structured to allow students to have agency over their inquiry and the teacher</w:t>
                      </w:r>
                      <w:r>
                        <w:rPr>
                          <w:color w:val="231F20"/>
                          <w:spacing w:val="-9"/>
                          <w:w w:val="115"/>
                        </w:rPr>
                        <w:t xml:space="preserve"> </w:t>
                      </w:r>
                      <w:r>
                        <w:rPr>
                          <w:color w:val="231F20"/>
                          <w:w w:val="115"/>
                        </w:rPr>
                        <w:t>to</w:t>
                      </w:r>
                      <w:r>
                        <w:rPr>
                          <w:color w:val="231F20"/>
                          <w:spacing w:val="-9"/>
                          <w:w w:val="115"/>
                        </w:rPr>
                        <w:t xml:space="preserve"> </w:t>
                      </w:r>
                      <w:r>
                        <w:rPr>
                          <w:color w:val="231F20"/>
                          <w:w w:val="115"/>
                        </w:rPr>
                        <w:t>have</w:t>
                      </w:r>
                      <w:r>
                        <w:rPr>
                          <w:color w:val="231F20"/>
                          <w:spacing w:val="-9"/>
                          <w:w w:val="115"/>
                        </w:rPr>
                        <w:t xml:space="preserve"> </w:t>
                      </w:r>
                      <w:r>
                        <w:rPr>
                          <w:color w:val="231F20"/>
                          <w:w w:val="115"/>
                        </w:rPr>
                        <w:t>some</w:t>
                      </w:r>
                      <w:r>
                        <w:rPr>
                          <w:color w:val="231F20"/>
                          <w:spacing w:val="-9"/>
                          <w:w w:val="115"/>
                        </w:rPr>
                        <w:t xml:space="preserve"> </w:t>
                      </w:r>
                      <w:r>
                        <w:rPr>
                          <w:color w:val="231F20"/>
                          <w:w w:val="115"/>
                        </w:rPr>
                        <w:t>control</w:t>
                      </w:r>
                      <w:r>
                        <w:rPr>
                          <w:color w:val="231F20"/>
                          <w:spacing w:val="-9"/>
                          <w:w w:val="115"/>
                        </w:rPr>
                        <w:t xml:space="preserve"> </w:t>
                      </w:r>
                      <w:r>
                        <w:rPr>
                          <w:color w:val="231F20"/>
                          <w:w w:val="115"/>
                        </w:rPr>
                        <w:t>over</w:t>
                      </w:r>
                      <w:r>
                        <w:rPr>
                          <w:color w:val="231F20"/>
                          <w:spacing w:val="-9"/>
                          <w:w w:val="115"/>
                        </w:rPr>
                        <w:t xml:space="preserve"> </w:t>
                      </w:r>
                      <w:r>
                        <w:rPr>
                          <w:color w:val="231F20"/>
                          <w:w w:val="115"/>
                        </w:rPr>
                        <w:t>the</w:t>
                      </w:r>
                      <w:r>
                        <w:rPr>
                          <w:color w:val="231F20"/>
                          <w:spacing w:val="-9"/>
                          <w:w w:val="115"/>
                        </w:rPr>
                        <w:t xml:space="preserve"> </w:t>
                      </w:r>
                      <w:r>
                        <w:rPr>
                          <w:color w:val="231F20"/>
                          <w:w w:val="115"/>
                        </w:rPr>
                        <w:t>scope of the outcome. While</w:t>
                      </w:r>
                      <w:r>
                        <w:rPr>
                          <w:color w:val="231F20"/>
                          <w:w w:val="115"/>
                        </w:rPr>
                        <w:t xml:space="preserve"> all development goals are available, the teacher</w:t>
                      </w:r>
                      <w:r>
                        <w:rPr>
                          <w:color w:val="231F20"/>
                          <w:spacing w:val="-37"/>
                          <w:w w:val="115"/>
                        </w:rPr>
                        <w:t xml:space="preserve"> </w:t>
                      </w:r>
                      <w:r>
                        <w:rPr>
                          <w:color w:val="231F20"/>
                          <w:w w:val="115"/>
                        </w:rPr>
                        <w:t>can</w:t>
                      </w:r>
                    </w:p>
                    <w:p w14:paraId="6ECB1EF8" w14:textId="77777777" w:rsidR="00000000" w:rsidRDefault="00927406">
                      <w:pPr>
                        <w:pStyle w:val="BodyText"/>
                        <w:kinsoku w:val="0"/>
                        <w:overflowPunct w:val="0"/>
                        <w:spacing w:before="0" w:line="302" w:lineRule="auto"/>
                        <w:ind w:left="20" w:right="87"/>
                        <w:rPr>
                          <w:color w:val="231F20"/>
                          <w:w w:val="115"/>
                        </w:rPr>
                      </w:pPr>
                      <w:r>
                        <w:rPr>
                          <w:color w:val="231F20"/>
                          <w:w w:val="115"/>
                        </w:rPr>
                        <w:t>have a wide approach or can select the development goal and provide a much narrower scope. The development goals are so broad that students should still have breadth of opportunity.</w:t>
                      </w:r>
                    </w:p>
                    <w:p w14:paraId="01701399" w14:textId="77777777" w:rsidR="00000000" w:rsidRDefault="00927406">
                      <w:pPr>
                        <w:pStyle w:val="BodyText"/>
                        <w:kinsoku w:val="0"/>
                        <w:overflowPunct w:val="0"/>
                        <w:spacing w:before="133"/>
                        <w:ind w:left="20"/>
                        <w:rPr>
                          <w:color w:val="231F20"/>
                          <w:w w:val="110"/>
                        </w:rPr>
                      </w:pPr>
                      <w:r>
                        <w:rPr>
                          <w:color w:val="231F20"/>
                          <w:w w:val="110"/>
                        </w:rPr>
                        <w:t>The following resour</w:t>
                      </w:r>
                      <w:r>
                        <w:rPr>
                          <w:color w:val="231F20"/>
                          <w:w w:val="110"/>
                        </w:rPr>
                        <w:t>ces are supplied:</w:t>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14:anchorId="48EA68AE" wp14:editId="63BEB247">
                <wp:simplePos x="0" y="0"/>
                <wp:positionH relativeFrom="page">
                  <wp:posOffset>854710</wp:posOffset>
                </wp:positionH>
                <wp:positionV relativeFrom="page">
                  <wp:posOffset>3037205</wp:posOffset>
                </wp:positionV>
                <wp:extent cx="97790" cy="167005"/>
                <wp:effectExtent l="0" t="0" r="0" b="0"/>
                <wp:wrapNone/>
                <wp:docPr id="5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879B" w14:textId="77777777" w:rsidR="00000000" w:rsidRDefault="00927406">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68AE" id="Text Box 97" o:spid="_x0000_s1071" type="#_x0000_t202" style="position:absolute;margin-left:67.3pt;margin-top:239.15pt;width:7.7pt;height:13.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" o:allowincell="f" filled="f" stroked="f">
                <v:path arrowok="t"/>
                <v:textbox inset="0,0,0,0">
                  <w:txbxContent>
                    <w:p w14:paraId="4BAA879B" w14:textId="77777777" w:rsidR="00000000" w:rsidRDefault="00927406">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14:anchorId="25CA2A2E" wp14:editId="57C0FF20">
                <wp:simplePos x="0" y="0"/>
                <wp:positionH relativeFrom="page">
                  <wp:posOffset>1083310</wp:posOffset>
                </wp:positionH>
                <wp:positionV relativeFrom="page">
                  <wp:posOffset>3037205</wp:posOffset>
                </wp:positionV>
                <wp:extent cx="2343150" cy="2436495"/>
                <wp:effectExtent l="0" t="0" r="0" b="0"/>
                <wp:wrapNone/>
                <wp:docPr id="53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0" cy="243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5165" w14:textId="77777777" w:rsidR="00000000" w:rsidRDefault="00927406">
                            <w:pPr>
                              <w:pStyle w:val="BodyText"/>
                              <w:kinsoku w:val="0"/>
                              <w:overflowPunct w:val="0"/>
                              <w:spacing w:before="30"/>
                              <w:ind w:left="20"/>
                              <w:rPr>
                                <w:color w:val="231F20"/>
                                <w:w w:val="110"/>
                                <w:position w:val="6"/>
                                <w:sz w:val="10"/>
                                <w:szCs w:val="10"/>
                              </w:rPr>
                            </w:pPr>
                            <w:hyperlink r:id="rId20" w:history="1">
                              <w:r>
                                <w:rPr>
                                  <w:color w:val="231F20"/>
                                  <w:w w:val="110"/>
                                  <w:u w:val="single"/>
                                </w:rPr>
                                <w:t>Sustainable Development Goals</w:t>
                              </w:r>
                            </w:hyperlink>
                            <w:r>
                              <w:rPr>
                                <w:color w:val="231F20"/>
                                <w:w w:val="110"/>
                                <w:position w:val="6"/>
                                <w:sz w:val="10"/>
                                <w:szCs w:val="10"/>
                              </w:rPr>
                              <w:t>3</w:t>
                            </w:r>
                          </w:p>
                          <w:p w14:paraId="3E047BE3" w14:textId="77777777" w:rsidR="00000000" w:rsidRDefault="00927406">
                            <w:pPr>
                              <w:pStyle w:val="BodyText"/>
                              <w:kinsoku w:val="0"/>
                              <w:overflowPunct w:val="0"/>
                              <w:spacing w:before="109" w:line="302" w:lineRule="auto"/>
                              <w:ind w:left="20" w:right="451"/>
                              <w:rPr>
                                <w:color w:val="231F20"/>
                                <w:w w:val="115"/>
                              </w:rPr>
                            </w:pPr>
                            <w:r>
                              <w:rPr>
                                <w:color w:val="231F20"/>
                                <w:w w:val="115"/>
                              </w:rPr>
                              <w:t>This resource is taken from the UN Sustainable Development Goals</w:t>
                            </w:r>
                          </w:p>
                          <w:p w14:paraId="4D119865" w14:textId="77777777" w:rsidR="00000000" w:rsidRDefault="00927406">
                            <w:pPr>
                              <w:pStyle w:val="BodyText"/>
                              <w:kinsoku w:val="0"/>
                              <w:overflowPunct w:val="0"/>
                              <w:spacing w:before="141" w:line="302" w:lineRule="auto"/>
                              <w:ind w:left="20"/>
                              <w:rPr>
                                <w:color w:val="231F20"/>
                                <w:w w:val="115"/>
                              </w:rPr>
                            </w:pPr>
                            <w:r>
                              <w:rPr>
                                <w:color w:val="231F20"/>
                                <w:w w:val="115"/>
                                <w:u w:val="single"/>
                              </w:rPr>
                              <w:t>I</w:t>
                            </w:r>
                            <w:hyperlink r:id="rId21" w:history="1">
                              <w:r>
                                <w:rPr>
                                  <w:color w:val="231F20"/>
                                  <w:w w:val="115"/>
                                  <w:u w:val="single"/>
                                </w:rPr>
                                <w:t>nquiry-generation form Creating</w:t>
                              </w:r>
                            </w:hyperlink>
                            <w:r>
                              <w:rPr>
                                <w:color w:val="231F20"/>
                                <w:w w:val="115"/>
                              </w:rPr>
                              <w:t xml:space="preserve"> </w:t>
                            </w:r>
                            <w:hyperlink r:id="rId22" w:history="1">
                              <w:r>
                                <w:rPr>
                                  <w:color w:val="231F20"/>
                                  <w:w w:val="115"/>
                                  <w:u w:val="single"/>
                                </w:rPr>
                                <w:t>Content – Authentic Contexts</w:t>
                              </w:r>
                            </w:hyperlink>
                          </w:p>
                          <w:p w14:paraId="371027DE" w14:textId="77777777" w:rsidR="00000000" w:rsidRDefault="00927406">
                            <w:pPr>
                              <w:pStyle w:val="BodyText"/>
                              <w:kinsoku w:val="0"/>
                              <w:overflowPunct w:val="0"/>
                              <w:spacing w:before="55" w:line="302" w:lineRule="auto"/>
                              <w:ind w:left="20" w:right="13"/>
                              <w:rPr>
                                <w:color w:val="231F20"/>
                                <w:w w:val="115"/>
                              </w:rPr>
                            </w:pPr>
                            <w:r>
                              <w:rPr>
                                <w:color w:val="231F20"/>
                                <w:w w:val="115"/>
                              </w:rPr>
                              <w:t>This resource allows students to</w:t>
                            </w:r>
                            <w:r>
                              <w:rPr>
                                <w:color w:val="231F20"/>
                                <w:spacing w:val="-34"/>
                                <w:w w:val="115"/>
                              </w:rPr>
                              <w:t xml:space="preserve"> </w:t>
                            </w:r>
                            <w:r>
                              <w:rPr>
                                <w:color w:val="231F20"/>
                                <w:w w:val="115"/>
                              </w:rPr>
                              <w:t>identify areas of interest and to create a more targeted area of</w:t>
                            </w:r>
                            <w:r>
                              <w:rPr>
                                <w:color w:val="231F20"/>
                                <w:spacing w:val="-12"/>
                                <w:w w:val="115"/>
                              </w:rPr>
                              <w:t xml:space="preserve"> </w:t>
                            </w:r>
                            <w:r>
                              <w:rPr>
                                <w:color w:val="231F20"/>
                                <w:w w:val="115"/>
                              </w:rPr>
                              <w:t>focus.</w:t>
                            </w:r>
                          </w:p>
                          <w:p w14:paraId="01D64CF0" w14:textId="77777777" w:rsidR="00000000" w:rsidRDefault="00927406">
                            <w:pPr>
                              <w:pStyle w:val="BodyText"/>
                              <w:kinsoku w:val="0"/>
                              <w:overflowPunct w:val="0"/>
                              <w:spacing w:before="139" w:line="302" w:lineRule="auto"/>
                              <w:ind w:left="20"/>
                              <w:rPr>
                                <w:color w:val="231F20"/>
                                <w:w w:val="115"/>
                              </w:rPr>
                            </w:pPr>
                            <w:hyperlink r:id="rId23" w:history="1">
                              <w:r>
                                <w:rPr>
                                  <w:color w:val="231F20"/>
                                  <w:w w:val="115"/>
                                  <w:u w:val="single"/>
                                </w:rPr>
                                <w:t>Conduct an Inquiry to Propose a Digital</w:t>
                              </w:r>
                            </w:hyperlink>
                            <w:r>
                              <w:rPr>
                                <w:color w:val="231F20"/>
                                <w:w w:val="115"/>
                              </w:rPr>
                              <w:t xml:space="preserve"> </w:t>
                            </w:r>
                            <w:hyperlink r:id="rId24" w:history="1">
                              <w:r>
                                <w:rPr>
                                  <w:color w:val="231F20"/>
                                  <w:w w:val="115"/>
                                  <w:u w:val="single"/>
                                </w:rPr>
                                <w:t>Technologies</w:t>
                              </w:r>
                              <w:r>
                                <w:rPr>
                                  <w:color w:val="231F20"/>
                                  <w:spacing w:val="-5"/>
                                  <w:w w:val="115"/>
                                  <w:u w:val="single"/>
                                </w:rPr>
                                <w:t xml:space="preserve"> </w:t>
                              </w:r>
                              <w:r>
                                <w:rPr>
                                  <w:color w:val="231F20"/>
                                  <w:w w:val="115"/>
                                  <w:u w:val="single"/>
                                </w:rPr>
                                <w:t>Outcome</w:t>
                              </w:r>
                            </w:hyperlink>
                          </w:p>
                          <w:p w14:paraId="15524C23" w14:textId="77777777" w:rsidR="00000000" w:rsidRPr="00967878" w:rsidRDefault="00927406">
                            <w:pPr>
                              <w:pStyle w:val="BodyText"/>
                              <w:kinsoku w:val="0"/>
                              <w:overflowPunct w:val="0"/>
                              <w:spacing w:before="55" w:line="302" w:lineRule="auto"/>
                              <w:ind w:left="20" w:right="251"/>
                              <w:rPr>
                                <w:color w:val="231F20"/>
                                <w:w w:val="110"/>
                              </w:rPr>
                            </w:pPr>
                            <w:r w:rsidRPr="00967878">
                              <w:rPr>
                                <w:color w:val="231F20"/>
                                <w:w w:val="110"/>
                              </w:rPr>
                              <w:t>This</w:t>
                            </w:r>
                            <w:r w:rsidRPr="00967878">
                              <w:rPr>
                                <w:color w:val="231F20"/>
                                <w:spacing w:val="-25"/>
                                <w:w w:val="110"/>
                              </w:rPr>
                              <w:t xml:space="preserve"> </w:t>
                            </w:r>
                            <w:r w:rsidRPr="00967878">
                              <w:rPr>
                                <w:color w:val="231F20"/>
                                <w:w w:val="110"/>
                              </w:rPr>
                              <w:t>is</w:t>
                            </w:r>
                            <w:r w:rsidRPr="00967878">
                              <w:rPr>
                                <w:color w:val="231F20"/>
                                <w:spacing w:val="-25"/>
                                <w:w w:val="110"/>
                              </w:rPr>
                              <w:t xml:space="preserve"> </w:t>
                            </w:r>
                            <w:r w:rsidRPr="00967878">
                              <w:rPr>
                                <w:color w:val="231F20"/>
                                <w:w w:val="110"/>
                              </w:rPr>
                              <w:t>a</w:t>
                            </w:r>
                            <w:r w:rsidRPr="00967878">
                              <w:rPr>
                                <w:color w:val="231F20"/>
                                <w:spacing w:val="-24"/>
                                <w:w w:val="110"/>
                              </w:rPr>
                              <w:t xml:space="preserve"> </w:t>
                            </w:r>
                            <w:r w:rsidRPr="00967878">
                              <w:rPr>
                                <w:color w:val="231F20"/>
                                <w:w w:val="110"/>
                              </w:rPr>
                              <w:t>workbook</w:t>
                            </w:r>
                            <w:r w:rsidRPr="00967878">
                              <w:rPr>
                                <w:color w:val="231F20"/>
                                <w:spacing w:val="-25"/>
                                <w:w w:val="110"/>
                              </w:rPr>
                              <w:t xml:space="preserve"> </w:t>
                            </w:r>
                            <w:r w:rsidRPr="00967878">
                              <w:rPr>
                                <w:color w:val="231F20"/>
                                <w:w w:val="110"/>
                              </w:rPr>
                              <w:t>that</w:t>
                            </w:r>
                            <w:r w:rsidRPr="00967878">
                              <w:rPr>
                                <w:color w:val="231F20"/>
                                <w:spacing w:val="-25"/>
                                <w:w w:val="110"/>
                              </w:rPr>
                              <w:t xml:space="preserve"> </w:t>
                            </w:r>
                            <w:r w:rsidRPr="00967878">
                              <w:rPr>
                                <w:color w:val="231F20"/>
                                <w:w w:val="110"/>
                              </w:rPr>
                              <w:t>students</w:t>
                            </w:r>
                            <w:r w:rsidRPr="00967878">
                              <w:rPr>
                                <w:color w:val="231F20"/>
                                <w:spacing w:val="-24"/>
                                <w:w w:val="110"/>
                              </w:rPr>
                              <w:t xml:space="preserve"> </w:t>
                            </w:r>
                            <w:r w:rsidRPr="00967878">
                              <w:rPr>
                                <w:color w:val="231F20"/>
                                <w:w w:val="110"/>
                              </w:rPr>
                              <w:t>can interact</w:t>
                            </w:r>
                            <w:r w:rsidRPr="00967878">
                              <w:rPr>
                                <w:color w:val="231F20"/>
                                <w:spacing w:val="-17"/>
                                <w:w w:val="110"/>
                              </w:rPr>
                              <w:t xml:space="preserve"> </w:t>
                            </w:r>
                            <w:r w:rsidRPr="00967878">
                              <w:rPr>
                                <w:color w:val="231F20"/>
                                <w:w w:val="110"/>
                              </w:rPr>
                              <w:t>with</w:t>
                            </w:r>
                            <w:r w:rsidRPr="00967878">
                              <w:rPr>
                                <w:color w:val="231F20"/>
                                <w:spacing w:val="-16"/>
                                <w:w w:val="110"/>
                              </w:rPr>
                              <w:t xml:space="preserve"> </w:t>
                            </w:r>
                            <w:r w:rsidRPr="00967878">
                              <w:rPr>
                                <w:color w:val="231F20"/>
                                <w:w w:val="110"/>
                              </w:rPr>
                              <w:t>to</w:t>
                            </w:r>
                            <w:r w:rsidRPr="00967878">
                              <w:rPr>
                                <w:color w:val="231F20"/>
                                <w:spacing w:val="-17"/>
                                <w:w w:val="110"/>
                              </w:rPr>
                              <w:t xml:space="preserve"> </w:t>
                            </w:r>
                            <w:r w:rsidRPr="00967878">
                              <w:rPr>
                                <w:color w:val="231F20"/>
                                <w:w w:val="110"/>
                              </w:rPr>
                              <w:t>support</w:t>
                            </w:r>
                            <w:r w:rsidRPr="00967878">
                              <w:rPr>
                                <w:color w:val="231F20"/>
                                <w:spacing w:val="-16"/>
                                <w:w w:val="110"/>
                              </w:rPr>
                              <w:t xml:space="preserve"> </w:t>
                            </w:r>
                            <w:r w:rsidRPr="00967878">
                              <w:rPr>
                                <w:color w:val="231F20"/>
                                <w:w w:val="110"/>
                              </w:rPr>
                              <w:t>their</w:t>
                            </w:r>
                            <w:r w:rsidRPr="00967878">
                              <w:rPr>
                                <w:color w:val="231F20"/>
                                <w:spacing w:val="-17"/>
                                <w:w w:val="110"/>
                              </w:rPr>
                              <w:t xml:space="preserve"> </w:t>
                            </w:r>
                            <w:r w:rsidRPr="00967878">
                              <w:rPr>
                                <w:color w:val="231F20"/>
                                <w:w w:val="110"/>
                              </w:rPr>
                              <w:t>learning throughout the</w:t>
                            </w:r>
                            <w:r w:rsidRPr="00967878">
                              <w:rPr>
                                <w:color w:val="231F20"/>
                                <w:spacing w:val="-14"/>
                                <w:w w:val="110"/>
                              </w:rPr>
                              <w:t xml:space="preserve"> </w:t>
                            </w:r>
                            <w:r w:rsidRPr="00967878">
                              <w:rPr>
                                <w:color w:val="231F20"/>
                                <w:w w:val="110"/>
                              </w:rPr>
                              <w:t>topic.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2A2E" id="Text Box 98" o:spid="_x0000_s1072" type="#_x0000_t202" style="position:absolute;margin-left:85.3pt;margin-top:239.15pt;width:184.5pt;height:191.8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" o:allowincell="f" filled="f" stroked="f">
                <v:path arrowok="t"/>
                <v:textbox inset="0,0,0,0">
                  <w:txbxContent>
                    <w:p w14:paraId="5B895165" w14:textId="77777777" w:rsidR="00000000" w:rsidRDefault="00927406">
                      <w:pPr>
                        <w:pStyle w:val="BodyText"/>
                        <w:kinsoku w:val="0"/>
                        <w:overflowPunct w:val="0"/>
                        <w:spacing w:before="30"/>
                        <w:ind w:left="20"/>
                        <w:rPr>
                          <w:color w:val="231F20"/>
                          <w:w w:val="110"/>
                          <w:position w:val="6"/>
                          <w:sz w:val="10"/>
                          <w:szCs w:val="10"/>
                        </w:rPr>
                      </w:pPr>
                      <w:hyperlink r:id="rId25" w:history="1">
                        <w:r>
                          <w:rPr>
                            <w:color w:val="231F20"/>
                            <w:w w:val="110"/>
                            <w:u w:val="single"/>
                          </w:rPr>
                          <w:t>Sustainable Development Goals</w:t>
                        </w:r>
                      </w:hyperlink>
                      <w:r>
                        <w:rPr>
                          <w:color w:val="231F20"/>
                          <w:w w:val="110"/>
                          <w:position w:val="6"/>
                          <w:sz w:val="10"/>
                          <w:szCs w:val="10"/>
                        </w:rPr>
                        <w:t>3</w:t>
                      </w:r>
                    </w:p>
                    <w:p w14:paraId="3E047BE3" w14:textId="77777777" w:rsidR="00000000" w:rsidRDefault="00927406">
                      <w:pPr>
                        <w:pStyle w:val="BodyText"/>
                        <w:kinsoku w:val="0"/>
                        <w:overflowPunct w:val="0"/>
                        <w:spacing w:before="109" w:line="302" w:lineRule="auto"/>
                        <w:ind w:left="20" w:right="451"/>
                        <w:rPr>
                          <w:color w:val="231F20"/>
                          <w:w w:val="115"/>
                        </w:rPr>
                      </w:pPr>
                      <w:r>
                        <w:rPr>
                          <w:color w:val="231F20"/>
                          <w:w w:val="115"/>
                        </w:rPr>
                        <w:t>This resource is taken from the UN Sustainable Development Goals</w:t>
                      </w:r>
                    </w:p>
                    <w:p w14:paraId="4D119865" w14:textId="77777777" w:rsidR="00000000" w:rsidRDefault="00927406">
                      <w:pPr>
                        <w:pStyle w:val="BodyText"/>
                        <w:kinsoku w:val="0"/>
                        <w:overflowPunct w:val="0"/>
                        <w:spacing w:before="141" w:line="302" w:lineRule="auto"/>
                        <w:ind w:left="20"/>
                        <w:rPr>
                          <w:color w:val="231F20"/>
                          <w:w w:val="115"/>
                        </w:rPr>
                      </w:pPr>
                      <w:r>
                        <w:rPr>
                          <w:color w:val="231F20"/>
                          <w:w w:val="115"/>
                          <w:u w:val="single"/>
                        </w:rPr>
                        <w:t>I</w:t>
                      </w:r>
                      <w:hyperlink r:id="rId26" w:history="1">
                        <w:r>
                          <w:rPr>
                            <w:color w:val="231F20"/>
                            <w:w w:val="115"/>
                            <w:u w:val="single"/>
                          </w:rPr>
                          <w:t>nquiry-generation form Creating</w:t>
                        </w:r>
                      </w:hyperlink>
                      <w:r>
                        <w:rPr>
                          <w:color w:val="231F20"/>
                          <w:w w:val="115"/>
                        </w:rPr>
                        <w:t xml:space="preserve"> </w:t>
                      </w:r>
                      <w:hyperlink r:id="rId27" w:history="1">
                        <w:r>
                          <w:rPr>
                            <w:color w:val="231F20"/>
                            <w:w w:val="115"/>
                            <w:u w:val="single"/>
                          </w:rPr>
                          <w:t>Content – Authentic Contexts</w:t>
                        </w:r>
                      </w:hyperlink>
                    </w:p>
                    <w:p w14:paraId="371027DE" w14:textId="77777777" w:rsidR="00000000" w:rsidRDefault="00927406">
                      <w:pPr>
                        <w:pStyle w:val="BodyText"/>
                        <w:kinsoku w:val="0"/>
                        <w:overflowPunct w:val="0"/>
                        <w:spacing w:before="55" w:line="302" w:lineRule="auto"/>
                        <w:ind w:left="20" w:right="13"/>
                        <w:rPr>
                          <w:color w:val="231F20"/>
                          <w:w w:val="115"/>
                        </w:rPr>
                      </w:pPr>
                      <w:r>
                        <w:rPr>
                          <w:color w:val="231F20"/>
                          <w:w w:val="115"/>
                        </w:rPr>
                        <w:t>This resource allows students to</w:t>
                      </w:r>
                      <w:r>
                        <w:rPr>
                          <w:color w:val="231F20"/>
                          <w:spacing w:val="-34"/>
                          <w:w w:val="115"/>
                        </w:rPr>
                        <w:t xml:space="preserve"> </w:t>
                      </w:r>
                      <w:r>
                        <w:rPr>
                          <w:color w:val="231F20"/>
                          <w:w w:val="115"/>
                        </w:rPr>
                        <w:t>identify areas of interest and to create a more targeted area of</w:t>
                      </w:r>
                      <w:r>
                        <w:rPr>
                          <w:color w:val="231F20"/>
                          <w:spacing w:val="-12"/>
                          <w:w w:val="115"/>
                        </w:rPr>
                        <w:t xml:space="preserve"> </w:t>
                      </w:r>
                      <w:r>
                        <w:rPr>
                          <w:color w:val="231F20"/>
                          <w:w w:val="115"/>
                        </w:rPr>
                        <w:t>focus.</w:t>
                      </w:r>
                    </w:p>
                    <w:p w14:paraId="01D64CF0" w14:textId="77777777" w:rsidR="00000000" w:rsidRDefault="00927406">
                      <w:pPr>
                        <w:pStyle w:val="BodyText"/>
                        <w:kinsoku w:val="0"/>
                        <w:overflowPunct w:val="0"/>
                        <w:spacing w:before="139" w:line="302" w:lineRule="auto"/>
                        <w:ind w:left="20"/>
                        <w:rPr>
                          <w:color w:val="231F20"/>
                          <w:w w:val="115"/>
                        </w:rPr>
                      </w:pPr>
                      <w:hyperlink r:id="rId28" w:history="1">
                        <w:r>
                          <w:rPr>
                            <w:color w:val="231F20"/>
                            <w:w w:val="115"/>
                            <w:u w:val="single"/>
                          </w:rPr>
                          <w:t>Conduct an Inquiry to Propose a Digital</w:t>
                        </w:r>
                      </w:hyperlink>
                      <w:r>
                        <w:rPr>
                          <w:color w:val="231F20"/>
                          <w:w w:val="115"/>
                        </w:rPr>
                        <w:t xml:space="preserve"> </w:t>
                      </w:r>
                      <w:hyperlink r:id="rId29" w:history="1">
                        <w:r>
                          <w:rPr>
                            <w:color w:val="231F20"/>
                            <w:w w:val="115"/>
                            <w:u w:val="single"/>
                          </w:rPr>
                          <w:t>Technologies</w:t>
                        </w:r>
                        <w:r>
                          <w:rPr>
                            <w:color w:val="231F20"/>
                            <w:spacing w:val="-5"/>
                            <w:w w:val="115"/>
                            <w:u w:val="single"/>
                          </w:rPr>
                          <w:t xml:space="preserve"> </w:t>
                        </w:r>
                        <w:r>
                          <w:rPr>
                            <w:color w:val="231F20"/>
                            <w:w w:val="115"/>
                            <w:u w:val="single"/>
                          </w:rPr>
                          <w:t>Outcome</w:t>
                        </w:r>
                      </w:hyperlink>
                    </w:p>
                    <w:p w14:paraId="15524C23" w14:textId="77777777" w:rsidR="00000000" w:rsidRPr="00967878" w:rsidRDefault="00927406">
                      <w:pPr>
                        <w:pStyle w:val="BodyText"/>
                        <w:kinsoku w:val="0"/>
                        <w:overflowPunct w:val="0"/>
                        <w:spacing w:before="55" w:line="302" w:lineRule="auto"/>
                        <w:ind w:left="20" w:right="251"/>
                        <w:rPr>
                          <w:color w:val="231F20"/>
                          <w:w w:val="110"/>
                        </w:rPr>
                      </w:pPr>
                      <w:r w:rsidRPr="00967878">
                        <w:rPr>
                          <w:color w:val="231F20"/>
                          <w:w w:val="110"/>
                        </w:rPr>
                        <w:t>This</w:t>
                      </w:r>
                      <w:r w:rsidRPr="00967878">
                        <w:rPr>
                          <w:color w:val="231F20"/>
                          <w:spacing w:val="-25"/>
                          <w:w w:val="110"/>
                        </w:rPr>
                        <w:t xml:space="preserve"> </w:t>
                      </w:r>
                      <w:r w:rsidRPr="00967878">
                        <w:rPr>
                          <w:color w:val="231F20"/>
                          <w:w w:val="110"/>
                        </w:rPr>
                        <w:t>is</w:t>
                      </w:r>
                      <w:r w:rsidRPr="00967878">
                        <w:rPr>
                          <w:color w:val="231F20"/>
                          <w:spacing w:val="-25"/>
                          <w:w w:val="110"/>
                        </w:rPr>
                        <w:t xml:space="preserve"> </w:t>
                      </w:r>
                      <w:r w:rsidRPr="00967878">
                        <w:rPr>
                          <w:color w:val="231F20"/>
                          <w:w w:val="110"/>
                        </w:rPr>
                        <w:t>a</w:t>
                      </w:r>
                      <w:r w:rsidRPr="00967878">
                        <w:rPr>
                          <w:color w:val="231F20"/>
                          <w:spacing w:val="-24"/>
                          <w:w w:val="110"/>
                        </w:rPr>
                        <w:t xml:space="preserve"> </w:t>
                      </w:r>
                      <w:r w:rsidRPr="00967878">
                        <w:rPr>
                          <w:color w:val="231F20"/>
                          <w:w w:val="110"/>
                        </w:rPr>
                        <w:t>workbook</w:t>
                      </w:r>
                      <w:r w:rsidRPr="00967878">
                        <w:rPr>
                          <w:color w:val="231F20"/>
                          <w:spacing w:val="-25"/>
                          <w:w w:val="110"/>
                        </w:rPr>
                        <w:t xml:space="preserve"> </w:t>
                      </w:r>
                      <w:r w:rsidRPr="00967878">
                        <w:rPr>
                          <w:color w:val="231F20"/>
                          <w:w w:val="110"/>
                        </w:rPr>
                        <w:t>that</w:t>
                      </w:r>
                      <w:r w:rsidRPr="00967878">
                        <w:rPr>
                          <w:color w:val="231F20"/>
                          <w:spacing w:val="-25"/>
                          <w:w w:val="110"/>
                        </w:rPr>
                        <w:t xml:space="preserve"> </w:t>
                      </w:r>
                      <w:r w:rsidRPr="00967878">
                        <w:rPr>
                          <w:color w:val="231F20"/>
                          <w:w w:val="110"/>
                        </w:rPr>
                        <w:t>students</w:t>
                      </w:r>
                      <w:r w:rsidRPr="00967878">
                        <w:rPr>
                          <w:color w:val="231F20"/>
                          <w:spacing w:val="-24"/>
                          <w:w w:val="110"/>
                        </w:rPr>
                        <w:t xml:space="preserve"> </w:t>
                      </w:r>
                      <w:r w:rsidRPr="00967878">
                        <w:rPr>
                          <w:color w:val="231F20"/>
                          <w:w w:val="110"/>
                        </w:rPr>
                        <w:t>can interact</w:t>
                      </w:r>
                      <w:r w:rsidRPr="00967878">
                        <w:rPr>
                          <w:color w:val="231F20"/>
                          <w:spacing w:val="-17"/>
                          <w:w w:val="110"/>
                        </w:rPr>
                        <w:t xml:space="preserve"> </w:t>
                      </w:r>
                      <w:r w:rsidRPr="00967878">
                        <w:rPr>
                          <w:color w:val="231F20"/>
                          <w:w w:val="110"/>
                        </w:rPr>
                        <w:t>with</w:t>
                      </w:r>
                      <w:r w:rsidRPr="00967878">
                        <w:rPr>
                          <w:color w:val="231F20"/>
                          <w:spacing w:val="-16"/>
                          <w:w w:val="110"/>
                        </w:rPr>
                        <w:t xml:space="preserve"> </w:t>
                      </w:r>
                      <w:r w:rsidRPr="00967878">
                        <w:rPr>
                          <w:color w:val="231F20"/>
                          <w:w w:val="110"/>
                        </w:rPr>
                        <w:t>to</w:t>
                      </w:r>
                      <w:r w:rsidRPr="00967878">
                        <w:rPr>
                          <w:color w:val="231F20"/>
                          <w:spacing w:val="-17"/>
                          <w:w w:val="110"/>
                        </w:rPr>
                        <w:t xml:space="preserve"> </w:t>
                      </w:r>
                      <w:r w:rsidRPr="00967878">
                        <w:rPr>
                          <w:color w:val="231F20"/>
                          <w:w w:val="110"/>
                        </w:rPr>
                        <w:t>support</w:t>
                      </w:r>
                      <w:r w:rsidRPr="00967878">
                        <w:rPr>
                          <w:color w:val="231F20"/>
                          <w:spacing w:val="-16"/>
                          <w:w w:val="110"/>
                        </w:rPr>
                        <w:t xml:space="preserve"> </w:t>
                      </w:r>
                      <w:r w:rsidRPr="00967878">
                        <w:rPr>
                          <w:color w:val="231F20"/>
                          <w:w w:val="110"/>
                        </w:rPr>
                        <w:t>their</w:t>
                      </w:r>
                      <w:r w:rsidRPr="00967878">
                        <w:rPr>
                          <w:color w:val="231F20"/>
                          <w:spacing w:val="-17"/>
                          <w:w w:val="110"/>
                        </w:rPr>
                        <w:t xml:space="preserve"> </w:t>
                      </w:r>
                      <w:r w:rsidRPr="00967878">
                        <w:rPr>
                          <w:color w:val="231F20"/>
                          <w:w w:val="110"/>
                        </w:rPr>
                        <w:t>learning throughout the</w:t>
                      </w:r>
                      <w:r w:rsidRPr="00967878">
                        <w:rPr>
                          <w:color w:val="231F20"/>
                          <w:spacing w:val="-14"/>
                          <w:w w:val="110"/>
                        </w:rPr>
                        <w:t xml:space="preserve"> </w:t>
                      </w:r>
                      <w:r w:rsidRPr="00967878">
                        <w:rPr>
                          <w:color w:val="231F20"/>
                          <w:w w:val="110"/>
                        </w:rPr>
                        <w:t>topic.</w:t>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0" allowOverlap="1" wp14:anchorId="2208555B" wp14:editId="34BF38A9">
                <wp:simplePos x="0" y="0"/>
                <wp:positionH relativeFrom="page">
                  <wp:posOffset>854710</wp:posOffset>
                </wp:positionH>
                <wp:positionV relativeFrom="page">
                  <wp:posOffset>3658235</wp:posOffset>
                </wp:positionV>
                <wp:extent cx="125095" cy="167005"/>
                <wp:effectExtent l="0" t="0" r="0" b="0"/>
                <wp:wrapNone/>
                <wp:docPr id="52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D35F" w14:textId="77777777" w:rsidR="00000000" w:rsidRDefault="00927406">
                            <w:pPr>
                              <w:pStyle w:val="BodyText"/>
                              <w:kinsoku w:val="0"/>
                              <w:overflowPunct w:val="0"/>
                              <w:spacing w:before="30"/>
                              <w:ind w:left="20"/>
                              <w:rPr>
                                <w:color w:val="231F20"/>
                              </w:rPr>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555B" id="Text Box 99" o:spid="_x0000_s1073" type="#_x0000_t202" style="position:absolute;margin-left:67.3pt;margin-top:288.05pt;width:9.85pt;height:13.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" o:allowincell="f" filled="f" stroked="f">
                <v:path arrowok="t"/>
                <v:textbox inset="0,0,0,0">
                  <w:txbxContent>
                    <w:p w14:paraId="4E83D35F" w14:textId="77777777" w:rsidR="00000000" w:rsidRDefault="00927406">
                      <w:pPr>
                        <w:pStyle w:val="BodyText"/>
                        <w:kinsoku w:val="0"/>
                        <w:overflowPunct w:val="0"/>
                        <w:spacing w:before="30"/>
                        <w:ind w:left="20"/>
                        <w:rPr>
                          <w:color w:val="231F20"/>
                        </w:rPr>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0" allowOverlap="1" wp14:anchorId="26ED7281" wp14:editId="7E4E80CC">
                <wp:simplePos x="0" y="0"/>
                <wp:positionH relativeFrom="page">
                  <wp:posOffset>3965575</wp:posOffset>
                </wp:positionH>
                <wp:positionV relativeFrom="page">
                  <wp:posOffset>4225290</wp:posOffset>
                </wp:positionV>
                <wp:extent cx="2841625" cy="604520"/>
                <wp:effectExtent l="0" t="0" r="0" b="0"/>
                <wp:wrapNone/>
                <wp:docPr id="5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162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CBDB" w14:textId="77777777" w:rsidR="00000000" w:rsidRDefault="00927406">
                            <w:pPr>
                              <w:pStyle w:val="BodyText"/>
                              <w:kinsoku w:val="0"/>
                              <w:overflowPunct w:val="0"/>
                              <w:spacing w:before="38"/>
                              <w:ind w:left="20"/>
                              <w:rPr>
                                <w:b/>
                                <w:bCs/>
                                <w:color w:val="196881"/>
                                <w:sz w:val="23"/>
                                <w:szCs w:val="23"/>
                              </w:rPr>
                            </w:pPr>
                            <w:r>
                              <w:rPr>
                                <w:b/>
                                <w:bCs/>
                                <w:color w:val="196881"/>
                                <w:sz w:val="23"/>
                                <w:szCs w:val="23"/>
                              </w:rPr>
                              <w:t>Assessment</w:t>
                            </w:r>
                          </w:p>
                          <w:p w14:paraId="51A57ACE" w14:textId="77777777" w:rsidR="00000000" w:rsidRDefault="00927406">
                            <w:pPr>
                              <w:pStyle w:val="BodyText"/>
                              <w:kinsoku w:val="0"/>
                              <w:overflowPunct w:val="0"/>
                              <w:spacing w:before="156" w:line="302" w:lineRule="auto"/>
                              <w:ind w:left="20" w:right="-7"/>
                              <w:rPr>
                                <w:color w:val="231F20"/>
                                <w:w w:val="115"/>
                              </w:rPr>
                            </w:pPr>
                            <w:r>
                              <w:rPr>
                                <w:color w:val="231F20"/>
                                <w:w w:val="115"/>
                              </w:rPr>
                              <w:t>AS91890 Conduct an inquiry to propose a digital technologies outcome (6 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7281" id="Text Box 100" o:spid="_x0000_s1074" type="#_x0000_t202" style="position:absolute;margin-left:312.25pt;margin-top:332.7pt;width:223.75pt;height:47.6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" o:allowincell="f" filled="f" stroked="f">
                <v:path arrowok="t"/>
                <v:textbox inset="0,0,0,0">
                  <w:txbxContent>
                    <w:p w14:paraId="5F7CCBDB" w14:textId="77777777" w:rsidR="00000000" w:rsidRDefault="00927406">
                      <w:pPr>
                        <w:pStyle w:val="BodyText"/>
                        <w:kinsoku w:val="0"/>
                        <w:overflowPunct w:val="0"/>
                        <w:spacing w:before="38"/>
                        <w:ind w:left="20"/>
                        <w:rPr>
                          <w:b/>
                          <w:bCs/>
                          <w:color w:val="196881"/>
                          <w:sz w:val="23"/>
                          <w:szCs w:val="23"/>
                        </w:rPr>
                      </w:pPr>
                      <w:r>
                        <w:rPr>
                          <w:b/>
                          <w:bCs/>
                          <w:color w:val="196881"/>
                          <w:sz w:val="23"/>
                          <w:szCs w:val="23"/>
                        </w:rPr>
                        <w:t>Assessment</w:t>
                      </w:r>
                    </w:p>
                    <w:p w14:paraId="51A57ACE" w14:textId="77777777" w:rsidR="00000000" w:rsidRDefault="00927406">
                      <w:pPr>
                        <w:pStyle w:val="BodyText"/>
                        <w:kinsoku w:val="0"/>
                        <w:overflowPunct w:val="0"/>
                        <w:spacing w:before="156" w:line="302" w:lineRule="auto"/>
                        <w:ind w:left="20" w:right="-7"/>
                        <w:rPr>
                          <w:color w:val="231F20"/>
                          <w:w w:val="115"/>
                        </w:rPr>
                      </w:pPr>
                      <w:r>
                        <w:rPr>
                          <w:color w:val="231F20"/>
                          <w:w w:val="115"/>
                        </w:rPr>
                        <w:t>AS91890 Conduct an inquiry to propose a digital technologies outcome (6 credits).</w:t>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14:anchorId="24B00C52" wp14:editId="10D56329">
                <wp:simplePos x="0" y="0"/>
                <wp:positionH relativeFrom="page">
                  <wp:posOffset>854710</wp:posOffset>
                </wp:positionH>
                <wp:positionV relativeFrom="page">
                  <wp:posOffset>4609465</wp:posOffset>
                </wp:positionV>
                <wp:extent cx="127000" cy="167005"/>
                <wp:effectExtent l="0" t="0" r="0" b="0"/>
                <wp:wrapNone/>
                <wp:docPr id="5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FB04" w14:textId="77777777" w:rsidR="00000000" w:rsidRDefault="00927406">
                            <w:pPr>
                              <w:pStyle w:val="BodyText"/>
                              <w:kinsoku w:val="0"/>
                              <w:overflowPunct w:val="0"/>
                              <w:spacing w:before="30"/>
                              <w:ind w:left="20"/>
                              <w:rPr>
                                <w:color w:val="231F20"/>
                              </w:rPr>
                            </w:pPr>
                            <w:r>
                              <w:rPr>
                                <w:color w:val="231F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0C52" id="Text Box 101" o:spid="_x0000_s1075" type="#_x0000_t202" style="position:absolute;margin-left:67.3pt;margin-top:362.95pt;width:10pt;height:13.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" o:allowincell="f" filled="f" stroked="f">
                <v:path arrowok="t"/>
                <v:textbox inset="0,0,0,0">
                  <w:txbxContent>
                    <w:p w14:paraId="4698FB04" w14:textId="77777777" w:rsidR="00000000" w:rsidRDefault="00927406">
                      <w:pPr>
                        <w:pStyle w:val="BodyText"/>
                        <w:kinsoku w:val="0"/>
                        <w:overflowPunct w:val="0"/>
                        <w:spacing w:before="30"/>
                        <w:ind w:left="20"/>
                        <w:rPr>
                          <w:color w:val="231F20"/>
                        </w:rPr>
                      </w:pPr>
                      <w:r>
                        <w:rPr>
                          <w:color w:val="231F20"/>
                        </w:rPr>
                        <w:t>3.</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14:anchorId="6549C64D" wp14:editId="5A4970D5">
                <wp:simplePos x="0" y="0"/>
                <wp:positionH relativeFrom="page">
                  <wp:posOffset>707390</wp:posOffset>
                </wp:positionH>
                <wp:positionV relativeFrom="page">
                  <wp:posOffset>5805805</wp:posOffset>
                </wp:positionV>
                <wp:extent cx="2661285" cy="1766570"/>
                <wp:effectExtent l="0" t="0" r="0" b="0"/>
                <wp:wrapNone/>
                <wp:docPr id="5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1285"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73C9" w14:textId="77777777" w:rsidR="00000000" w:rsidRDefault="00927406">
                            <w:pPr>
                              <w:pStyle w:val="BodyText"/>
                              <w:kinsoku w:val="0"/>
                              <w:overflowPunct w:val="0"/>
                              <w:spacing w:before="38" w:line="244" w:lineRule="auto"/>
                              <w:ind w:left="20" w:right="447"/>
                              <w:rPr>
                                <w:b/>
                                <w:bCs/>
                                <w:color w:val="196881"/>
                                <w:w w:val="105"/>
                                <w:sz w:val="23"/>
                                <w:szCs w:val="23"/>
                              </w:rPr>
                            </w:pPr>
                            <w:r>
                              <w:rPr>
                                <w:b/>
                                <w:bCs/>
                                <w:color w:val="196881"/>
                                <w:w w:val="105"/>
                                <w:sz w:val="23"/>
                                <w:szCs w:val="23"/>
                              </w:rPr>
                              <w:t>How might you adapt this in your classroom?</w:t>
                            </w:r>
                          </w:p>
                          <w:p w14:paraId="14719A19" w14:textId="77777777" w:rsidR="00000000" w:rsidRPr="00967878" w:rsidRDefault="00927406">
                            <w:pPr>
                              <w:pStyle w:val="BodyText"/>
                              <w:kinsoku w:val="0"/>
                              <w:overflowPunct w:val="0"/>
                              <w:spacing w:before="98" w:line="260" w:lineRule="atLeast"/>
                              <w:ind w:left="20" w:right="8"/>
                              <w:rPr>
                                <w:color w:val="231F20"/>
                                <w:w w:val="110"/>
                              </w:rPr>
                            </w:pPr>
                            <w:r w:rsidRPr="00967878">
                              <w:rPr>
                                <w:color w:val="231F20"/>
                                <w:w w:val="110"/>
                              </w:rPr>
                              <w:t xml:space="preserve">As </w:t>
                            </w:r>
                            <w:r w:rsidRPr="00967878">
                              <w:rPr>
                                <w:color w:val="231F20"/>
                                <w:w w:val="110"/>
                              </w:rPr>
                              <w:t xml:space="preserve">part </w:t>
                            </w:r>
                            <w:r w:rsidRPr="00967878">
                              <w:rPr>
                                <w:color w:val="231F20"/>
                                <w:w w:val="110"/>
                              </w:rPr>
                              <w:t>of developing your local curriculum, select</w:t>
                            </w:r>
                            <w:r w:rsidRPr="00967878">
                              <w:rPr>
                                <w:color w:val="231F20"/>
                                <w:w w:val="110"/>
                              </w:rPr>
                              <w:t xml:space="preserve"> </w:t>
                            </w:r>
                            <w:r w:rsidRPr="00967878">
                              <w:rPr>
                                <w:color w:val="231F20"/>
                                <w:w w:val="110"/>
                              </w:rPr>
                              <w:t>a</w:t>
                            </w:r>
                            <w:r w:rsidRPr="00967878">
                              <w:rPr>
                                <w:color w:val="231F20"/>
                                <w:w w:val="110"/>
                              </w:rPr>
                              <w:t xml:space="preserve"> </w:t>
                            </w:r>
                            <w:r w:rsidRPr="00967878">
                              <w:rPr>
                                <w:color w:val="231F20"/>
                                <w:w w:val="110"/>
                              </w:rPr>
                              <w:t>context</w:t>
                            </w:r>
                            <w:r w:rsidRPr="00967878">
                              <w:rPr>
                                <w:color w:val="231F20"/>
                                <w:w w:val="110"/>
                              </w:rPr>
                              <w:t xml:space="preserve"> </w:t>
                            </w:r>
                            <w:r w:rsidRPr="00967878">
                              <w:rPr>
                                <w:color w:val="231F20"/>
                                <w:w w:val="110"/>
                              </w:rPr>
                              <w:t>that</w:t>
                            </w:r>
                            <w:r w:rsidRPr="00967878">
                              <w:rPr>
                                <w:color w:val="231F20"/>
                                <w:w w:val="110"/>
                              </w:rPr>
                              <w:t xml:space="preserve"> </w:t>
                            </w:r>
                            <w:r w:rsidRPr="00967878">
                              <w:rPr>
                                <w:color w:val="231F20"/>
                                <w:w w:val="110"/>
                              </w:rPr>
                              <w:t>supports</w:t>
                            </w:r>
                            <w:r w:rsidRPr="00967878">
                              <w:rPr>
                                <w:color w:val="231F20"/>
                                <w:w w:val="110"/>
                              </w:rPr>
                              <w:t xml:space="preserve"> </w:t>
                            </w:r>
                            <w:r w:rsidRPr="00967878">
                              <w:rPr>
                                <w:color w:val="231F20"/>
                                <w:w w:val="110"/>
                              </w:rPr>
                              <w:t>you</w:t>
                            </w:r>
                            <w:r w:rsidRPr="00967878">
                              <w:rPr>
                                <w:color w:val="231F20"/>
                                <w:w w:val="110"/>
                              </w:rPr>
                              <w:t xml:space="preserve"> </w:t>
                            </w:r>
                            <w:r w:rsidRPr="00967878">
                              <w:rPr>
                                <w:color w:val="231F20"/>
                                <w:w w:val="110"/>
                              </w:rPr>
                              <w:t>to</w:t>
                            </w:r>
                            <w:r w:rsidRPr="00967878">
                              <w:rPr>
                                <w:color w:val="231F20"/>
                                <w:w w:val="110"/>
                              </w:rPr>
                              <w:t xml:space="preserve"> </w:t>
                            </w:r>
                            <w:r w:rsidRPr="00967878">
                              <w:rPr>
                                <w:color w:val="231F20"/>
                                <w:w w:val="110"/>
                              </w:rPr>
                              <w:t xml:space="preserve">engage with your </w:t>
                            </w:r>
                            <w:proofErr w:type="spellStart"/>
                            <w:r w:rsidRPr="00967878">
                              <w:rPr>
                                <w:color w:val="231F20"/>
                                <w:w w:val="110"/>
                              </w:rPr>
                              <w:t>ā</w:t>
                            </w:r>
                            <w:r w:rsidRPr="00967878">
                              <w:rPr>
                                <w:color w:val="231F20"/>
                                <w:w w:val="110"/>
                              </w:rPr>
                              <w:t>konga</w:t>
                            </w:r>
                            <w:proofErr w:type="spellEnd"/>
                            <w:r w:rsidRPr="00967878">
                              <w:rPr>
                                <w:color w:val="231F20"/>
                                <w:w w:val="110"/>
                              </w:rPr>
                              <w:t xml:space="preserve"> and the wider </w:t>
                            </w:r>
                            <w:r w:rsidRPr="00967878">
                              <w:rPr>
                                <w:color w:val="231F20"/>
                                <w:w w:val="110"/>
                              </w:rPr>
                              <w:t>community to identify authentic questions, issues and opportunities that matter to them. Consider the</w:t>
                            </w:r>
                            <w:r w:rsidRPr="00967878">
                              <w:rPr>
                                <w:color w:val="231F20"/>
                                <w:w w:val="110"/>
                              </w:rPr>
                              <w:t xml:space="preserve"> </w:t>
                            </w:r>
                            <w:r w:rsidRPr="00967878">
                              <w:rPr>
                                <w:color w:val="231F20"/>
                                <w:w w:val="110"/>
                              </w:rPr>
                              <w:t>impact</w:t>
                            </w:r>
                            <w:r w:rsidRPr="00967878">
                              <w:rPr>
                                <w:color w:val="231F20"/>
                                <w:w w:val="110"/>
                              </w:rPr>
                              <w:t xml:space="preserve"> </w:t>
                            </w:r>
                            <w:r w:rsidRPr="00967878">
                              <w:rPr>
                                <w:color w:val="231F20"/>
                                <w:w w:val="110"/>
                              </w:rPr>
                              <w:t>that</w:t>
                            </w:r>
                            <w:r w:rsidRPr="00967878">
                              <w:rPr>
                                <w:color w:val="231F20"/>
                                <w:w w:val="110"/>
                              </w:rPr>
                              <w:t xml:space="preserve"> </w:t>
                            </w:r>
                            <w:proofErr w:type="spellStart"/>
                            <w:r w:rsidRPr="00967878">
                              <w:rPr>
                                <w:color w:val="231F20"/>
                                <w:w w:val="110"/>
                              </w:rPr>
                              <w:t>ā</w:t>
                            </w:r>
                            <w:r w:rsidRPr="00967878">
                              <w:rPr>
                                <w:color w:val="231F20"/>
                                <w:w w:val="110"/>
                              </w:rPr>
                              <w:t>konga</w:t>
                            </w:r>
                            <w:proofErr w:type="spellEnd"/>
                            <w:r w:rsidRPr="00967878">
                              <w:rPr>
                                <w:color w:val="231F20"/>
                                <w:w w:val="110"/>
                              </w:rPr>
                              <w:t xml:space="preserve"> </w:t>
                            </w:r>
                            <w:r w:rsidRPr="00967878">
                              <w:rPr>
                                <w:color w:val="231F20"/>
                                <w:w w:val="110"/>
                              </w:rPr>
                              <w:t>may</w:t>
                            </w:r>
                            <w:r w:rsidRPr="00967878">
                              <w:rPr>
                                <w:color w:val="231F20"/>
                                <w:w w:val="110"/>
                              </w:rPr>
                              <w:t xml:space="preserve"> </w:t>
                            </w:r>
                            <w:r w:rsidRPr="00967878">
                              <w:rPr>
                                <w:color w:val="231F20"/>
                                <w:w w:val="110"/>
                              </w:rPr>
                              <w:t>have</w:t>
                            </w:r>
                            <w:r w:rsidRPr="00967878">
                              <w:rPr>
                                <w:color w:val="231F20"/>
                                <w:w w:val="110"/>
                              </w:rPr>
                              <w:t xml:space="preserve"> </w:t>
                            </w:r>
                            <w:r w:rsidRPr="00967878">
                              <w:rPr>
                                <w:color w:val="231F20"/>
                                <w:w w:val="110"/>
                              </w:rPr>
                              <w:t>in</w:t>
                            </w:r>
                            <w:r w:rsidRPr="00967878">
                              <w:rPr>
                                <w:color w:val="231F20"/>
                                <w:w w:val="110"/>
                              </w:rPr>
                              <w:t xml:space="preserve"> </w:t>
                            </w:r>
                            <w:r w:rsidRPr="00967878">
                              <w:rPr>
                                <w:color w:val="231F20"/>
                                <w:w w:val="110"/>
                              </w:rPr>
                              <w:t>the</w:t>
                            </w:r>
                            <w:r w:rsidRPr="00967878">
                              <w:rPr>
                                <w:color w:val="231F20"/>
                                <w:w w:val="110"/>
                              </w:rPr>
                              <w:t xml:space="preserve"> </w:t>
                            </w:r>
                            <w:r w:rsidRPr="00967878">
                              <w:rPr>
                                <w:color w:val="231F20"/>
                                <w:w w:val="110"/>
                              </w:rPr>
                              <w:t>wider community by engaging with your chosen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C64D" id="Text Box 102" o:spid="_x0000_s1076" type="#_x0000_t202" style="position:absolute;margin-left:55.7pt;margin-top:457.15pt;width:209.55pt;height:139.1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" o:allowincell="f" filled="f" stroked="f">
                <v:path arrowok="t"/>
                <v:textbox inset="0,0,0,0">
                  <w:txbxContent>
                    <w:p w14:paraId="118773C9" w14:textId="77777777" w:rsidR="00000000" w:rsidRDefault="00927406">
                      <w:pPr>
                        <w:pStyle w:val="BodyText"/>
                        <w:kinsoku w:val="0"/>
                        <w:overflowPunct w:val="0"/>
                        <w:spacing w:before="38" w:line="244" w:lineRule="auto"/>
                        <w:ind w:left="20" w:right="447"/>
                        <w:rPr>
                          <w:b/>
                          <w:bCs/>
                          <w:color w:val="196881"/>
                          <w:w w:val="105"/>
                          <w:sz w:val="23"/>
                          <w:szCs w:val="23"/>
                        </w:rPr>
                      </w:pPr>
                      <w:r>
                        <w:rPr>
                          <w:b/>
                          <w:bCs/>
                          <w:color w:val="196881"/>
                          <w:w w:val="105"/>
                          <w:sz w:val="23"/>
                          <w:szCs w:val="23"/>
                        </w:rPr>
                        <w:t>How might you adapt this in your classroom?</w:t>
                      </w:r>
                    </w:p>
                    <w:p w14:paraId="14719A19" w14:textId="77777777" w:rsidR="00000000" w:rsidRPr="00967878" w:rsidRDefault="00927406">
                      <w:pPr>
                        <w:pStyle w:val="BodyText"/>
                        <w:kinsoku w:val="0"/>
                        <w:overflowPunct w:val="0"/>
                        <w:spacing w:before="98" w:line="260" w:lineRule="atLeast"/>
                        <w:ind w:left="20" w:right="8"/>
                        <w:rPr>
                          <w:color w:val="231F20"/>
                          <w:w w:val="110"/>
                        </w:rPr>
                      </w:pPr>
                      <w:r w:rsidRPr="00967878">
                        <w:rPr>
                          <w:color w:val="231F20"/>
                          <w:w w:val="110"/>
                        </w:rPr>
                        <w:t xml:space="preserve">As </w:t>
                      </w:r>
                      <w:r w:rsidRPr="00967878">
                        <w:rPr>
                          <w:color w:val="231F20"/>
                          <w:w w:val="110"/>
                        </w:rPr>
                        <w:t xml:space="preserve">part </w:t>
                      </w:r>
                      <w:r w:rsidRPr="00967878">
                        <w:rPr>
                          <w:color w:val="231F20"/>
                          <w:w w:val="110"/>
                        </w:rPr>
                        <w:t>of developing your local curriculum, select</w:t>
                      </w:r>
                      <w:r w:rsidRPr="00967878">
                        <w:rPr>
                          <w:color w:val="231F20"/>
                          <w:w w:val="110"/>
                        </w:rPr>
                        <w:t xml:space="preserve"> </w:t>
                      </w:r>
                      <w:r w:rsidRPr="00967878">
                        <w:rPr>
                          <w:color w:val="231F20"/>
                          <w:w w:val="110"/>
                        </w:rPr>
                        <w:t>a</w:t>
                      </w:r>
                      <w:r w:rsidRPr="00967878">
                        <w:rPr>
                          <w:color w:val="231F20"/>
                          <w:w w:val="110"/>
                        </w:rPr>
                        <w:t xml:space="preserve"> </w:t>
                      </w:r>
                      <w:r w:rsidRPr="00967878">
                        <w:rPr>
                          <w:color w:val="231F20"/>
                          <w:w w:val="110"/>
                        </w:rPr>
                        <w:t>context</w:t>
                      </w:r>
                      <w:r w:rsidRPr="00967878">
                        <w:rPr>
                          <w:color w:val="231F20"/>
                          <w:w w:val="110"/>
                        </w:rPr>
                        <w:t xml:space="preserve"> </w:t>
                      </w:r>
                      <w:r w:rsidRPr="00967878">
                        <w:rPr>
                          <w:color w:val="231F20"/>
                          <w:w w:val="110"/>
                        </w:rPr>
                        <w:t>that</w:t>
                      </w:r>
                      <w:r w:rsidRPr="00967878">
                        <w:rPr>
                          <w:color w:val="231F20"/>
                          <w:w w:val="110"/>
                        </w:rPr>
                        <w:t xml:space="preserve"> </w:t>
                      </w:r>
                      <w:r w:rsidRPr="00967878">
                        <w:rPr>
                          <w:color w:val="231F20"/>
                          <w:w w:val="110"/>
                        </w:rPr>
                        <w:t>supports</w:t>
                      </w:r>
                      <w:r w:rsidRPr="00967878">
                        <w:rPr>
                          <w:color w:val="231F20"/>
                          <w:w w:val="110"/>
                        </w:rPr>
                        <w:t xml:space="preserve"> </w:t>
                      </w:r>
                      <w:r w:rsidRPr="00967878">
                        <w:rPr>
                          <w:color w:val="231F20"/>
                          <w:w w:val="110"/>
                        </w:rPr>
                        <w:t>you</w:t>
                      </w:r>
                      <w:r w:rsidRPr="00967878">
                        <w:rPr>
                          <w:color w:val="231F20"/>
                          <w:w w:val="110"/>
                        </w:rPr>
                        <w:t xml:space="preserve"> </w:t>
                      </w:r>
                      <w:r w:rsidRPr="00967878">
                        <w:rPr>
                          <w:color w:val="231F20"/>
                          <w:w w:val="110"/>
                        </w:rPr>
                        <w:t>to</w:t>
                      </w:r>
                      <w:r w:rsidRPr="00967878">
                        <w:rPr>
                          <w:color w:val="231F20"/>
                          <w:w w:val="110"/>
                        </w:rPr>
                        <w:t xml:space="preserve"> </w:t>
                      </w:r>
                      <w:r w:rsidRPr="00967878">
                        <w:rPr>
                          <w:color w:val="231F20"/>
                          <w:w w:val="110"/>
                        </w:rPr>
                        <w:t xml:space="preserve">engage with your </w:t>
                      </w:r>
                      <w:proofErr w:type="spellStart"/>
                      <w:r w:rsidRPr="00967878">
                        <w:rPr>
                          <w:color w:val="231F20"/>
                          <w:w w:val="110"/>
                        </w:rPr>
                        <w:t>ā</w:t>
                      </w:r>
                      <w:r w:rsidRPr="00967878">
                        <w:rPr>
                          <w:color w:val="231F20"/>
                          <w:w w:val="110"/>
                        </w:rPr>
                        <w:t>konga</w:t>
                      </w:r>
                      <w:proofErr w:type="spellEnd"/>
                      <w:r w:rsidRPr="00967878">
                        <w:rPr>
                          <w:color w:val="231F20"/>
                          <w:w w:val="110"/>
                        </w:rPr>
                        <w:t xml:space="preserve"> and the wider </w:t>
                      </w:r>
                      <w:r w:rsidRPr="00967878">
                        <w:rPr>
                          <w:color w:val="231F20"/>
                          <w:w w:val="110"/>
                        </w:rPr>
                        <w:t>community to identify authentic questions, issues and opportunities that matter to them. Consider the</w:t>
                      </w:r>
                      <w:r w:rsidRPr="00967878">
                        <w:rPr>
                          <w:color w:val="231F20"/>
                          <w:w w:val="110"/>
                        </w:rPr>
                        <w:t xml:space="preserve"> </w:t>
                      </w:r>
                      <w:r w:rsidRPr="00967878">
                        <w:rPr>
                          <w:color w:val="231F20"/>
                          <w:w w:val="110"/>
                        </w:rPr>
                        <w:t>impact</w:t>
                      </w:r>
                      <w:r w:rsidRPr="00967878">
                        <w:rPr>
                          <w:color w:val="231F20"/>
                          <w:w w:val="110"/>
                        </w:rPr>
                        <w:t xml:space="preserve"> </w:t>
                      </w:r>
                      <w:r w:rsidRPr="00967878">
                        <w:rPr>
                          <w:color w:val="231F20"/>
                          <w:w w:val="110"/>
                        </w:rPr>
                        <w:t>that</w:t>
                      </w:r>
                      <w:r w:rsidRPr="00967878">
                        <w:rPr>
                          <w:color w:val="231F20"/>
                          <w:w w:val="110"/>
                        </w:rPr>
                        <w:t xml:space="preserve"> </w:t>
                      </w:r>
                      <w:proofErr w:type="spellStart"/>
                      <w:r w:rsidRPr="00967878">
                        <w:rPr>
                          <w:color w:val="231F20"/>
                          <w:w w:val="110"/>
                        </w:rPr>
                        <w:t>ā</w:t>
                      </w:r>
                      <w:r w:rsidRPr="00967878">
                        <w:rPr>
                          <w:color w:val="231F20"/>
                          <w:w w:val="110"/>
                        </w:rPr>
                        <w:t>konga</w:t>
                      </w:r>
                      <w:proofErr w:type="spellEnd"/>
                      <w:r w:rsidRPr="00967878">
                        <w:rPr>
                          <w:color w:val="231F20"/>
                          <w:w w:val="110"/>
                        </w:rPr>
                        <w:t xml:space="preserve"> </w:t>
                      </w:r>
                      <w:r w:rsidRPr="00967878">
                        <w:rPr>
                          <w:color w:val="231F20"/>
                          <w:w w:val="110"/>
                        </w:rPr>
                        <w:t>may</w:t>
                      </w:r>
                      <w:r w:rsidRPr="00967878">
                        <w:rPr>
                          <w:color w:val="231F20"/>
                          <w:w w:val="110"/>
                        </w:rPr>
                        <w:t xml:space="preserve"> </w:t>
                      </w:r>
                      <w:r w:rsidRPr="00967878">
                        <w:rPr>
                          <w:color w:val="231F20"/>
                          <w:w w:val="110"/>
                        </w:rPr>
                        <w:t>have</w:t>
                      </w:r>
                      <w:r w:rsidRPr="00967878">
                        <w:rPr>
                          <w:color w:val="231F20"/>
                          <w:w w:val="110"/>
                        </w:rPr>
                        <w:t xml:space="preserve"> </w:t>
                      </w:r>
                      <w:r w:rsidRPr="00967878">
                        <w:rPr>
                          <w:color w:val="231F20"/>
                          <w:w w:val="110"/>
                        </w:rPr>
                        <w:t>in</w:t>
                      </w:r>
                      <w:r w:rsidRPr="00967878">
                        <w:rPr>
                          <w:color w:val="231F20"/>
                          <w:w w:val="110"/>
                        </w:rPr>
                        <w:t xml:space="preserve"> </w:t>
                      </w:r>
                      <w:r w:rsidRPr="00967878">
                        <w:rPr>
                          <w:color w:val="231F20"/>
                          <w:w w:val="110"/>
                        </w:rPr>
                        <w:t>the</w:t>
                      </w:r>
                      <w:r w:rsidRPr="00967878">
                        <w:rPr>
                          <w:color w:val="231F20"/>
                          <w:w w:val="110"/>
                        </w:rPr>
                        <w:t xml:space="preserve"> </w:t>
                      </w:r>
                      <w:r w:rsidRPr="00967878">
                        <w:rPr>
                          <w:color w:val="231F20"/>
                          <w:w w:val="110"/>
                        </w:rPr>
                        <w:t>wider community by engaging with your chosen context.</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14:anchorId="4E7A74B1" wp14:editId="4ADB97EC">
                <wp:simplePos x="0" y="0"/>
                <wp:positionH relativeFrom="page">
                  <wp:posOffset>757555</wp:posOffset>
                </wp:positionH>
                <wp:positionV relativeFrom="page">
                  <wp:posOffset>9656445</wp:posOffset>
                </wp:positionV>
                <wp:extent cx="3201670" cy="120015"/>
                <wp:effectExtent l="0" t="0" r="0" b="0"/>
                <wp:wrapNone/>
                <wp:docPr id="5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6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23B7" w14:textId="77777777" w:rsidR="00000000" w:rsidRDefault="00927406">
                            <w:pPr>
                              <w:pStyle w:val="BodyText"/>
                              <w:kinsoku w:val="0"/>
                              <w:overflowPunct w:val="0"/>
                              <w:spacing w:before="26"/>
                              <w:ind w:left="20"/>
                              <w:rPr>
                                <w:color w:val="196881"/>
                                <w:w w:val="182"/>
                                <w:sz w:val="12"/>
                                <w:szCs w:val="12"/>
                              </w:rPr>
                            </w:pPr>
                            <w:r>
                              <w:rPr>
                                <w:color w:val="196881"/>
                                <w:w w:val="110"/>
                                <w:position w:val="4"/>
                                <w:sz w:val="7"/>
                                <w:szCs w:val="7"/>
                              </w:rPr>
                              <w:t>3</w:t>
                            </w:r>
                            <w:r>
                              <w:rPr>
                                <w:color w:val="196881"/>
                                <w:position w:val="4"/>
                                <w:sz w:val="7"/>
                                <w:szCs w:val="7"/>
                              </w:rPr>
                              <w:t xml:space="preserve">   </w:t>
                            </w:r>
                            <w:r>
                              <w:rPr>
                                <w:color w:val="196881"/>
                                <w:spacing w:val="-1"/>
                                <w:position w:val="4"/>
                                <w:sz w:val="7"/>
                                <w:szCs w:val="7"/>
                              </w:rPr>
                              <w:t xml:space="preserve"> </w:t>
                            </w:r>
                            <w:r>
                              <w:rPr>
                                <w:color w:val="196881"/>
                                <w:spacing w:val="2"/>
                                <w:w w:val="110"/>
                                <w:sz w:val="12"/>
                                <w:szCs w:val="12"/>
                              </w:rPr>
                              <w:t>h</w:t>
                            </w:r>
                            <w:r>
                              <w:rPr>
                                <w:color w:val="196881"/>
                                <w:spacing w:val="4"/>
                                <w:w w:val="145"/>
                                <w:sz w:val="12"/>
                                <w:szCs w:val="12"/>
                              </w:rPr>
                              <w:t>t</w:t>
                            </w:r>
                            <w:r>
                              <w:rPr>
                                <w:color w:val="196881"/>
                                <w:spacing w:val="1"/>
                                <w:w w:val="145"/>
                                <w:sz w:val="12"/>
                                <w:szCs w:val="12"/>
                              </w:rPr>
                              <w:t>t</w:t>
                            </w:r>
                            <w:r>
                              <w:rPr>
                                <w:color w:val="196881"/>
                                <w:spacing w:val="2"/>
                                <w:w w:val="119"/>
                                <w:sz w:val="12"/>
                                <w:szCs w:val="12"/>
                              </w:rPr>
                              <w:t>p</w:t>
                            </w:r>
                            <w:r>
                              <w:rPr>
                                <w:color w:val="196881"/>
                                <w:spacing w:val="2"/>
                                <w:w w:val="99"/>
                                <w:sz w:val="12"/>
                                <w:szCs w:val="12"/>
                              </w:rPr>
                              <w:t>s</w:t>
                            </w:r>
                            <w:r>
                              <w:rPr>
                                <w:color w:val="196881"/>
                                <w:spacing w:val="4"/>
                                <w:w w:val="91"/>
                                <w:sz w:val="12"/>
                                <w:szCs w:val="12"/>
                              </w:rPr>
                              <w:t>:</w:t>
                            </w:r>
                            <w:r>
                              <w:rPr>
                                <w:color w:val="196881"/>
                                <w:spacing w:val="-10"/>
                                <w:w w:val="182"/>
                                <w:sz w:val="12"/>
                                <w:szCs w:val="12"/>
                              </w:rPr>
                              <w:t>/</w:t>
                            </w:r>
                            <w:r>
                              <w:rPr>
                                <w:color w:val="196881"/>
                                <w:w w:val="182"/>
                                <w:sz w:val="12"/>
                                <w:szCs w:val="12"/>
                              </w:rPr>
                              <w:t>/</w:t>
                            </w:r>
                            <w:hyperlink r:id="rId30" w:history="1">
                              <w:r>
                                <w:rPr>
                                  <w:color w:val="196881"/>
                                  <w:spacing w:val="4"/>
                                  <w:w w:val="119"/>
                                  <w:sz w:val="12"/>
                                  <w:szCs w:val="12"/>
                                </w:rPr>
                                <w:t>ww</w:t>
                              </w:r>
                              <w:r>
                                <w:rPr>
                                  <w:color w:val="196881"/>
                                  <w:spacing w:val="-2"/>
                                  <w:w w:val="119"/>
                                  <w:sz w:val="12"/>
                                  <w:szCs w:val="12"/>
                                </w:rPr>
                                <w:t>w</w:t>
                              </w:r>
                              <w:r>
                                <w:rPr>
                                  <w:color w:val="196881"/>
                                  <w:spacing w:val="3"/>
                                  <w:w w:val="103"/>
                                  <w:sz w:val="12"/>
                                  <w:szCs w:val="12"/>
                                </w:rPr>
                                <w:t>.u</w:t>
                              </w:r>
                              <w:r>
                                <w:rPr>
                                  <w:color w:val="196881"/>
                                  <w:spacing w:val="5"/>
                                  <w:w w:val="110"/>
                                  <w:sz w:val="12"/>
                                  <w:szCs w:val="12"/>
                                </w:rPr>
                                <w:t>n</w:t>
                              </w:r>
                              <w:r>
                                <w:rPr>
                                  <w:color w:val="196881"/>
                                  <w:spacing w:val="3"/>
                                  <w:w w:val="87"/>
                                  <w:sz w:val="12"/>
                                  <w:szCs w:val="12"/>
                                </w:rPr>
                                <w:t>.</w:t>
                              </w:r>
                              <w:r>
                                <w:rPr>
                                  <w:color w:val="196881"/>
                                  <w:spacing w:val="3"/>
                                  <w:w w:val="118"/>
                                  <w:sz w:val="12"/>
                                  <w:szCs w:val="12"/>
                                </w:rPr>
                                <w:t>o</w:t>
                              </w:r>
                              <w:r>
                                <w:rPr>
                                  <w:color w:val="196881"/>
                                  <w:spacing w:val="2"/>
                                  <w:w w:val="118"/>
                                  <w:sz w:val="12"/>
                                  <w:szCs w:val="12"/>
                                </w:rPr>
                                <w:t>r</w:t>
                              </w:r>
                              <w:r>
                                <w:rPr>
                                  <w:color w:val="196881"/>
                                  <w:spacing w:val="3"/>
                                  <w:w w:val="119"/>
                                  <w:sz w:val="12"/>
                                  <w:szCs w:val="12"/>
                                </w:rPr>
                                <w:t>g</w:t>
                              </w:r>
                              <w:r>
                                <w:rPr>
                                  <w:color w:val="196881"/>
                                  <w:spacing w:val="-4"/>
                                  <w:w w:val="182"/>
                                  <w:sz w:val="12"/>
                                  <w:szCs w:val="12"/>
                                </w:rPr>
                                <w:t>/</w:t>
                              </w:r>
                              <w:r>
                                <w:rPr>
                                  <w:color w:val="196881"/>
                                  <w:spacing w:val="2"/>
                                  <w:w w:val="99"/>
                                  <w:sz w:val="12"/>
                                  <w:szCs w:val="12"/>
                                </w:rPr>
                                <w:t>s</w:t>
                              </w:r>
                              <w:r>
                                <w:rPr>
                                  <w:color w:val="196881"/>
                                  <w:spacing w:val="3"/>
                                  <w:w w:val="110"/>
                                  <w:sz w:val="12"/>
                                  <w:szCs w:val="12"/>
                                </w:rPr>
                                <w:t>u</w:t>
                              </w:r>
                              <w:r>
                                <w:rPr>
                                  <w:color w:val="196881"/>
                                  <w:spacing w:val="3"/>
                                  <w:w w:val="99"/>
                                  <w:sz w:val="12"/>
                                  <w:szCs w:val="12"/>
                                </w:rPr>
                                <w:t>s</w:t>
                              </w:r>
                              <w:r>
                                <w:rPr>
                                  <w:color w:val="196881"/>
                                  <w:spacing w:val="3"/>
                                  <w:w w:val="145"/>
                                  <w:sz w:val="12"/>
                                  <w:szCs w:val="12"/>
                                </w:rPr>
                                <w:t>t</w:t>
                              </w:r>
                              <w:r>
                                <w:rPr>
                                  <w:color w:val="196881"/>
                                  <w:spacing w:val="3"/>
                                  <w:w w:val="104"/>
                                  <w:sz w:val="12"/>
                                  <w:szCs w:val="12"/>
                                </w:rPr>
                                <w:t>a</w:t>
                              </w:r>
                              <w:r>
                                <w:rPr>
                                  <w:color w:val="196881"/>
                                  <w:spacing w:val="2"/>
                                  <w:w w:val="118"/>
                                  <w:sz w:val="12"/>
                                  <w:szCs w:val="12"/>
                                </w:rPr>
                                <w:t>i</w:t>
                              </w:r>
                              <w:r>
                                <w:rPr>
                                  <w:color w:val="196881"/>
                                  <w:spacing w:val="3"/>
                                  <w:w w:val="107"/>
                                  <w:sz w:val="12"/>
                                  <w:szCs w:val="12"/>
                                </w:rPr>
                                <w:t>na</w:t>
                              </w:r>
                              <w:r>
                                <w:rPr>
                                  <w:color w:val="196881"/>
                                  <w:spacing w:val="3"/>
                                  <w:w w:val="119"/>
                                  <w:sz w:val="12"/>
                                  <w:szCs w:val="12"/>
                                </w:rPr>
                                <w:t>b</w:t>
                              </w:r>
                              <w:r>
                                <w:rPr>
                                  <w:color w:val="196881"/>
                                  <w:spacing w:val="3"/>
                                  <w:w w:val="118"/>
                                  <w:sz w:val="12"/>
                                  <w:szCs w:val="12"/>
                                </w:rPr>
                                <w:t>l</w:t>
                              </w:r>
                              <w:r>
                                <w:rPr>
                                  <w:color w:val="196881"/>
                                  <w:spacing w:val="3"/>
                                  <w:w w:val="106"/>
                                  <w:sz w:val="12"/>
                                  <w:szCs w:val="12"/>
                                </w:rPr>
                                <w:t>e</w:t>
                              </w:r>
                              <w:r>
                                <w:rPr>
                                  <w:color w:val="196881"/>
                                  <w:spacing w:val="3"/>
                                  <w:w w:val="119"/>
                                  <w:sz w:val="12"/>
                                  <w:szCs w:val="12"/>
                                </w:rPr>
                                <w:t>d</w:t>
                              </w:r>
                              <w:r>
                                <w:rPr>
                                  <w:color w:val="196881"/>
                                  <w:w w:val="106"/>
                                  <w:sz w:val="12"/>
                                  <w:szCs w:val="12"/>
                                </w:rPr>
                                <w:t>e</w:t>
                              </w:r>
                              <w:r>
                                <w:rPr>
                                  <w:color w:val="196881"/>
                                  <w:w w:val="117"/>
                                  <w:sz w:val="12"/>
                                  <w:szCs w:val="12"/>
                                </w:rPr>
                                <w:t>v</w:t>
                              </w:r>
                              <w:r>
                                <w:rPr>
                                  <w:color w:val="196881"/>
                                  <w:spacing w:val="3"/>
                                  <w:w w:val="109"/>
                                  <w:sz w:val="12"/>
                                  <w:szCs w:val="12"/>
                                </w:rPr>
                                <w:t>e</w:t>
                              </w:r>
                              <w:r>
                                <w:rPr>
                                  <w:color w:val="196881"/>
                                  <w:spacing w:val="2"/>
                                  <w:w w:val="109"/>
                                  <w:sz w:val="12"/>
                                  <w:szCs w:val="12"/>
                                </w:rPr>
                                <w:t>l</w:t>
                              </w:r>
                              <w:r>
                                <w:rPr>
                                  <w:color w:val="196881"/>
                                  <w:spacing w:val="3"/>
                                  <w:w w:val="116"/>
                                  <w:sz w:val="12"/>
                                  <w:szCs w:val="12"/>
                                </w:rPr>
                                <w:t>opm</w:t>
                              </w:r>
                              <w:r>
                                <w:rPr>
                                  <w:color w:val="196881"/>
                                  <w:spacing w:val="3"/>
                                  <w:w w:val="106"/>
                                  <w:sz w:val="12"/>
                                  <w:szCs w:val="12"/>
                                </w:rPr>
                                <w:t>e</w:t>
                              </w:r>
                              <w:r>
                                <w:rPr>
                                  <w:color w:val="196881"/>
                                  <w:spacing w:val="2"/>
                                  <w:w w:val="110"/>
                                  <w:sz w:val="12"/>
                                  <w:szCs w:val="12"/>
                                </w:rPr>
                                <w:t>n</w:t>
                              </w:r>
                              <w:r>
                                <w:rPr>
                                  <w:color w:val="196881"/>
                                  <w:spacing w:val="4"/>
                                  <w:w w:val="145"/>
                                  <w:sz w:val="12"/>
                                  <w:szCs w:val="12"/>
                                </w:rPr>
                                <w:t>t</w:t>
                              </w:r>
                              <w:r>
                                <w:rPr>
                                  <w:color w:val="196881"/>
                                  <w:spacing w:val="-4"/>
                                  <w:w w:val="182"/>
                                  <w:sz w:val="12"/>
                                  <w:szCs w:val="12"/>
                                </w:rPr>
                                <w:t>/</w:t>
                              </w:r>
                              <w:r>
                                <w:rPr>
                                  <w:color w:val="196881"/>
                                  <w:spacing w:val="2"/>
                                  <w:w w:val="99"/>
                                  <w:sz w:val="12"/>
                                  <w:szCs w:val="12"/>
                                </w:rPr>
                                <w:t>s</w:t>
                              </w:r>
                              <w:r>
                                <w:rPr>
                                  <w:color w:val="196881"/>
                                  <w:spacing w:val="3"/>
                                  <w:w w:val="110"/>
                                  <w:sz w:val="12"/>
                                  <w:szCs w:val="12"/>
                                </w:rPr>
                                <w:t>u</w:t>
                              </w:r>
                              <w:r>
                                <w:rPr>
                                  <w:color w:val="196881"/>
                                  <w:spacing w:val="3"/>
                                  <w:w w:val="99"/>
                                  <w:sz w:val="12"/>
                                  <w:szCs w:val="12"/>
                                </w:rPr>
                                <w:t>s</w:t>
                              </w:r>
                              <w:r>
                                <w:rPr>
                                  <w:color w:val="196881"/>
                                  <w:spacing w:val="3"/>
                                  <w:w w:val="145"/>
                                  <w:sz w:val="12"/>
                                  <w:szCs w:val="12"/>
                                </w:rPr>
                                <w:t>t</w:t>
                              </w:r>
                              <w:r>
                                <w:rPr>
                                  <w:color w:val="196881"/>
                                  <w:spacing w:val="3"/>
                                  <w:w w:val="104"/>
                                  <w:sz w:val="12"/>
                                  <w:szCs w:val="12"/>
                                </w:rPr>
                                <w:t>a</w:t>
                              </w:r>
                              <w:r>
                                <w:rPr>
                                  <w:color w:val="196881"/>
                                  <w:spacing w:val="2"/>
                                  <w:w w:val="118"/>
                                  <w:sz w:val="12"/>
                                  <w:szCs w:val="12"/>
                                </w:rPr>
                                <w:t>i</w:t>
                              </w:r>
                              <w:r>
                                <w:rPr>
                                  <w:color w:val="196881"/>
                                  <w:spacing w:val="3"/>
                                  <w:w w:val="107"/>
                                  <w:sz w:val="12"/>
                                  <w:szCs w:val="12"/>
                                </w:rPr>
                                <w:t>na</w:t>
                              </w:r>
                              <w:r>
                                <w:rPr>
                                  <w:color w:val="196881"/>
                                  <w:spacing w:val="3"/>
                                  <w:w w:val="119"/>
                                  <w:sz w:val="12"/>
                                  <w:szCs w:val="12"/>
                                </w:rPr>
                                <w:t>b</w:t>
                              </w:r>
                              <w:r>
                                <w:rPr>
                                  <w:color w:val="196881"/>
                                  <w:spacing w:val="3"/>
                                  <w:w w:val="118"/>
                                  <w:sz w:val="12"/>
                                  <w:szCs w:val="12"/>
                                </w:rPr>
                                <w:t>l</w:t>
                              </w:r>
                              <w:r>
                                <w:rPr>
                                  <w:color w:val="196881"/>
                                  <w:spacing w:val="4"/>
                                  <w:w w:val="106"/>
                                  <w:sz w:val="12"/>
                                  <w:szCs w:val="12"/>
                                </w:rPr>
                                <w:t>e</w:t>
                              </w:r>
                              <w:r>
                                <w:rPr>
                                  <w:color w:val="196881"/>
                                  <w:spacing w:val="4"/>
                                  <w:w w:val="122"/>
                                  <w:sz w:val="12"/>
                                  <w:szCs w:val="12"/>
                                </w:rPr>
                                <w:t>-</w:t>
                              </w:r>
                              <w:r>
                                <w:rPr>
                                  <w:color w:val="196881"/>
                                  <w:spacing w:val="3"/>
                                  <w:w w:val="119"/>
                                  <w:sz w:val="12"/>
                                  <w:szCs w:val="12"/>
                                </w:rPr>
                                <w:t>d</w:t>
                              </w:r>
                              <w:r>
                                <w:rPr>
                                  <w:color w:val="196881"/>
                                  <w:w w:val="106"/>
                                  <w:sz w:val="12"/>
                                  <w:szCs w:val="12"/>
                                </w:rPr>
                                <w:t>e</w:t>
                              </w:r>
                              <w:r>
                                <w:rPr>
                                  <w:color w:val="196881"/>
                                  <w:w w:val="117"/>
                                  <w:sz w:val="12"/>
                                  <w:szCs w:val="12"/>
                                </w:rPr>
                                <w:t>v</w:t>
                              </w:r>
                              <w:r>
                                <w:rPr>
                                  <w:color w:val="196881"/>
                                  <w:spacing w:val="3"/>
                                  <w:w w:val="109"/>
                                  <w:sz w:val="12"/>
                                  <w:szCs w:val="12"/>
                                </w:rPr>
                                <w:t>e</w:t>
                              </w:r>
                              <w:r>
                                <w:rPr>
                                  <w:color w:val="196881"/>
                                  <w:spacing w:val="2"/>
                                  <w:w w:val="109"/>
                                  <w:sz w:val="12"/>
                                  <w:szCs w:val="12"/>
                                </w:rPr>
                                <w:t>l</w:t>
                              </w:r>
                              <w:r>
                                <w:rPr>
                                  <w:color w:val="196881"/>
                                  <w:spacing w:val="3"/>
                                  <w:w w:val="116"/>
                                  <w:sz w:val="12"/>
                                  <w:szCs w:val="12"/>
                                </w:rPr>
                                <w:t>opm</w:t>
                              </w:r>
                              <w:r>
                                <w:rPr>
                                  <w:color w:val="196881"/>
                                  <w:spacing w:val="3"/>
                                  <w:w w:val="106"/>
                                  <w:sz w:val="12"/>
                                  <w:szCs w:val="12"/>
                                </w:rPr>
                                <w:t>e</w:t>
                              </w:r>
                              <w:r>
                                <w:rPr>
                                  <w:color w:val="196881"/>
                                  <w:spacing w:val="2"/>
                                  <w:w w:val="110"/>
                                  <w:sz w:val="12"/>
                                  <w:szCs w:val="12"/>
                                </w:rPr>
                                <w:t>n</w:t>
                              </w:r>
                              <w:r>
                                <w:rPr>
                                  <w:color w:val="196881"/>
                                  <w:spacing w:val="-4"/>
                                  <w:w w:val="145"/>
                                  <w:sz w:val="12"/>
                                  <w:szCs w:val="12"/>
                                </w:rPr>
                                <w:t>t</w:t>
                              </w:r>
                              <w:r>
                                <w:rPr>
                                  <w:color w:val="196881"/>
                                  <w:spacing w:val="4"/>
                                  <w:w w:val="122"/>
                                  <w:sz w:val="12"/>
                                  <w:szCs w:val="12"/>
                                </w:rPr>
                                <w:t>-</w:t>
                              </w:r>
                              <w:r>
                                <w:rPr>
                                  <w:color w:val="196881"/>
                                  <w:spacing w:val="3"/>
                                  <w:w w:val="119"/>
                                  <w:sz w:val="12"/>
                                  <w:szCs w:val="12"/>
                                </w:rPr>
                                <w:t>g</w:t>
                              </w:r>
                              <w:r>
                                <w:rPr>
                                  <w:color w:val="196881"/>
                                  <w:spacing w:val="3"/>
                                  <w:w w:val="110"/>
                                  <w:sz w:val="12"/>
                                  <w:szCs w:val="12"/>
                                </w:rPr>
                                <w:t>oa</w:t>
                              </w:r>
                              <w:r>
                                <w:rPr>
                                  <w:color w:val="196881"/>
                                  <w:spacing w:val="2"/>
                                  <w:w w:val="118"/>
                                  <w:sz w:val="12"/>
                                  <w:szCs w:val="12"/>
                                </w:rPr>
                                <w:t>l</w:t>
                              </w:r>
                              <w:r>
                                <w:rPr>
                                  <w:color w:val="196881"/>
                                  <w:spacing w:val="2"/>
                                  <w:w w:val="99"/>
                                  <w:sz w:val="12"/>
                                  <w:szCs w:val="12"/>
                                </w:rPr>
                                <w:t>s</w:t>
                              </w:r>
                              <w:r>
                                <w:rPr>
                                  <w:color w:val="196881"/>
                                  <w:w w:val="182"/>
                                  <w:sz w:val="12"/>
                                  <w:szCs w:val="12"/>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74B1" id="Text Box 103" o:spid="_x0000_s1077" type="#_x0000_t202" style="position:absolute;margin-left:59.65pt;margin-top:760.35pt;width:252.1pt;height:9.4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" o:allowincell="f" filled="f" stroked="f">
                <v:path arrowok="t"/>
                <v:textbox inset="0,0,0,0">
                  <w:txbxContent>
                    <w:p w14:paraId="344D23B7" w14:textId="77777777" w:rsidR="00000000" w:rsidRDefault="00927406">
                      <w:pPr>
                        <w:pStyle w:val="BodyText"/>
                        <w:kinsoku w:val="0"/>
                        <w:overflowPunct w:val="0"/>
                        <w:spacing w:before="26"/>
                        <w:ind w:left="20"/>
                        <w:rPr>
                          <w:color w:val="196881"/>
                          <w:w w:val="182"/>
                          <w:sz w:val="12"/>
                          <w:szCs w:val="12"/>
                        </w:rPr>
                      </w:pPr>
                      <w:r>
                        <w:rPr>
                          <w:color w:val="196881"/>
                          <w:w w:val="110"/>
                          <w:position w:val="4"/>
                          <w:sz w:val="7"/>
                          <w:szCs w:val="7"/>
                        </w:rPr>
                        <w:t>3</w:t>
                      </w:r>
                      <w:r>
                        <w:rPr>
                          <w:color w:val="196881"/>
                          <w:position w:val="4"/>
                          <w:sz w:val="7"/>
                          <w:szCs w:val="7"/>
                        </w:rPr>
                        <w:t xml:space="preserve">   </w:t>
                      </w:r>
                      <w:r>
                        <w:rPr>
                          <w:color w:val="196881"/>
                          <w:spacing w:val="-1"/>
                          <w:position w:val="4"/>
                          <w:sz w:val="7"/>
                          <w:szCs w:val="7"/>
                        </w:rPr>
                        <w:t xml:space="preserve"> </w:t>
                      </w:r>
                      <w:r>
                        <w:rPr>
                          <w:color w:val="196881"/>
                          <w:spacing w:val="2"/>
                          <w:w w:val="110"/>
                          <w:sz w:val="12"/>
                          <w:szCs w:val="12"/>
                        </w:rPr>
                        <w:t>h</w:t>
                      </w:r>
                      <w:r>
                        <w:rPr>
                          <w:color w:val="196881"/>
                          <w:spacing w:val="4"/>
                          <w:w w:val="145"/>
                          <w:sz w:val="12"/>
                          <w:szCs w:val="12"/>
                        </w:rPr>
                        <w:t>t</w:t>
                      </w:r>
                      <w:r>
                        <w:rPr>
                          <w:color w:val="196881"/>
                          <w:spacing w:val="1"/>
                          <w:w w:val="145"/>
                          <w:sz w:val="12"/>
                          <w:szCs w:val="12"/>
                        </w:rPr>
                        <w:t>t</w:t>
                      </w:r>
                      <w:r>
                        <w:rPr>
                          <w:color w:val="196881"/>
                          <w:spacing w:val="2"/>
                          <w:w w:val="119"/>
                          <w:sz w:val="12"/>
                          <w:szCs w:val="12"/>
                        </w:rPr>
                        <w:t>p</w:t>
                      </w:r>
                      <w:r>
                        <w:rPr>
                          <w:color w:val="196881"/>
                          <w:spacing w:val="2"/>
                          <w:w w:val="99"/>
                          <w:sz w:val="12"/>
                          <w:szCs w:val="12"/>
                        </w:rPr>
                        <w:t>s</w:t>
                      </w:r>
                      <w:r>
                        <w:rPr>
                          <w:color w:val="196881"/>
                          <w:spacing w:val="4"/>
                          <w:w w:val="91"/>
                          <w:sz w:val="12"/>
                          <w:szCs w:val="12"/>
                        </w:rPr>
                        <w:t>:</w:t>
                      </w:r>
                      <w:r>
                        <w:rPr>
                          <w:color w:val="196881"/>
                          <w:spacing w:val="-10"/>
                          <w:w w:val="182"/>
                          <w:sz w:val="12"/>
                          <w:szCs w:val="12"/>
                        </w:rPr>
                        <w:t>/</w:t>
                      </w:r>
                      <w:r>
                        <w:rPr>
                          <w:color w:val="196881"/>
                          <w:w w:val="182"/>
                          <w:sz w:val="12"/>
                          <w:szCs w:val="12"/>
                        </w:rPr>
                        <w:t>/</w:t>
                      </w:r>
                      <w:hyperlink r:id="rId31" w:history="1">
                        <w:r>
                          <w:rPr>
                            <w:color w:val="196881"/>
                            <w:spacing w:val="4"/>
                            <w:w w:val="119"/>
                            <w:sz w:val="12"/>
                            <w:szCs w:val="12"/>
                          </w:rPr>
                          <w:t>ww</w:t>
                        </w:r>
                        <w:r>
                          <w:rPr>
                            <w:color w:val="196881"/>
                            <w:spacing w:val="-2"/>
                            <w:w w:val="119"/>
                            <w:sz w:val="12"/>
                            <w:szCs w:val="12"/>
                          </w:rPr>
                          <w:t>w</w:t>
                        </w:r>
                        <w:r>
                          <w:rPr>
                            <w:color w:val="196881"/>
                            <w:spacing w:val="3"/>
                            <w:w w:val="103"/>
                            <w:sz w:val="12"/>
                            <w:szCs w:val="12"/>
                          </w:rPr>
                          <w:t>.u</w:t>
                        </w:r>
                        <w:r>
                          <w:rPr>
                            <w:color w:val="196881"/>
                            <w:spacing w:val="5"/>
                            <w:w w:val="110"/>
                            <w:sz w:val="12"/>
                            <w:szCs w:val="12"/>
                          </w:rPr>
                          <w:t>n</w:t>
                        </w:r>
                        <w:r>
                          <w:rPr>
                            <w:color w:val="196881"/>
                            <w:spacing w:val="3"/>
                            <w:w w:val="87"/>
                            <w:sz w:val="12"/>
                            <w:szCs w:val="12"/>
                          </w:rPr>
                          <w:t>.</w:t>
                        </w:r>
                        <w:r>
                          <w:rPr>
                            <w:color w:val="196881"/>
                            <w:spacing w:val="3"/>
                            <w:w w:val="118"/>
                            <w:sz w:val="12"/>
                            <w:szCs w:val="12"/>
                          </w:rPr>
                          <w:t>o</w:t>
                        </w:r>
                        <w:r>
                          <w:rPr>
                            <w:color w:val="196881"/>
                            <w:spacing w:val="2"/>
                            <w:w w:val="118"/>
                            <w:sz w:val="12"/>
                            <w:szCs w:val="12"/>
                          </w:rPr>
                          <w:t>r</w:t>
                        </w:r>
                        <w:r>
                          <w:rPr>
                            <w:color w:val="196881"/>
                            <w:spacing w:val="3"/>
                            <w:w w:val="119"/>
                            <w:sz w:val="12"/>
                            <w:szCs w:val="12"/>
                          </w:rPr>
                          <w:t>g</w:t>
                        </w:r>
                        <w:r>
                          <w:rPr>
                            <w:color w:val="196881"/>
                            <w:spacing w:val="-4"/>
                            <w:w w:val="182"/>
                            <w:sz w:val="12"/>
                            <w:szCs w:val="12"/>
                          </w:rPr>
                          <w:t>/</w:t>
                        </w:r>
                        <w:r>
                          <w:rPr>
                            <w:color w:val="196881"/>
                            <w:spacing w:val="2"/>
                            <w:w w:val="99"/>
                            <w:sz w:val="12"/>
                            <w:szCs w:val="12"/>
                          </w:rPr>
                          <w:t>s</w:t>
                        </w:r>
                        <w:r>
                          <w:rPr>
                            <w:color w:val="196881"/>
                            <w:spacing w:val="3"/>
                            <w:w w:val="110"/>
                            <w:sz w:val="12"/>
                            <w:szCs w:val="12"/>
                          </w:rPr>
                          <w:t>u</w:t>
                        </w:r>
                        <w:r>
                          <w:rPr>
                            <w:color w:val="196881"/>
                            <w:spacing w:val="3"/>
                            <w:w w:val="99"/>
                            <w:sz w:val="12"/>
                            <w:szCs w:val="12"/>
                          </w:rPr>
                          <w:t>s</w:t>
                        </w:r>
                        <w:r>
                          <w:rPr>
                            <w:color w:val="196881"/>
                            <w:spacing w:val="3"/>
                            <w:w w:val="145"/>
                            <w:sz w:val="12"/>
                            <w:szCs w:val="12"/>
                          </w:rPr>
                          <w:t>t</w:t>
                        </w:r>
                        <w:r>
                          <w:rPr>
                            <w:color w:val="196881"/>
                            <w:spacing w:val="3"/>
                            <w:w w:val="104"/>
                            <w:sz w:val="12"/>
                            <w:szCs w:val="12"/>
                          </w:rPr>
                          <w:t>a</w:t>
                        </w:r>
                        <w:r>
                          <w:rPr>
                            <w:color w:val="196881"/>
                            <w:spacing w:val="2"/>
                            <w:w w:val="118"/>
                            <w:sz w:val="12"/>
                            <w:szCs w:val="12"/>
                          </w:rPr>
                          <w:t>i</w:t>
                        </w:r>
                        <w:r>
                          <w:rPr>
                            <w:color w:val="196881"/>
                            <w:spacing w:val="3"/>
                            <w:w w:val="107"/>
                            <w:sz w:val="12"/>
                            <w:szCs w:val="12"/>
                          </w:rPr>
                          <w:t>na</w:t>
                        </w:r>
                        <w:r>
                          <w:rPr>
                            <w:color w:val="196881"/>
                            <w:spacing w:val="3"/>
                            <w:w w:val="119"/>
                            <w:sz w:val="12"/>
                            <w:szCs w:val="12"/>
                          </w:rPr>
                          <w:t>b</w:t>
                        </w:r>
                        <w:r>
                          <w:rPr>
                            <w:color w:val="196881"/>
                            <w:spacing w:val="3"/>
                            <w:w w:val="118"/>
                            <w:sz w:val="12"/>
                            <w:szCs w:val="12"/>
                          </w:rPr>
                          <w:t>l</w:t>
                        </w:r>
                        <w:r>
                          <w:rPr>
                            <w:color w:val="196881"/>
                            <w:spacing w:val="3"/>
                            <w:w w:val="106"/>
                            <w:sz w:val="12"/>
                            <w:szCs w:val="12"/>
                          </w:rPr>
                          <w:t>e</w:t>
                        </w:r>
                        <w:r>
                          <w:rPr>
                            <w:color w:val="196881"/>
                            <w:spacing w:val="3"/>
                            <w:w w:val="119"/>
                            <w:sz w:val="12"/>
                            <w:szCs w:val="12"/>
                          </w:rPr>
                          <w:t>d</w:t>
                        </w:r>
                        <w:r>
                          <w:rPr>
                            <w:color w:val="196881"/>
                            <w:w w:val="106"/>
                            <w:sz w:val="12"/>
                            <w:szCs w:val="12"/>
                          </w:rPr>
                          <w:t>e</w:t>
                        </w:r>
                        <w:r>
                          <w:rPr>
                            <w:color w:val="196881"/>
                            <w:w w:val="117"/>
                            <w:sz w:val="12"/>
                            <w:szCs w:val="12"/>
                          </w:rPr>
                          <w:t>v</w:t>
                        </w:r>
                        <w:r>
                          <w:rPr>
                            <w:color w:val="196881"/>
                            <w:spacing w:val="3"/>
                            <w:w w:val="109"/>
                            <w:sz w:val="12"/>
                            <w:szCs w:val="12"/>
                          </w:rPr>
                          <w:t>e</w:t>
                        </w:r>
                        <w:r>
                          <w:rPr>
                            <w:color w:val="196881"/>
                            <w:spacing w:val="2"/>
                            <w:w w:val="109"/>
                            <w:sz w:val="12"/>
                            <w:szCs w:val="12"/>
                          </w:rPr>
                          <w:t>l</w:t>
                        </w:r>
                        <w:r>
                          <w:rPr>
                            <w:color w:val="196881"/>
                            <w:spacing w:val="3"/>
                            <w:w w:val="116"/>
                            <w:sz w:val="12"/>
                            <w:szCs w:val="12"/>
                          </w:rPr>
                          <w:t>opm</w:t>
                        </w:r>
                        <w:r>
                          <w:rPr>
                            <w:color w:val="196881"/>
                            <w:spacing w:val="3"/>
                            <w:w w:val="106"/>
                            <w:sz w:val="12"/>
                            <w:szCs w:val="12"/>
                          </w:rPr>
                          <w:t>e</w:t>
                        </w:r>
                        <w:r>
                          <w:rPr>
                            <w:color w:val="196881"/>
                            <w:spacing w:val="2"/>
                            <w:w w:val="110"/>
                            <w:sz w:val="12"/>
                            <w:szCs w:val="12"/>
                          </w:rPr>
                          <w:t>n</w:t>
                        </w:r>
                        <w:r>
                          <w:rPr>
                            <w:color w:val="196881"/>
                            <w:spacing w:val="4"/>
                            <w:w w:val="145"/>
                            <w:sz w:val="12"/>
                            <w:szCs w:val="12"/>
                          </w:rPr>
                          <w:t>t</w:t>
                        </w:r>
                        <w:r>
                          <w:rPr>
                            <w:color w:val="196881"/>
                            <w:spacing w:val="-4"/>
                            <w:w w:val="182"/>
                            <w:sz w:val="12"/>
                            <w:szCs w:val="12"/>
                          </w:rPr>
                          <w:t>/</w:t>
                        </w:r>
                        <w:r>
                          <w:rPr>
                            <w:color w:val="196881"/>
                            <w:spacing w:val="2"/>
                            <w:w w:val="99"/>
                            <w:sz w:val="12"/>
                            <w:szCs w:val="12"/>
                          </w:rPr>
                          <w:t>s</w:t>
                        </w:r>
                        <w:r>
                          <w:rPr>
                            <w:color w:val="196881"/>
                            <w:spacing w:val="3"/>
                            <w:w w:val="110"/>
                            <w:sz w:val="12"/>
                            <w:szCs w:val="12"/>
                          </w:rPr>
                          <w:t>u</w:t>
                        </w:r>
                        <w:r>
                          <w:rPr>
                            <w:color w:val="196881"/>
                            <w:spacing w:val="3"/>
                            <w:w w:val="99"/>
                            <w:sz w:val="12"/>
                            <w:szCs w:val="12"/>
                          </w:rPr>
                          <w:t>s</w:t>
                        </w:r>
                        <w:r>
                          <w:rPr>
                            <w:color w:val="196881"/>
                            <w:spacing w:val="3"/>
                            <w:w w:val="145"/>
                            <w:sz w:val="12"/>
                            <w:szCs w:val="12"/>
                          </w:rPr>
                          <w:t>t</w:t>
                        </w:r>
                        <w:r>
                          <w:rPr>
                            <w:color w:val="196881"/>
                            <w:spacing w:val="3"/>
                            <w:w w:val="104"/>
                            <w:sz w:val="12"/>
                            <w:szCs w:val="12"/>
                          </w:rPr>
                          <w:t>a</w:t>
                        </w:r>
                        <w:r>
                          <w:rPr>
                            <w:color w:val="196881"/>
                            <w:spacing w:val="2"/>
                            <w:w w:val="118"/>
                            <w:sz w:val="12"/>
                            <w:szCs w:val="12"/>
                          </w:rPr>
                          <w:t>i</w:t>
                        </w:r>
                        <w:r>
                          <w:rPr>
                            <w:color w:val="196881"/>
                            <w:spacing w:val="3"/>
                            <w:w w:val="107"/>
                            <w:sz w:val="12"/>
                            <w:szCs w:val="12"/>
                          </w:rPr>
                          <w:t>na</w:t>
                        </w:r>
                        <w:r>
                          <w:rPr>
                            <w:color w:val="196881"/>
                            <w:spacing w:val="3"/>
                            <w:w w:val="119"/>
                            <w:sz w:val="12"/>
                            <w:szCs w:val="12"/>
                          </w:rPr>
                          <w:t>b</w:t>
                        </w:r>
                        <w:r>
                          <w:rPr>
                            <w:color w:val="196881"/>
                            <w:spacing w:val="3"/>
                            <w:w w:val="118"/>
                            <w:sz w:val="12"/>
                            <w:szCs w:val="12"/>
                          </w:rPr>
                          <w:t>l</w:t>
                        </w:r>
                        <w:r>
                          <w:rPr>
                            <w:color w:val="196881"/>
                            <w:spacing w:val="4"/>
                            <w:w w:val="106"/>
                            <w:sz w:val="12"/>
                            <w:szCs w:val="12"/>
                          </w:rPr>
                          <w:t>e</w:t>
                        </w:r>
                        <w:r>
                          <w:rPr>
                            <w:color w:val="196881"/>
                            <w:spacing w:val="4"/>
                            <w:w w:val="122"/>
                            <w:sz w:val="12"/>
                            <w:szCs w:val="12"/>
                          </w:rPr>
                          <w:t>-</w:t>
                        </w:r>
                        <w:r>
                          <w:rPr>
                            <w:color w:val="196881"/>
                            <w:spacing w:val="3"/>
                            <w:w w:val="119"/>
                            <w:sz w:val="12"/>
                            <w:szCs w:val="12"/>
                          </w:rPr>
                          <w:t>d</w:t>
                        </w:r>
                        <w:r>
                          <w:rPr>
                            <w:color w:val="196881"/>
                            <w:w w:val="106"/>
                            <w:sz w:val="12"/>
                            <w:szCs w:val="12"/>
                          </w:rPr>
                          <w:t>e</w:t>
                        </w:r>
                        <w:r>
                          <w:rPr>
                            <w:color w:val="196881"/>
                            <w:w w:val="117"/>
                            <w:sz w:val="12"/>
                            <w:szCs w:val="12"/>
                          </w:rPr>
                          <w:t>v</w:t>
                        </w:r>
                        <w:r>
                          <w:rPr>
                            <w:color w:val="196881"/>
                            <w:spacing w:val="3"/>
                            <w:w w:val="109"/>
                            <w:sz w:val="12"/>
                            <w:szCs w:val="12"/>
                          </w:rPr>
                          <w:t>e</w:t>
                        </w:r>
                        <w:r>
                          <w:rPr>
                            <w:color w:val="196881"/>
                            <w:spacing w:val="2"/>
                            <w:w w:val="109"/>
                            <w:sz w:val="12"/>
                            <w:szCs w:val="12"/>
                          </w:rPr>
                          <w:t>l</w:t>
                        </w:r>
                        <w:r>
                          <w:rPr>
                            <w:color w:val="196881"/>
                            <w:spacing w:val="3"/>
                            <w:w w:val="116"/>
                            <w:sz w:val="12"/>
                            <w:szCs w:val="12"/>
                          </w:rPr>
                          <w:t>opm</w:t>
                        </w:r>
                        <w:r>
                          <w:rPr>
                            <w:color w:val="196881"/>
                            <w:spacing w:val="3"/>
                            <w:w w:val="106"/>
                            <w:sz w:val="12"/>
                            <w:szCs w:val="12"/>
                          </w:rPr>
                          <w:t>e</w:t>
                        </w:r>
                        <w:r>
                          <w:rPr>
                            <w:color w:val="196881"/>
                            <w:spacing w:val="2"/>
                            <w:w w:val="110"/>
                            <w:sz w:val="12"/>
                            <w:szCs w:val="12"/>
                          </w:rPr>
                          <w:t>n</w:t>
                        </w:r>
                        <w:r>
                          <w:rPr>
                            <w:color w:val="196881"/>
                            <w:spacing w:val="-4"/>
                            <w:w w:val="145"/>
                            <w:sz w:val="12"/>
                            <w:szCs w:val="12"/>
                          </w:rPr>
                          <w:t>t</w:t>
                        </w:r>
                        <w:r>
                          <w:rPr>
                            <w:color w:val="196881"/>
                            <w:spacing w:val="4"/>
                            <w:w w:val="122"/>
                            <w:sz w:val="12"/>
                            <w:szCs w:val="12"/>
                          </w:rPr>
                          <w:t>-</w:t>
                        </w:r>
                        <w:r>
                          <w:rPr>
                            <w:color w:val="196881"/>
                            <w:spacing w:val="3"/>
                            <w:w w:val="119"/>
                            <w:sz w:val="12"/>
                            <w:szCs w:val="12"/>
                          </w:rPr>
                          <w:t>g</w:t>
                        </w:r>
                        <w:r>
                          <w:rPr>
                            <w:color w:val="196881"/>
                            <w:spacing w:val="3"/>
                            <w:w w:val="110"/>
                            <w:sz w:val="12"/>
                            <w:szCs w:val="12"/>
                          </w:rPr>
                          <w:t>oa</w:t>
                        </w:r>
                        <w:r>
                          <w:rPr>
                            <w:color w:val="196881"/>
                            <w:spacing w:val="2"/>
                            <w:w w:val="118"/>
                            <w:sz w:val="12"/>
                            <w:szCs w:val="12"/>
                          </w:rPr>
                          <w:t>l</w:t>
                        </w:r>
                        <w:r>
                          <w:rPr>
                            <w:color w:val="196881"/>
                            <w:spacing w:val="2"/>
                            <w:w w:val="99"/>
                            <w:sz w:val="12"/>
                            <w:szCs w:val="12"/>
                          </w:rPr>
                          <w:t>s</w:t>
                        </w:r>
                        <w:r>
                          <w:rPr>
                            <w:color w:val="196881"/>
                            <w:w w:val="182"/>
                            <w:sz w:val="12"/>
                            <w:szCs w:val="12"/>
                          </w:rPr>
                          <w:t>/</w:t>
                        </w:r>
                      </w:hyperlink>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14:anchorId="6560089B" wp14:editId="30371447">
                <wp:simplePos x="0" y="0"/>
                <wp:positionH relativeFrom="page">
                  <wp:posOffset>707390</wp:posOffset>
                </wp:positionH>
                <wp:positionV relativeFrom="page">
                  <wp:posOffset>10248900</wp:posOffset>
                </wp:positionV>
                <wp:extent cx="3766185" cy="135890"/>
                <wp:effectExtent l="0" t="0" r="0" b="0"/>
                <wp:wrapNone/>
                <wp:docPr id="5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7356"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089B" id="Text Box 104" o:spid="_x0000_s1078" type="#_x0000_t202" style="position:absolute;margin-left:55.7pt;margin-top:807pt;width:296.55pt;height:10.7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" o:allowincell="f" filled="f" stroked="f">
                <v:path arrowok="t"/>
                <v:textbox inset="0,0,0,0">
                  <w:txbxContent>
                    <w:p w14:paraId="123B7356"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14:anchorId="4C11A5D5" wp14:editId="5C13C580">
                <wp:simplePos x="0" y="0"/>
                <wp:positionH relativeFrom="page">
                  <wp:posOffset>6772275</wp:posOffset>
                </wp:positionH>
                <wp:positionV relativeFrom="page">
                  <wp:posOffset>10246995</wp:posOffset>
                </wp:positionV>
                <wp:extent cx="80010" cy="142240"/>
                <wp:effectExtent l="0" t="0" r="0" b="0"/>
                <wp:wrapNone/>
                <wp:docPr id="5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36E2" w14:textId="77777777" w:rsidR="00000000" w:rsidRDefault="00927406">
                            <w:pPr>
                              <w:pStyle w:val="BodyText"/>
                              <w:kinsoku w:val="0"/>
                              <w:overflowPunct w:val="0"/>
                              <w:spacing w:before="31"/>
                              <w:ind w:left="20"/>
                              <w:rPr>
                                <w:b/>
                                <w:bCs/>
                                <w:color w:val="6D6E71"/>
                                <w:w w:val="111"/>
                                <w:sz w:val="14"/>
                                <w:szCs w:val="14"/>
                              </w:rPr>
                            </w:pPr>
                            <w:r>
                              <w:rPr>
                                <w:b/>
                                <w:bCs/>
                                <w:color w:val="6D6E71"/>
                                <w:w w:val="111"/>
                                <w:sz w:val="14"/>
                                <w:szCs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A5D5" id="Text Box 105" o:spid="_x0000_s1079" type="#_x0000_t202" style="position:absolute;margin-left:533.25pt;margin-top:806.85pt;width:6.3pt;height:1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" o:allowincell="f" filled="f" stroked="f">
                <v:path arrowok="t"/>
                <v:textbox inset="0,0,0,0">
                  <w:txbxContent>
                    <w:p w14:paraId="434336E2" w14:textId="77777777" w:rsidR="00000000" w:rsidRDefault="00927406">
                      <w:pPr>
                        <w:pStyle w:val="BodyText"/>
                        <w:kinsoku w:val="0"/>
                        <w:overflowPunct w:val="0"/>
                        <w:spacing w:before="31"/>
                        <w:ind w:left="20"/>
                        <w:rPr>
                          <w:b/>
                          <w:bCs/>
                          <w:color w:val="6D6E71"/>
                          <w:w w:val="111"/>
                          <w:sz w:val="14"/>
                          <w:szCs w:val="14"/>
                        </w:rPr>
                      </w:pPr>
                      <w:r>
                        <w:rPr>
                          <w:b/>
                          <w:bCs/>
                          <w:color w:val="6D6E71"/>
                          <w:w w:val="111"/>
                          <w:sz w:val="14"/>
                          <w:szCs w:val="14"/>
                        </w:rPr>
                        <w:t>3</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14:anchorId="7D8CB9A1" wp14:editId="1ABA588A">
                <wp:simplePos x="0" y="0"/>
                <wp:positionH relativeFrom="page">
                  <wp:posOffset>1513205</wp:posOffset>
                </wp:positionH>
                <wp:positionV relativeFrom="page">
                  <wp:posOffset>3810000</wp:posOffset>
                </wp:positionV>
                <wp:extent cx="80645" cy="152400"/>
                <wp:effectExtent l="0" t="0" r="0" b="0"/>
                <wp:wrapNone/>
                <wp:docPr id="5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DA3AE"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B9A1" id="Text Box 106" o:spid="_x0000_s1080" type="#_x0000_t202" style="position:absolute;margin-left:119.15pt;margin-top:300pt;width:6.3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" o:allowincell="f" filled="f" stroked="f">
                <v:path arrowok="t"/>
                <v:textbox inset="0,0,0,0">
                  <w:txbxContent>
                    <w:p w14:paraId="240DA3AE"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14:anchorId="79E37421" wp14:editId="25EB1990">
                <wp:simplePos x="0" y="0"/>
                <wp:positionH relativeFrom="page">
                  <wp:posOffset>720090</wp:posOffset>
                </wp:positionH>
                <wp:positionV relativeFrom="page">
                  <wp:posOffset>9486900</wp:posOffset>
                </wp:positionV>
                <wp:extent cx="6084570" cy="152400"/>
                <wp:effectExtent l="0" t="0" r="0" b="0"/>
                <wp:wrapNone/>
                <wp:docPr id="5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4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94FA"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7421" id="Text Box 107" o:spid="_x0000_s1081" type="#_x0000_t202" style="position:absolute;margin-left:56.7pt;margin-top:747pt;width:479.1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" o:allowincell="f" filled="f" stroked="f">
                <v:path arrowok="t"/>
                <v:textbox inset="0,0,0,0">
                  <w:txbxContent>
                    <w:p w14:paraId="39F194FA"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14:anchorId="474081A7" wp14:editId="10BAC36E">
                <wp:simplePos x="0" y="0"/>
                <wp:positionH relativeFrom="page">
                  <wp:posOffset>720090</wp:posOffset>
                </wp:positionH>
                <wp:positionV relativeFrom="page">
                  <wp:posOffset>10071735</wp:posOffset>
                </wp:positionV>
                <wp:extent cx="6120130" cy="152400"/>
                <wp:effectExtent l="0" t="0" r="0" b="0"/>
                <wp:wrapNone/>
                <wp:docPr id="5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EDB0B"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81A7" id="Text Box 108" o:spid="_x0000_s1082" type="#_x0000_t202" style="position:absolute;margin-left:56.7pt;margin-top:793.05pt;width:481.9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" o:allowincell="f" filled="f" stroked="f">
                <v:path arrowok="t"/>
                <v:textbox inset="0,0,0,0">
                  <w:txbxContent>
                    <w:p w14:paraId="37AEDB0B"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59332A68" w14:textId="77777777" w:rsidR="00000000" w:rsidRDefault="00967878">
      <w:pPr>
        <w:rPr>
          <w:rFonts w:ascii="Times New Roman" w:hAnsi="Times New Roman" w:cs="Times New Roman"/>
          <w:sz w:val="24"/>
          <w:szCs w:val="24"/>
        </w:rPr>
        <w:sectPr w:rsidR="00000000">
          <w:pgSz w:w="16840" w:h="11910" w:orient="landscape"/>
          <w:pgMar w:top="800" w:right="840" w:bottom="280" w:left="880" w:header="720" w:footer="720" w:gutter="0"/>
          <w:cols w:space="720" w:equalWidth="0">
            <w:col w:w="15120"/>
          </w:cols>
          <w:noEndnote/>
        </w:sectPr>
      </w:pPr>
      <w:r>
        <w:rPr>
          <w:noProof/>
        </w:rPr>
        <w:lastRenderedPageBreak/>
        <mc:AlternateContent>
          <mc:Choice Requires="wps">
            <w:drawing>
              <wp:anchor distT="0" distB="0" distL="114300" distR="114300" simplePos="0" relativeHeight="251738112" behindDoc="1" locked="0" layoutInCell="0" allowOverlap="1" wp14:anchorId="67E80BAE" wp14:editId="4C14FF4E">
                <wp:simplePos x="0" y="0"/>
                <wp:positionH relativeFrom="page">
                  <wp:posOffset>639445</wp:posOffset>
                </wp:positionH>
                <wp:positionV relativeFrom="page">
                  <wp:posOffset>7099300</wp:posOffset>
                </wp:positionV>
                <wp:extent cx="9420225" cy="12700"/>
                <wp:effectExtent l="0" t="0" r="3175" b="0"/>
                <wp:wrapNone/>
                <wp:docPr id="51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AAFC0" id="Freeform 109"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Eo1ibG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39136" behindDoc="1" locked="0" layoutInCell="0" allowOverlap="1" wp14:anchorId="5C933F28" wp14:editId="17EAC9FC">
                <wp:simplePos x="0" y="0"/>
                <wp:positionH relativeFrom="page">
                  <wp:posOffset>639445</wp:posOffset>
                </wp:positionH>
                <wp:positionV relativeFrom="page">
                  <wp:posOffset>2033905</wp:posOffset>
                </wp:positionV>
                <wp:extent cx="9404350" cy="2878455"/>
                <wp:effectExtent l="0" t="0" r="6350" b="0"/>
                <wp:wrapNone/>
                <wp:docPr id="49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2878455"/>
                          <a:chOff x="1007" y="3203"/>
                          <a:chExt cx="14810" cy="4533"/>
                        </a:xfrm>
                      </wpg:grpSpPr>
                      <wps:wsp>
                        <wps:cNvPr id="493" name="Freeform 111"/>
                        <wps:cNvSpPr>
                          <a:spLocks/>
                        </wps:cNvSpPr>
                        <wps:spPr bwMode="auto">
                          <a:xfrm>
                            <a:off x="1007" y="3207"/>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12"/>
                        <wps:cNvSpPr>
                          <a:spLocks/>
                        </wps:cNvSpPr>
                        <wps:spPr bwMode="auto">
                          <a:xfrm>
                            <a:off x="4251" y="3207"/>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5" name="Group 113"/>
                        <wpg:cNvGrpSpPr>
                          <a:grpSpLocks/>
                        </wpg:cNvGrpSpPr>
                        <wpg:grpSpPr bwMode="auto">
                          <a:xfrm>
                            <a:off x="4251" y="3207"/>
                            <a:ext cx="11566" cy="1134"/>
                            <a:chOff x="4251" y="3207"/>
                            <a:chExt cx="11566" cy="1134"/>
                          </a:xfrm>
                        </wpg:grpSpPr>
                        <wps:wsp>
                          <wps:cNvPr id="496" name="Freeform 114"/>
                          <wps:cNvSpPr>
                            <a:spLocks/>
                          </wps:cNvSpPr>
                          <wps:spPr bwMode="auto">
                            <a:xfrm>
                              <a:off x="4251" y="3207"/>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15"/>
                          <wps:cNvSpPr>
                            <a:spLocks/>
                          </wps:cNvSpPr>
                          <wps:spPr bwMode="auto">
                            <a:xfrm>
                              <a:off x="4251" y="3207"/>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8" name="Freeform 116"/>
                        <wps:cNvSpPr>
                          <a:spLocks/>
                        </wps:cNvSpPr>
                        <wps:spPr bwMode="auto">
                          <a:xfrm>
                            <a:off x="1007" y="320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17"/>
                        <wps:cNvSpPr>
                          <a:spLocks/>
                        </wps:cNvSpPr>
                        <wps:spPr bwMode="auto">
                          <a:xfrm>
                            <a:off x="4251" y="321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118"/>
                        <wps:cNvSpPr>
                          <a:spLocks/>
                        </wps:cNvSpPr>
                        <wps:spPr bwMode="auto">
                          <a:xfrm>
                            <a:off x="4251" y="320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19"/>
                        <wps:cNvSpPr>
                          <a:spLocks/>
                        </wps:cNvSpPr>
                        <wps:spPr bwMode="auto">
                          <a:xfrm>
                            <a:off x="6050" y="320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20"/>
                        <wps:cNvSpPr>
                          <a:spLocks/>
                        </wps:cNvSpPr>
                        <wps:spPr bwMode="auto">
                          <a:xfrm>
                            <a:off x="6050" y="321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21"/>
                        <wps:cNvSpPr>
                          <a:spLocks/>
                        </wps:cNvSpPr>
                        <wps:spPr bwMode="auto">
                          <a:xfrm>
                            <a:off x="11763" y="321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22"/>
                        <wps:cNvSpPr>
                          <a:spLocks/>
                        </wps:cNvSpPr>
                        <wps:spPr bwMode="auto">
                          <a:xfrm>
                            <a:off x="11763" y="320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23"/>
                        <wps:cNvSpPr>
                          <a:spLocks/>
                        </wps:cNvSpPr>
                        <wps:spPr bwMode="auto">
                          <a:xfrm>
                            <a:off x="4251" y="4340"/>
                            <a:ext cx="20" cy="2442"/>
                          </a:xfrm>
                          <a:custGeom>
                            <a:avLst/>
                            <a:gdLst>
                              <a:gd name="T0" fmla="*/ 0 w 20"/>
                              <a:gd name="T1" fmla="*/ 2441 h 2442"/>
                              <a:gd name="T2" fmla="*/ 0 w 20"/>
                              <a:gd name="T3" fmla="*/ 0 h 2442"/>
                            </a:gdLst>
                            <a:ahLst/>
                            <a:cxnLst>
                              <a:cxn ang="0">
                                <a:pos x="T0" y="T1"/>
                              </a:cxn>
                              <a:cxn ang="0">
                                <a:pos x="T2" y="T3"/>
                              </a:cxn>
                            </a:cxnLst>
                            <a:rect l="0" t="0" r="r" b="b"/>
                            <a:pathLst>
                              <a:path w="20" h="2442">
                                <a:moveTo>
                                  <a:pt x="0" y="24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24"/>
                        <wps:cNvSpPr>
                          <a:spLocks/>
                        </wps:cNvSpPr>
                        <wps:spPr bwMode="auto">
                          <a:xfrm>
                            <a:off x="6050" y="4340"/>
                            <a:ext cx="20" cy="2442"/>
                          </a:xfrm>
                          <a:custGeom>
                            <a:avLst/>
                            <a:gdLst>
                              <a:gd name="T0" fmla="*/ 0 w 20"/>
                              <a:gd name="T1" fmla="*/ 2441 h 2442"/>
                              <a:gd name="T2" fmla="*/ 0 w 20"/>
                              <a:gd name="T3" fmla="*/ 0 h 2442"/>
                            </a:gdLst>
                            <a:ahLst/>
                            <a:cxnLst>
                              <a:cxn ang="0">
                                <a:pos x="T0" y="T1"/>
                              </a:cxn>
                              <a:cxn ang="0">
                                <a:pos x="T2" y="T3"/>
                              </a:cxn>
                            </a:cxnLst>
                            <a:rect l="0" t="0" r="r" b="b"/>
                            <a:pathLst>
                              <a:path w="20" h="2442">
                                <a:moveTo>
                                  <a:pt x="0" y="24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25"/>
                        <wps:cNvSpPr>
                          <a:spLocks/>
                        </wps:cNvSpPr>
                        <wps:spPr bwMode="auto">
                          <a:xfrm>
                            <a:off x="11763" y="4340"/>
                            <a:ext cx="20" cy="2442"/>
                          </a:xfrm>
                          <a:custGeom>
                            <a:avLst/>
                            <a:gdLst>
                              <a:gd name="T0" fmla="*/ 0 w 20"/>
                              <a:gd name="T1" fmla="*/ 2441 h 2442"/>
                              <a:gd name="T2" fmla="*/ 0 w 20"/>
                              <a:gd name="T3" fmla="*/ 0 h 2442"/>
                            </a:gdLst>
                            <a:ahLst/>
                            <a:cxnLst>
                              <a:cxn ang="0">
                                <a:pos x="T0" y="T1"/>
                              </a:cxn>
                              <a:cxn ang="0">
                                <a:pos x="T2" y="T3"/>
                              </a:cxn>
                            </a:cxnLst>
                            <a:rect l="0" t="0" r="r" b="b"/>
                            <a:pathLst>
                              <a:path w="20" h="2442">
                                <a:moveTo>
                                  <a:pt x="0" y="2441"/>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26"/>
                        <wps:cNvSpPr>
                          <a:spLocks/>
                        </wps:cNvSpPr>
                        <wps:spPr bwMode="auto">
                          <a:xfrm>
                            <a:off x="1007" y="6786"/>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79">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27"/>
                        <wps:cNvSpPr>
                          <a:spLocks/>
                        </wps:cNvSpPr>
                        <wps:spPr bwMode="auto">
                          <a:xfrm>
                            <a:off x="4251" y="6786"/>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79">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128"/>
                        <wps:cNvSpPr>
                          <a:spLocks/>
                        </wps:cNvSpPr>
                        <wps:spPr bwMode="auto">
                          <a:xfrm>
                            <a:off x="4251" y="6790"/>
                            <a:ext cx="20" cy="938"/>
                          </a:xfrm>
                          <a:custGeom>
                            <a:avLst/>
                            <a:gdLst>
                              <a:gd name="T0" fmla="*/ 0 w 20"/>
                              <a:gd name="T1" fmla="*/ 937 h 938"/>
                              <a:gd name="T2" fmla="*/ 0 w 20"/>
                              <a:gd name="T3" fmla="*/ 0 h 938"/>
                            </a:gdLst>
                            <a:ahLst/>
                            <a:cxnLst>
                              <a:cxn ang="0">
                                <a:pos x="T0" y="T1"/>
                              </a:cxn>
                              <a:cxn ang="0">
                                <a:pos x="T2" y="T3"/>
                              </a:cxn>
                            </a:cxnLst>
                            <a:rect l="0" t="0" r="r" b="b"/>
                            <a:pathLst>
                              <a:path w="20" h="938">
                                <a:moveTo>
                                  <a:pt x="0" y="93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29"/>
                        <wps:cNvSpPr>
                          <a:spLocks/>
                        </wps:cNvSpPr>
                        <wps:spPr bwMode="auto">
                          <a:xfrm>
                            <a:off x="6050" y="6786"/>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79">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30"/>
                        <wps:cNvSpPr>
                          <a:spLocks/>
                        </wps:cNvSpPr>
                        <wps:spPr bwMode="auto">
                          <a:xfrm>
                            <a:off x="6050" y="6790"/>
                            <a:ext cx="20" cy="938"/>
                          </a:xfrm>
                          <a:custGeom>
                            <a:avLst/>
                            <a:gdLst>
                              <a:gd name="T0" fmla="*/ 0 w 20"/>
                              <a:gd name="T1" fmla="*/ 937 h 938"/>
                              <a:gd name="T2" fmla="*/ 0 w 20"/>
                              <a:gd name="T3" fmla="*/ 0 h 938"/>
                            </a:gdLst>
                            <a:ahLst/>
                            <a:cxnLst>
                              <a:cxn ang="0">
                                <a:pos x="T0" y="T1"/>
                              </a:cxn>
                              <a:cxn ang="0">
                                <a:pos x="T2" y="T3"/>
                              </a:cxn>
                            </a:cxnLst>
                            <a:rect l="0" t="0" r="r" b="b"/>
                            <a:pathLst>
                              <a:path w="20" h="938">
                                <a:moveTo>
                                  <a:pt x="0" y="93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31"/>
                        <wps:cNvSpPr>
                          <a:spLocks/>
                        </wps:cNvSpPr>
                        <wps:spPr bwMode="auto">
                          <a:xfrm>
                            <a:off x="11763" y="6786"/>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79">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32"/>
                        <wps:cNvSpPr>
                          <a:spLocks/>
                        </wps:cNvSpPr>
                        <wps:spPr bwMode="auto">
                          <a:xfrm>
                            <a:off x="11763" y="6790"/>
                            <a:ext cx="20" cy="938"/>
                          </a:xfrm>
                          <a:custGeom>
                            <a:avLst/>
                            <a:gdLst>
                              <a:gd name="T0" fmla="*/ 0 w 20"/>
                              <a:gd name="T1" fmla="*/ 937 h 938"/>
                              <a:gd name="T2" fmla="*/ 0 w 20"/>
                              <a:gd name="T3" fmla="*/ 0 h 938"/>
                            </a:gdLst>
                            <a:ahLst/>
                            <a:cxnLst>
                              <a:cxn ang="0">
                                <a:pos x="T0" y="T1"/>
                              </a:cxn>
                              <a:cxn ang="0">
                                <a:pos x="T2" y="T3"/>
                              </a:cxn>
                            </a:cxnLst>
                            <a:rect l="0" t="0" r="r" b="b"/>
                            <a:pathLst>
                              <a:path w="20" h="938">
                                <a:moveTo>
                                  <a:pt x="0" y="93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33"/>
                        <wps:cNvSpPr>
                          <a:spLocks/>
                        </wps:cNvSpPr>
                        <wps:spPr bwMode="auto">
                          <a:xfrm>
                            <a:off x="1007" y="7732"/>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34"/>
                        <wps:cNvSpPr>
                          <a:spLocks/>
                        </wps:cNvSpPr>
                        <wps:spPr bwMode="auto">
                          <a:xfrm>
                            <a:off x="4251" y="7732"/>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35"/>
                        <wps:cNvSpPr>
                          <a:spLocks/>
                        </wps:cNvSpPr>
                        <wps:spPr bwMode="auto">
                          <a:xfrm>
                            <a:off x="6050" y="7732"/>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36"/>
                        <wps:cNvSpPr>
                          <a:spLocks/>
                        </wps:cNvSpPr>
                        <wps:spPr bwMode="auto">
                          <a:xfrm>
                            <a:off x="11763" y="7732"/>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59D1" id="Group 110" o:spid="_x0000_s1026" style="position:absolute;margin-left:50.35pt;margin-top:160.15pt;width:740.5pt;height:226.65pt;z-index:-251577344;mso-position-horizontal-relative:page;mso-position-vertical-relative:page" coordorigin="1007,3203" coordsize="14810,4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" o:allowincell="f">
                <v:shape id="Freeform 111" o:spid="_x0000_s1027" style="position:absolute;left:1007;top:3207;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" path="m3244,l,,,1133r3244,l3244,xe" fillcolor="#d1e0e9" stroked="f">
                  <v:path arrowok="t" o:connecttype="custom" o:connectlocs="3244,0;0,0;0,1133;3244,1133;3244,0" o:connectangles="0,0,0,0,0"/>
                </v:shape>
                <v:shape id="Freeform 112" o:spid="_x0000_s1028" style="position:absolute;left:4251;top:3207;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" path="m,l,1133e" filled="f" strokecolor="#d1e0e9" strokeweight="33e-5mm">
                  <v:path arrowok="t" o:connecttype="custom" o:connectlocs="0,0;0,1133" o:connectangles="0,0"/>
                </v:shape>
                <v:group id="Group 113" o:spid="_x0000_s1029" style="position:absolute;left:4251;top:3207;width:11566;height:1134" coordorigin="4251,3207"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1Ja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">
                  <v:shape id="Freeform 114" o:spid="_x0000_s1030" style="position:absolute;left:4251;top:320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" path="m1798,l,,,1133r1798,l1798,e" fillcolor="#d1e0e9" stroked="f">
                    <v:path arrowok="t" o:connecttype="custom" o:connectlocs="1798,0;0,0;0,1133;1798,1133;1798,0" o:connectangles="0,0,0,0,0"/>
                  </v:shape>
                  <v:shape id="Freeform 115" o:spid="_x0000_s1031" style="position:absolute;left:4251;top:320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" path="m11565,l7511,,1798,r,1133l7511,1133r4054,l11565,e" fillcolor="#d1e0e9" stroked="f">
                    <v:path arrowok="t" o:connecttype="custom" o:connectlocs="11565,0;7511,0;1798,0;1798,1133;7511,1133;11565,1133;11565,0" o:connectangles="0,0,0,0,0,0,0"/>
                  </v:shape>
                </v:group>
                <v:shape id="Freeform 116" o:spid="_x0000_s1032" style="position:absolute;left:1007;top:320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" path="m,l3244,e" filled="f" strokecolor="#196881" strokeweight=".4pt">
                  <v:path arrowok="t" o:connecttype="custom" o:connectlocs="0,0;3244,0" o:connectangles="0,0"/>
                </v:shape>
                <v:shape id="Freeform 117" o:spid="_x0000_s1033" style="position:absolute;left:4251;top:321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" path="m,1129l,e" filled="f" strokecolor="#196881" strokeweight=".4pt">
                  <v:path arrowok="t" o:connecttype="custom" o:connectlocs="0,1129;0,0" o:connectangles="0,0"/>
                </v:shape>
                <v:shape id="Freeform 118" o:spid="_x0000_s1034" style="position:absolute;left:4251;top:320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" path="m,l1798,e" filled="f" strokecolor="#196881" strokeweight=".4pt">
                  <v:path arrowok="t" o:connecttype="custom" o:connectlocs="0,0;1798,0" o:connectangles="0,0"/>
                </v:shape>
                <v:shape id="Freeform 119" o:spid="_x0000_s1035" style="position:absolute;left:6050;top:320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" path="m,l5712,e" filled="f" strokecolor="#196881" strokeweight=".4pt">
                  <v:path arrowok="t" o:connecttype="custom" o:connectlocs="0,0;5712,0" o:connectangles="0,0"/>
                </v:shape>
                <v:shape id="Freeform 120" o:spid="_x0000_s1036" style="position:absolute;left:6050;top:321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" path="m,1129l,e" filled="f" strokecolor="#196881" strokeweight=".4pt">
                  <v:path arrowok="t" o:connecttype="custom" o:connectlocs="0,1129;0,0" o:connectangles="0,0"/>
                </v:shape>
                <v:shape id="Freeform 121" o:spid="_x0000_s1037" style="position:absolute;left:11763;top:321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" path="m,1129l,e" filled="f" strokecolor="#196881" strokeweight=".4pt">
                  <v:path arrowok="t" o:connecttype="custom" o:connectlocs="0,1129;0,0" o:connectangles="0,0"/>
                </v:shape>
                <v:shape id="Freeform 122" o:spid="_x0000_s1038" style="position:absolute;left:11763;top:320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" path="m,l4053,e" filled="f" strokecolor="#196881" strokeweight=".4pt">
                  <v:path arrowok="t" o:connecttype="custom" o:connectlocs="0,0;4053,0" o:connectangles="0,0"/>
                </v:shape>
                <v:shape id="Freeform 123" o:spid="_x0000_s1039" style="position:absolute;left:4251;top:4340;width:20;height:2442;visibility:visible;mso-wrap-style:square;v-text-anchor:top" coordsize="20,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" path="m,2441l,e" filled="f" strokecolor="#196881" strokeweight=".4pt">
                  <v:path arrowok="t" o:connecttype="custom" o:connectlocs="0,2441;0,0" o:connectangles="0,0"/>
                </v:shape>
                <v:shape id="Freeform 124" o:spid="_x0000_s1040" style="position:absolute;left:6050;top:4340;width:20;height:2442;visibility:visible;mso-wrap-style:square;v-text-anchor:top" coordsize="20,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" path="m,2441l,e" filled="f" strokecolor="#196881" strokeweight=".4pt">
                  <v:path arrowok="t" o:connecttype="custom" o:connectlocs="0,2441;0,0" o:connectangles="0,0"/>
                </v:shape>
                <v:shape id="Freeform 125" o:spid="_x0000_s1041" style="position:absolute;left:11763;top:4340;width:20;height:2442;visibility:visible;mso-wrap-style:square;v-text-anchor:top" coordsize="20,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" path="m,2441l,e" filled="f" strokecolor="#196881" strokeweight=".4pt">
                  <v:path arrowok="t" o:connecttype="custom" o:connectlocs="0,2441;0,0" o:connectangles="0,0"/>
                </v:shape>
                <v:shape id="Freeform 126" o:spid="_x0000_s1042" style="position:absolute;left:1007;top:6786;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" path="m,l3244,e" filled="f" strokecolor="#196881" strokeweight=".14108mm">
                  <v:path arrowok="t" o:connecttype="custom" o:connectlocs="0,0;3244,0" o:connectangles="0,0"/>
                </v:shape>
                <v:shape id="Freeform 127" o:spid="_x0000_s1043" style="position:absolute;left:4251;top:6786;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" path="m,l1798,e" filled="f" strokecolor="#196881" strokeweight=".14108mm">
                  <v:path arrowok="t" o:connecttype="custom" o:connectlocs="0,0;1798,0" o:connectangles="0,0"/>
                </v:shape>
                <v:shape id="Freeform 128" o:spid="_x0000_s1044" style="position:absolute;left:4251;top:6790;width:20;height:938;visibility:visible;mso-wrap-style:square;v-text-anchor:top" coordsize="20,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" path="m,937l,e" filled="f" strokecolor="#196881" strokeweight=".4pt">
                  <v:path arrowok="t" o:connecttype="custom" o:connectlocs="0,937;0,0" o:connectangles="0,0"/>
                </v:shape>
                <v:shape id="Freeform 129" o:spid="_x0000_s1045" style="position:absolute;left:6050;top:6786;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" path="m,l5712,e" filled="f" strokecolor="#196881" strokeweight=".14108mm">
                  <v:path arrowok="t" o:connecttype="custom" o:connectlocs="0,0;5712,0" o:connectangles="0,0"/>
                </v:shape>
                <v:shape id="Freeform 130" o:spid="_x0000_s1046" style="position:absolute;left:6050;top:6790;width:20;height:938;visibility:visible;mso-wrap-style:square;v-text-anchor:top" coordsize="20,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" path="m,937l,e" filled="f" strokecolor="#196881" strokeweight=".4pt">
                  <v:path arrowok="t" o:connecttype="custom" o:connectlocs="0,937;0,0" o:connectangles="0,0"/>
                </v:shape>
                <v:shape id="Freeform 131" o:spid="_x0000_s1047" style="position:absolute;left:11763;top:6786;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" path="m,l4053,e" filled="f" strokecolor="#196881" strokeweight=".14108mm">
                  <v:path arrowok="t" o:connecttype="custom" o:connectlocs="0,0;4053,0" o:connectangles="0,0"/>
                </v:shape>
                <v:shape id="Freeform 132" o:spid="_x0000_s1048" style="position:absolute;left:11763;top:6790;width:20;height:938;visibility:visible;mso-wrap-style:square;v-text-anchor:top" coordsize="20,9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" path="m,937l,e" filled="f" strokecolor="#196881" strokeweight=".4pt">
                  <v:path arrowok="t" o:connecttype="custom" o:connectlocs="0,937;0,0" o:connectangles="0,0"/>
                </v:shape>
                <v:shape id="Freeform 133" o:spid="_x0000_s1049" style="position:absolute;left:1007;top:7732;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" path="m,l3244,e" filled="f" strokecolor="#196881" strokeweight=".4pt">
                  <v:path arrowok="t" o:connecttype="custom" o:connectlocs="0,0;3244,0" o:connectangles="0,0"/>
                </v:shape>
                <v:shape id="Freeform 134" o:spid="_x0000_s1050" style="position:absolute;left:4251;top:7732;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" path="m,l1798,e" filled="f" strokecolor="#196881" strokeweight=".4pt">
                  <v:path arrowok="t" o:connecttype="custom" o:connectlocs="0,0;1798,0" o:connectangles="0,0"/>
                </v:shape>
                <v:shape id="Freeform 135" o:spid="_x0000_s1051" style="position:absolute;left:6050;top:7732;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" path="m,l5712,e" filled="f" strokecolor="#196881" strokeweight=".4pt">
                  <v:path arrowok="t" o:connecttype="custom" o:connectlocs="0,0;5712,0" o:connectangles="0,0"/>
                </v:shape>
                <v:shape id="Freeform 136" o:spid="_x0000_s1052" style="position:absolute;left:11763;top:7732;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740160" behindDoc="1" locked="0" layoutInCell="0" allowOverlap="1" wp14:anchorId="255383F8" wp14:editId="0FFA7625">
                <wp:simplePos x="0" y="0"/>
                <wp:positionH relativeFrom="page">
                  <wp:posOffset>627380</wp:posOffset>
                </wp:positionH>
                <wp:positionV relativeFrom="page">
                  <wp:posOffset>512445</wp:posOffset>
                </wp:positionV>
                <wp:extent cx="9444990" cy="287020"/>
                <wp:effectExtent l="0" t="0" r="0" b="0"/>
                <wp:wrapNone/>
                <wp:docPr id="49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1EB7" w14:textId="77777777" w:rsidR="00000000" w:rsidRDefault="00927406">
                            <w:pPr>
                              <w:pStyle w:val="BodyText"/>
                              <w:tabs>
                                <w:tab w:val="left" w:pos="6133"/>
                                <w:tab w:val="left" w:pos="14854"/>
                              </w:tabs>
                              <w:kinsoku w:val="0"/>
                              <w:overflowPunct w:val="0"/>
                              <w:spacing w:before="36"/>
                              <w:ind w:left="20"/>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83F8" id="Text Box 137" o:spid="_x0000_s1083" type="#_x0000_t202" style="position:absolute;margin-left:49.4pt;margin-top:40.35pt;width:743.7pt;height:22.6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" o:allowincell="f" filled="f" stroked="f">
                <v:path arrowok="t"/>
                <v:textbox inset="0,0,0,0">
                  <w:txbxContent>
                    <w:p w14:paraId="4ACE1EB7" w14:textId="77777777" w:rsidR="00000000" w:rsidRDefault="00927406">
                      <w:pPr>
                        <w:pStyle w:val="BodyText"/>
                        <w:tabs>
                          <w:tab w:val="left" w:pos="6133"/>
                          <w:tab w:val="left" w:pos="14854"/>
                        </w:tabs>
                        <w:kinsoku w:val="0"/>
                        <w:overflowPunct w:val="0"/>
                        <w:spacing w:before="36"/>
                        <w:ind w:left="20"/>
                        <w:rPr>
                          <w:color w:val="FFFFFF"/>
                          <w:w w:val="107"/>
                          <w:sz w:val="34"/>
                          <w:szCs w:val="34"/>
                        </w:rPr>
                      </w:pPr>
                      <w:r>
                        <w:rPr>
                          <w:color w:val="FFFFFF"/>
                          <w:w w:val="107"/>
                          <w:sz w:val="34"/>
                          <w:szCs w:val="34"/>
                          <w:shd w:val="clear" w:color="auto" w:fill="196881"/>
                        </w:rPr>
                        <w:t xml:space="preserve"> </w:t>
                      </w:r>
                      <w:r>
                        <w:rPr>
                          <w:color w:val="FFFFFF"/>
                          <w:sz w:val="34"/>
                          <w:szCs w:val="34"/>
                          <w:shd w:val="clear" w:color="auto" w:fill="196881"/>
                        </w:rPr>
                        <w:tab/>
                      </w:r>
                      <w:r>
                        <w:rPr>
                          <w:color w:val="FFFFFF"/>
                          <w:spacing w:val="-5"/>
                          <w:w w:val="105"/>
                          <w:sz w:val="34"/>
                          <w:szCs w:val="34"/>
                          <w:shd w:val="clear" w:color="auto" w:fill="196881"/>
                        </w:rPr>
                        <w:t>TERM</w:t>
                      </w:r>
                      <w:r>
                        <w:rPr>
                          <w:color w:val="FFFFFF"/>
                          <w:spacing w:val="-9"/>
                          <w:w w:val="105"/>
                          <w:sz w:val="34"/>
                          <w:szCs w:val="34"/>
                          <w:shd w:val="clear" w:color="auto" w:fill="196881"/>
                        </w:rPr>
                        <w:t xml:space="preserve"> </w:t>
                      </w:r>
                      <w:r>
                        <w:rPr>
                          <w:color w:val="FFFFFF"/>
                          <w:spacing w:val="-4"/>
                          <w:w w:val="105"/>
                          <w:sz w:val="34"/>
                          <w:szCs w:val="34"/>
                          <w:shd w:val="clear" w:color="auto" w:fill="196881"/>
                        </w:rPr>
                        <w:t>OUTLINE</w:t>
                      </w:r>
                      <w:r>
                        <w:rPr>
                          <w:color w:val="FFFFFF"/>
                          <w:spacing w:val="-4"/>
                          <w:sz w:val="34"/>
                          <w:szCs w:val="34"/>
                          <w:shd w:val="clear" w:color="auto" w:fill="196881"/>
                        </w:rPr>
                        <w:tab/>
                      </w: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0" allowOverlap="1" wp14:anchorId="169333FF" wp14:editId="283E8D36">
                <wp:simplePos x="0" y="0"/>
                <wp:positionH relativeFrom="page">
                  <wp:posOffset>678180</wp:posOffset>
                </wp:positionH>
                <wp:positionV relativeFrom="page">
                  <wp:posOffset>1038860</wp:posOffset>
                </wp:positionV>
                <wp:extent cx="9212580" cy="752475"/>
                <wp:effectExtent l="0" t="0" r="0" b="0"/>
                <wp:wrapNone/>
                <wp:docPr id="49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1258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DD77" w14:textId="77777777" w:rsidR="00000000" w:rsidRDefault="00927406">
                            <w:pPr>
                              <w:pStyle w:val="BodyText"/>
                              <w:kinsoku w:val="0"/>
                              <w:overflowPunct w:val="0"/>
                              <w:spacing w:before="30" w:line="302" w:lineRule="auto"/>
                              <w:ind w:left="20"/>
                              <w:rPr>
                                <w:color w:val="231F20"/>
                                <w:w w:val="115"/>
                              </w:rPr>
                            </w:pPr>
                            <w:r>
                              <w:rPr>
                                <w:color w:val="231F20"/>
                                <w:w w:val="115"/>
                              </w:rPr>
                              <w:t>The</w:t>
                            </w:r>
                            <w:r>
                              <w:rPr>
                                <w:color w:val="231F20"/>
                                <w:spacing w:val="-7"/>
                                <w:w w:val="115"/>
                              </w:rPr>
                              <w:t xml:space="preserve"> </w:t>
                            </w:r>
                            <w:r>
                              <w:rPr>
                                <w:color w:val="231F20"/>
                                <w:w w:val="115"/>
                              </w:rPr>
                              <w:t>table</w:t>
                            </w:r>
                            <w:r>
                              <w:rPr>
                                <w:color w:val="231F20"/>
                                <w:spacing w:val="-7"/>
                                <w:w w:val="115"/>
                              </w:rPr>
                              <w:t xml:space="preserve"> </w:t>
                            </w:r>
                            <w:r>
                              <w:rPr>
                                <w:color w:val="231F20"/>
                                <w:w w:val="115"/>
                              </w:rPr>
                              <w:t>below</w:t>
                            </w:r>
                            <w:r>
                              <w:rPr>
                                <w:color w:val="231F20"/>
                                <w:spacing w:val="-7"/>
                                <w:w w:val="115"/>
                              </w:rPr>
                              <w:t xml:space="preserve"> </w:t>
                            </w:r>
                            <w:r>
                              <w:rPr>
                                <w:color w:val="231F20"/>
                                <w:w w:val="115"/>
                              </w:rPr>
                              <w:t>provides</w:t>
                            </w:r>
                            <w:r>
                              <w:rPr>
                                <w:color w:val="231F20"/>
                                <w:spacing w:val="-7"/>
                                <w:w w:val="115"/>
                              </w:rPr>
                              <w:t xml:space="preserve"> </w:t>
                            </w:r>
                            <w:r>
                              <w:rPr>
                                <w:color w:val="231F20"/>
                                <w:w w:val="115"/>
                              </w:rPr>
                              <w:t>an</w:t>
                            </w:r>
                            <w:r>
                              <w:rPr>
                                <w:color w:val="231F20"/>
                                <w:spacing w:val="-7"/>
                                <w:w w:val="115"/>
                              </w:rPr>
                              <w:t xml:space="preserve"> </w:t>
                            </w:r>
                            <w:r>
                              <w:rPr>
                                <w:color w:val="231F20"/>
                                <w:w w:val="115"/>
                              </w:rPr>
                              <w:t>indication</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suggested</w:t>
                            </w:r>
                            <w:r>
                              <w:rPr>
                                <w:color w:val="231F20"/>
                                <w:spacing w:val="-7"/>
                                <w:w w:val="115"/>
                              </w:rPr>
                              <w:t xml:space="preserve"> </w:t>
                            </w:r>
                            <w:r>
                              <w:rPr>
                                <w:color w:val="231F20"/>
                                <w:w w:val="115"/>
                              </w:rPr>
                              <w:t>progression</w:t>
                            </w:r>
                            <w:r>
                              <w:rPr>
                                <w:color w:val="231F20"/>
                                <w:spacing w:val="-7"/>
                                <w:w w:val="115"/>
                              </w:rPr>
                              <w:t xml:space="preserve"> </w:t>
                            </w:r>
                            <w:r>
                              <w:rPr>
                                <w:color w:val="231F20"/>
                                <w:w w:val="115"/>
                              </w:rPr>
                              <w:t>and</w:t>
                            </w:r>
                            <w:r>
                              <w:rPr>
                                <w:color w:val="231F20"/>
                                <w:spacing w:val="-7"/>
                                <w:w w:val="115"/>
                              </w:rPr>
                              <w:t xml:space="preserve"> </w:t>
                            </w:r>
                            <w:r>
                              <w:rPr>
                                <w:color w:val="231F20"/>
                                <w:w w:val="115"/>
                              </w:rPr>
                              <w:t>indicates</w:t>
                            </w:r>
                            <w:r>
                              <w:rPr>
                                <w:color w:val="231F20"/>
                                <w:spacing w:val="-7"/>
                                <w:w w:val="115"/>
                              </w:rPr>
                              <w:t xml:space="preserve"> </w:t>
                            </w:r>
                            <w:r>
                              <w:rPr>
                                <w:color w:val="231F20"/>
                                <w:w w:val="115"/>
                              </w:rPr>
                              <w:t>a</w:t>
                            </w:r>
                            <w:r>
                              <w:rPr>
                                <w:color w:val="231F20"/>
                                <w:spacing w:val="-7"/>
                                <w:w w:val="115"/>
                              </w:rPr>
                              <w:t xml:space="preserve"> </w:t>
                            </w:r>
                            <w:r>
                              <w:rPr>
                                <w:color w:val="231F20"/>
                                <w:w w:val="115"/>
                              </w:rPr>
                              <w:t>total</w:t>
                            </w:r>
                            <w:r>
                              <w:rPr>
                                <w:color w:val="231F20"/>
                                <w:spacing w:val="-6"/>
                                <w:w w:val="115"/>
                              </w:rPr>
                              <w:t xml:space="preserve"> </w:t>
                            </w:r>
                            <w:r>
                              <w:rPr>
                                <w:color w:val="231F20"/>
                                <w:w w:val="115"/>
                              </w:rPr>
                              <w:t>time</w:t>
                            </w:r>
                            <w:r>
                              <w:rPr>
                                <w:color w:val="231F20"/>
                                <w:spacing w:val="-7"/>
                                <w:w w:val="115"/>
                              </w:rPr>
                              <w:t xml:space="preserve"> </w:t>
                            </w:r>
                            <w:r>
                              <w:rPr>
                                <w:color w:val="231F20"/>
                                <w:w w:val="115"/>
                              </w:rPr>
                              <w:t>of</w:t>
                            </w:r>
                            <w:r>
                              <w:rPr>
                                <w:color w:val="231F20"/>
                                <w:spacing w:val="-7"/>
                                <w:w w:val="115"/>
                              </w:rPr>
                              <w:t xml:space="preserve"> </w:t>
                            </w:r>
                            <w:r>
                              <w:rPr>
                                <w:color w:val="231F20"/>
                                <w:w w:val="115"/>
                              </w:rPr>
                              <w:t>approximately</w:t>
                            </w:r>
                            <w:r>
                              <w:rPr>
                                <w:color w:val="231F20"/>
                                <w:spacing w:val="-7"/>
                                <w:w w:val="115"/>
                              </w:rPr>
                              <w:t xml:space="preserve"> </w:t>
                            </w:r>
                            <w:r>
                              <w:rPr>
                                <w:color w:val="231F20"/>
                                <w:w w:val="115"/>
                              </w:rPr>
                              <w:t>10</w:t>
                            </w:r>
                            <w:r>
                              <w:rPr>
                                <w:color w:val="231F20"/>
                                <w:spacing w:val="-7"/>
                                <w:w w:val="115"/>
                              </w:rPr>
                              <w:t xml:space="preserve"> </w:t>
                            </w:r>
                            <w:r>
                              <w:rPr>
                                <w:color w:val="231F20"/>
                                <w:w w:val="115"/>
                              </w:rPr>
                              <w:t>weeks.</w:t>
                            </w:r>
                            <w:r>
                              <w:rPr>
                                <w:color w:val="231F20"/>
                                <w:spacing w:val="-7"/>
                                <w:w w:val="115"/>
                              </w:rPr>
                              <w:t xml:space="preserve"> </w:t>
                            </w:r>
                            <w:r>
                              <w:rPr>
                                <w:color w:val="231F20"/>
                                <w:w w:val="115"/>
                              </w:rPr>
                              <w:t>It</w:t>
                            </w:r>
                            <w:r>
                              <w:rPr>
                                <w:color w:val="231F20"/>
                                <w:spacing w:val="-7"/>
                                <w:w w:val="115"/>
                              </w:rPr>
                              <w:t xml:space="preserve"> </w:t>
                            </w:r>
                            <w:r>
                              <w:rPr>
                                <w:color w:val="231F20"/>
                                <w:w w:val="115"/>
                              </w:rPr>
                              <w:t>will</w:t>
                            </w:r>
                            <w:r>
                              <w:rPr>
                                <w:color w:val="231F20"/>
                                <w:spacing w:val="-6"/>
                                <w:w w:val="115"/>
                              </w:rPr>
                              <w:t xml:space="preserve"> </w:t>
                            </w:r>
                            <w:r>
                              <w:rPr>
                                <w:color w:val="231F20"/>
                                <w:w w:val="115"/>
                              </w:rPr>
                              <w:t>be</w:t>
                            </w:r>
                            <w:r>
                              <w:rPr>
                                <w:color w:val="231F20"/>
                                <w:spacing w:val="-7"/>
                                <w:w w:val="115"/>
                              </w:rPr>
                              <w:t xml:space="preserve"> </w:t>
                            </w:r>
                            <w:r>
                              <w:rPr>
                                <w:color w:val="231F20"/>
                                <w:w w:val="115"/>
                              </w:rPr>
                              <w:t>essential</w:t>
                            </w:r>
                            <w:r>
                              <w:rPr>
                                <w:color w:val="231F20"/>
                                <w:spacing w:val="-7"/>
                                <w:w w:val="115"/>
                              </w:rPr>
                              <w:t xml:space="preserve"> </w:t>
                            </w:r>
                            <w:r>
                              <w:rPr>
                                <w:color w:val="231F20"/>
                                <w:w w:val="115"/>
                              </w:rPr>
                              <w:t>that</w:t>
                            </w:r>
                            <w:r>
                              <w:rPr>
                                <w:color w:val="231F20"/>
                                <w:spacing w:val="-7"/>
                                <w:w w:val="115"/>
                              </w:rPr>
                              <w:t xml:space="preserve"> </w:t>
                            </w:r>
                            <w:r>
                              <w:rPr>
                                <w:color w:val="231F20"/>
                                <w:w w:val="115"/>
                              </w:rPr>
                              <w:t>teachers</w:t>
                            </w:r>
                            <w:r>
                              <w:rPr>
                                <w:color w:val="231F20"/>
                                <w:spacing w:val="-7"/>
                                <w:w w:val="115"/>
                              </w:rPr>
                              <w:t xml:space="preserve"> </w:t>
                            </w:r>
                            <w:r>
                              <w:rPr>
                                <w:color w:val="231F20"/>
                                <w:w w:val="115"/>
                              </w:rPr>
                              <w:t>take into account the confidence and capabilities of their students and adjust</w:t>
                            </w:r>
                            <w:r>
                              <w:rPr>
                                <w:color w:val="231F20"/>
                                <w:spacing w:val="-38"/>
                                <w:w w:val="115"/>
                              </w:rPr>
                              <w:t xml:space="preserve"> </w:t>
                            </w:r>
                            <w:r>
                              <w:rPr>
                                <w:color w:val="231F20"/>
                                <w:w w:val="115"/>
                              </w:rPr>
                              <w:t>accordingly.</w:t>
                            </w:r>
                          </w:p>
                          <w:p w14:paraId="424C0748" w14:textId="77777777" w:rsidR="00000000" w:rsidRDefault="00927406">
                            <w:pPr>
                              <w:pStyle w:val="BodyText"/>
                              <w:kinsoku w:val="0"/>
                              <w:overflowPunct w:val="0"/>
                              <w:spacing w:before="140" w:line="302" w:lineRule="auto"/>
                              <w:ind w:left="20"/>
                              <w:rPr>
                                <w:color w:val="231F20"/>
                                <w:w w:val="115"/>
                              </w:rPr>
                            </w:pPr>
                            <w:r>
                              <w:rPr>
                                <w:color w:val="231F20"/>
                                <w:w w:val="115"/>
                              </w:rPr>
                              <w:t>The</w:t>
                            </w:r>
                            <w:r>
                              <w:rPr>
                                <w:color w:val="231F20"/>
                                <w:spacing w:val="-8"/>
                                <w:w w:val="115"/>
                              </w:rPr>
                              <w:t xml:space="preserve"> </w:t>
                            </w:r>
                            <w:r>
                              <w:rPr>
                                <w:color w:val="231F20"/>
                                <w:w w:val="115"/>
                              </w:rPr>
                              <w:t>tasks</w:t>
                            </w:r>
                            <w:r>
                              <w:rPr>
                                <w:color w:val="231F20"/>
                                <w:spacing w:val="-7"/>
                                <w:w w:val="115"/>
                              </w:rPr>
                              <w:t xml:space="preserve"> </w:t>
                            </w:r>
                            <w:r>
                              <w:rPr>
                                <w:color w:val="231F20"/>
                                <w:w w:val="115"/>
                              </w:rPr>
                              <w:t>link</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8"/>
                                <w:w w:val="115"/>
                              </w:rPr>
                              <w:t xml:space="preserve"> </w:t>
                            </w:r>
                            <w:r>
                              <w:rPr>
                                <w:color w:val="231F20"/>
                                <w:w w:val="115"/>
                              </w:rPr>
                              <w:t>workbook</w:t>
                            </w:r>
                            <w:r>
                              <w:rPr>
                                <w:color w:val="231F20"/>
                                <w:spacing w:val="-7"/>
                                <w:w w:val="115"/>
                              </w:rPr>
                              <w:t xml:space="preserve"> </w:t>
                            </w:r>
                            <w:r>
                              <w:rPr>
                                <w:color w:val="231F20"/>
                                <w:w w:val="115"/>
                              </w:rPr>
                              <w:t>resource,</w:t>
                            </w:r>
                            <w:r>
                              <w:rPr>
                                <w:color w:val="231F20"/>
                                <w:spacing w:val="-7"/>
                                <w:w w:val="115"/>
                              </w:rPr>
                              <w:t xml:space="preserve"> </w:t>
                            </w:r>
                            <w:r>
                              <w:rPr>
                                <w:color w:val="231F20"/>
                                <w:w w:val="115"/>
                              </w:rPr>
                              <w:t>and</w:t>
                            </w:r>
                            <w:r>
                              <w:rPr>
                                <w:color w:val="231F20"/>
                                <w:spacing w:val="-7"/>
                                <w:w w:val="115"/>
                              </w:rPr>
                              <w:t xml:space="preserve"> </w:t>
                            </w:r>
                            <w:r>
                              <w:rPr>
                                <w:color w:val="231F20"/>
                                <w:w w:val="115"/>
                              </w:rPr>
                              <w:t>students</w:t>
                            </w:r>
                            <w:r>
                              <w:rPr>
                                <w:color w:val="231F20"/>
                                <w:spacing w:val="-7"/>
                                <w:w w:val="115"/>
                              </w:rPr>
                              <w:t xml:space="preserve"> </w:t>
                            </w:r>
                            <w:r>
                              <w:rPr>
                                <w:color w:val="231F20"/>
                                <w:w w:val="115"/>
                              </w:rPr>
                              <w:t>are</w:t>
                            </w:r>
                            <w:r>
                              <w:rPr>
                                <w:color w:val="231F20"/>
                                <w:spacing w:val="-8"/>
                                <w:w w:val="115"/>
                              </w:rPr>
                              <w:t xml:space="preserve"> </w:t>
                            </w:r>
                            <w:r>
                              <w:rPr>
                                <w:color w:val="231F20"/>
                                <w:w w:val="115"/>
                              </w:rPr>
                              <w:t>strongly</w:t>
                            </w:r>
                            <w:r>
                              <w:rPr>
                                <w:color w:val="231F20"/>
                                <w:spacing w:val="-7"/>
                                <w:w w:val="115"/>
                              </w:rPr>
                              <w:t xml:space="preserve"> </w:t>
                            </w:r>
                            <w:r>
                              <w:rPr>
                                <w:color w:val="231F20"/>
                                <w:w w:val="115"/>
                              </w:rPr>
                              <w:t>advised</w:t>
                            </w:r>
                            <w:r>
                              <w:rPr>
                                <w:color w:val="231F20"/>
                                <w:spacing w:val="-7"/>
                                <w:w w:val="115"/>
                              </w:rPr>
                              <w:t xml:space="preserve"> </w:t>
                            </w:r>
                            <w:r>
                              <w:rPr>
                                <w:color w:val="231F20"/>
                                <w:w w:val="115"/>
                              </w:rPr>
                              <w:t>to</w:t>
                            </w:r>
                            <w:r>
                              <w:rPr>
                                <w:color w:val="231F20"/>
                                <w:spacing w:val="-7"/>
                                <w:w w:val="115"/>
                              </w:rPr>
                              <w:t xml:space="preserve"> </w:t>
                            </w:r>
                            <w:r>
                              <w:rPr>
                                <w:color w:val="231F20"/>
                                <w:w w:val="115"/>
                              </w:rPr>
                              <w:t>update</w:t>
                            </w:r>
                            <w:r>
                              <w:rPr>
                                <w:color w:val="231F20"/>
                                <w:spacing w:val="-7"/>
                                <w:w w:val="115"/>
                              </w:rPr>
                              <w:t xml:space="preserve"> </w:t>
                            </w:r>
                            <w:r>
                              <w:rPr>
                                <w:color w:val="231F20"/>
                                <w:w w:val="115"/>
                              </w:rPr>
                              <w:t>their</w:t>
                            </w:r>
                            <w:r>
                              <w:rPr>
                                <w:color w:val="231F20"/>
                                <w:spacing w:val="-8"/>
                                <w:w w:val="115"/>
                              </w:rPr>
                              <w:t xml:space="preserve"> </w:t>
                            </w:r>
                            <w:r>
                              <w:rPr>
                                <w:color w:val="231F20"/>
                                <w:w w:val="115"/>
                              </w:rPr>
                              <w:t>assessment</w:t>
                            </w:r>
                            <w:r>
                              <w:rPr>
                                <w:color w:val="231F20"/>
                                <w:spacing w:val="-7"/>
                                <w:w w:val="115"/>
                              </w:rPr>
                              <w:t xml:space="preserve"> </w:t>
                            </w:r>
                            <w:r>
                              <w:rPr>
                                <w:color w:val="231F20"/>
                                <w:w w:val="115"/>
                              </w:rPr>
                              <w:t>schedule</w:t>
                            </w:r>
                            <w:r>
                              <w:rPr>
                                <w:color w:val="231F20"/>
                                <w:spacing w:val="-7"/>
                                <w:w w:val="115"/>
                              </w:rPr>
                              <w:t xml:space="preserve"> </w:t>
                            </w:r>
                            <w:r>
                              <w:rPr>
                                <w:color w:val="231F20"/>
                                <w:w w:val="115"/>
                              </w:rPr>
                              <w:t>(provided</w:t>
                            </w:r>
                            <w:r>
                              <w:rPr>
                                <w:color w:val="231F20"/>
                                <w:spacing w:val="-7"/>
                                <w:w w:val="115"/>
                              </w:rPr>
                              <w:t xml:space="preserve"> </w:t>
                            </w:r>
                            <w:r>
                              <w:rPr>
                                <w:color w:val="231F20"/>
                                <w:w w:val="115"/>
                              </w:rPr>
                              <w:t>here)</w:t>
                            </w:r>
                            <w:r>
                              <w:rPr>
                                <w:color w:val="231F20"/>
                                <w:spacing w:val="-7"/>
                                <w:w w:val="115"/>
                              </w:rPr>
                              <w:t xml:space="preserve"> </w:t>
                            </w:r>
                            <w:r>
                              <w:rPr>
                                <w:color w:val="231F20"/>
                                <w:w w:val="115"/>
                              </w:rPr>
                              <w:t>regularly</w:t>
                            </w:r>
                            <w:r>
                              <w:rPr>
                                <w:color w:val="231F20"/>
                                <w:spacing w:val="-8"/>
                                <w:w w:val="115"/>
                              </w:rPr>
                              <w:t xml:space="preserve"> </w:t>
                            </w:r>
                            <w:r>
                              <w:rPr>
                                <w:color w:val="231F20"/>
                                <w:w w:val="115"/>
                              </w:rPr>
                              <w:t>as</w:t>
                            </w:r>
                            <w:r>
                              <w:rPr>
                                <w:color w:val="231F20"/>
                                <w:spacing w:val="-7"/>
                                <w:w w:val="115"/>
                              </w:rPr>
                              <w:t xml:space="preserve"> </w:t>
                            </w:r>
                            <w:r>
                              <w:rPr>
                                <w:color w:val="231F20"/>
                                <w:w w:val="115"/>
                              </w:rPr>
                              <w:t>they</w:t>
                            </w:r>
                            <w:r>
                              <w:rPr>
                                <w:color w:val="231F20"/>
                                <w:spacing w:val="-7"/>
                                <w:w w:val="115"/>
                              </w:rPr>
                              <w:t xml:space="preserve"> </w:t>
                            </w:r>
                            <w:r>
                              <w:rPr>
                                <w:color w:val="231F20"/>
                                <w:w w:val="115"/>
                              </w:rPr>
                              <w:t>work</w:t>
                            </w:r>
                            <w:r>
                              <w:rPr>
                                <w:color w:val="231F20"/>
                                <w:spacing w:val="-7"/>
                                <w:w w:val="115"/>
                              </w:rPr>
                              <w:t xml:space="preserve"> </w:t>
                            </w:r>
                            <w:r>
                              <w:rPr>
                                <w:color w:val="231F20"/>
                                <w:w w:val="115"/>
                              </w:rPr>
                              <w:t>through their</w:t>
                            </w:r>
                            <w:r>
                              <w:rPr>
                                <w:color w:val="231F20"/>
                                <w:spacing w:val="-5"/>
                                <w:w w:val="115"/>
                              </w:rPr>
                              <w:t xml:space="preserve"> </w:t>
                            </w:r>
                            <w:r>
                              <w:rPr>
                                <w:color w:val="231F20"/>
                                <w:w w:val="115"/>
                              </w:rPr>
                              <w:t>inquiry.</w:t>
                            </w:r>
                            <w:r>
                              <w:rPr>
                                <w:color w:val="231F20"/>
                                <w:spacing w:val="-5"/>
                                <w:w w:val="115"/>
                              </w:rPr>
                              <w:t xml:space="preserve"> </w:t>
                            </w:r>
                            <w:r>
                              <w:rPr>
                                <w:color w:val="231F20"/>
                                <w:w w:val="115"/>
                              </w:rPr>
                              <w:t>The</w:t>
                            </w:r>
                            <w:r>
                              <w:rPr>
                                <w:color w:val="231F20"/>
                                <w:spacing w:val="-4"/>
                                <w:w w:val="115"/>
                              </w:rPr>
                              <w:t xml:space="preserve"> </w:t>
                            </w:r>
                            <w:r>
                              <w:rPr>
                                <w:color w:val="231F20"/>
                                <w:w w:val="115"/>
                              </w:rPr>
                              <w:t>assessment</w:t>
                            </w:r>
                            <w:r>
                              <w:rPr>
                                <w:color w:val="231F20"/>
                                <w:spacing w:val="-5"/>
                                <w:w w:val="115"/>
                              </w:rPr>
                              <w:t xml:space="preserve"> </w:t>
                            </w:r>
                            <w:r>
                              <w:rPr>
                                <w:color w:val="231F20"/>
                                <w:w w:val="115"/>
                              </w:rPr>
                              <w:t>can</w:t>
                            </w:r>
                            <w:r>
                              <w:rPr>
                                <w:color w:val="231F20"/>
                                <w:spacing w:val="-4"/>
                                <w:w w:val="115"/>
                              </w:rPr>
                              <w:t xml:space="preserve"> </w:t>
                            </w:r>
                            <w:r>
                              <w:rPr>
                                <w:color w:val="231F20"/>
                                <w:w w:val="115"/>
                              </w:rPr>
                              <w:t>be</w:t>
                            </w:r>
                            <w:r>
                              <w:rPr>
                                <w:color w:val="231F20"/>
                                <w:spacing w:val="-5"/>
                                <w:w w:val="115"/>
                              </w:rPr>
                              <w:t xml:space="preserve"> </w:t>
                            </w:r>
                            <w:r>
                              <w:rPr>
                                <w:color w:val="231F20"/>
                                <w:w w:val="115"/>
                              </w:rPr>
                              <w:t>fed</w:t>
                            </w:r>
                            <w:r>
                              <w:rPr>
                                <w:color w:val="231F20"/>
                                <w:spacing w:val="-5"/>
                                <w:w w:val="115"/>
                              </w:rPr>
                              <w:t xml:space="preserve"> </w:t>
                            </w:r>
                            <w:r>
                              <w:rPr>
                                <w:color w:val="231F20"/>
                                <w:w w:val="115"/>
                              </w:rPr>
                              <w:t>back</w:t>
                            </w:r>
                            <w:r>
                              <w:rPr>
                                <w:color w:val="231F20"/>
                                <w:spacing w:val="-4"/>
                                <w:w w:val="115"/>
                              </w:rPr>
                              <w:t xml:space="preserve"> </w:t>
                            </w:r>
                            <w:r>
                              <w:rPr>
                                <w:color w:val="231F20"/>
                                <w:w w:val="115"/>
                              </w:rPr>
                              <w:t>and</w:t>
                            </w:r>
                            <w:r>
                              <w:rPr>
                                <w:color w:val="231F20"/>
                                <w:spacing w:val="-5"/>
                                <w:w w:val="115"/>
                              </w:rPr>
                              <w:t xml:space="preserve"> </w:t>
                            </w:r>
                            <w:r>
                              <w:rPr>
                                <w:color w:val="231F20"/>
                                <w:w w:val="115"/>
                              </w:rPr>
                              <w:t>commented</w:t>
                            </w:r>
                            <w:r>
                              <w:rPr>
                                <w:color w:val="231F20"/>
                                <w:spacing w:val="-4"/>
                                <w:w w:val="115"/>
                              </w:rPr>
                              <w:t xml:space="preserve"> </w:t>
                            </w:r>
                            <w:r>
                              <w:rPr>
                                <w:color w:val="231F20"/>
                                <w:w w:val="115"/>
                              </w:rPr>
                              <w:t>on</w:t>
                            </w:r>
                            <w:r>
                              <w:rPr>
                                <w:color w:val="231F20"/>
                                <w:spacing w:val="-5"/>
                                <w:w w:val="115"/>
                              </w:rPr>
                              <w:t xml:space="preserve"> </w:t>
                            </w:r>
                            <w:r>
                              <w:rPr>
                                <w:color w:val="231F20"/>
                                <w:w w:val="115"/>
                              </w:rPr>
                              <w:t>at</w:t>
                            </w:r>
                            <w:r>
                              <w:rPr>
                                <w:color w:val="231F20"/>
                                <w:spacing w:val="-4"/>
                                <w:w w:val="115"/>
                              </w:rPr>
                              <w:t xml:space="preserve"> </w:t>
                            </w:r>
                            <w:r>
                              <w:rPr>
                                <w:color w:val="231F20"/>
                                <w:w w:val="115"/>
                              </w:rPr>
                              <w:t>regular</w:t>
                            </w:r>
                            <w:r>
                              <w:rPr>
                                <w:color w:val="231F20"/>
                                <w:spacing w:val="-5"/>
                                <w:w w:val="115"/>
                              </w:rPr>
                              <w:t xml:space="preserve"> </w:t>
                            </w:r>
                            <w:r>
                              <w:rPr>
                                <w:color w:val="231F20"/>
                                <w:w w:val="115"/>
                              </w:rPr>
                              <w:t>intervals</w:t>
                            </w:r>
                            <w:r>
                              <w:rPr>
                                <w:color w:val="231F20"/>
                                <w:spacing w:val="-5"/>
                                <w:w w:val="115"/>
                              </w:rPr>
                              <w:t xml:space="preserve"> </w:t>
                            </w:r>
                            <w:r>
                              <w:rPr>
                                <w:color w:val="231F20"/>
                                <w:w w:val="115"/>
                              </w:rPr>
                              <w:t>as</w:t>
                            </w:r>
                            <w:r>
                              <w:rPr>
                                <w:color w:val="231F20"/>
                                <w:spacing w:val="-4"/>
                                <w:w w:val="115"/>
                              </w:rPr>
                              <w:t xml:space="preserve"> </w:t>
                            </w:r>
                            <w:r>
                              <w:rPr>
                                <w:color w:val="231F20"/>
                                <w:w w:val="115"/>
                              </w:rPr>
                              <w:t>per</w:t>
                            </w:r>
                            <w:r>
                              <w:rPr>
                                <w:color w:val="231F20"/>
                                <w:spacing w:val="-5"/>
                                <w:w w:val="115"/>
                              </w:rPr>
                              <w:t xml:space="preserve"> </w:t>
                            </w:r>
                            <w:r>
                              <w:rPr>
                                <w:color w:val="231F20"/>
                                <w:w w:val="115"/>
                              </w:rPr>
                              <w:t>their</w:t>
                            </w:r>
                            <w:r>
                              <w:rPr>
                                <w:color w:val="231F20"/>
                                <w:spacing w:val="-4"/>
                                <w:w w:val="115"/>
                              </w:rPr>
                              <w:t xml:space="preserve"> </w:t>
                            </w:r>
                            <w:r>
                              <w:rPr>
                                <w:color w:val="231F20"/>
                                <w:w w:val="115"/>
                              </w:rPr>
                              <w:t>ongoing</w:t>
                            </w:r>
                            <w:r>
                              <w:rPr>
                                <w:color w:val="231F20"/>
                                <w:spacing w:val="-5"/>
                                <w:w w:val="115"/>
                              </w:rPr>
                              <w:t xml:space="preserve"> </w:t>
                            </w:r>
                            <w:r>
                              <w:rPr>
                                <w:color w:val="231F20"/>
                                <w:w w:val="115"/>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333FF" id="Text Box 138" o:spid="_x0000_s1084" type="#_x0000_t202" style="position:absolute;margin-left:53.4pt;margin-top:81.8pt;width:725.4pt;height:59.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" o:allowincell="f" filled="f" stroked="f">
                <v:path arrowok="t"/>
                <v:textbox inset="0,0,0,0">
                  <w:txbxContent>
                    <w:p w14:paraId="3F5BDD77" w14:textId="77777777" w:rsidR="00000000" w:rsidRDefault="00927406">
                      <w:pPr>
                        <w:pStyle w:val="BodyText"/>
                        <w:kinsoku w:val="0"/>
                        <w:overflowPunct w:val="0"/>
                        <w:spacing w:before="30" w:line="302" w:lineRule="auto"/>
                        <w:ind w:left="20"/>
                        <w:rPr>
                          <w:color w:val="231F20"/>
                          <w:w w:val="115"/>
                        </w:rPr>
                      </w:pPr>
                      <w:r>
                        <w:rPr>
                          <w:color w:val="231F20"/>
                          <w:w w:val="115"/>
                        </w:rPr>
                        <w:t>The</w:t>
                      </w:r>
                      <w:r>
                        <w:rPr>
                          <w:color w:val="231F20"/>
                          <w:spacing w:val="-7"/>
                          <w:w w:val="115"/>
                        </w:rPr>
                        <w:t xml:space="preserve"> </w:t>
                      </w:r>
                      <w:r>
                        <w:rPr>
                          <w:color w:val="231F20"/>
                          <w:w w:val="115"/>
                        </w:rPr>
                        <w:t>table</w:t>
                      </w:r>
                      <w:r>
                        <w:rPr>
                          <w:color w:val="231F20"/>
                          <w:spacing w:val="-7"/>
                          <w:w w:val="115"/>
                        </w:rPr>
                        <w:t xml:space="preserve"> </w:t>
                      </w:r>
                      <w:r>
                        <w:rPr>
                          <w:color w:val="231F20"/>
                          <w:w w:val="115"/>
                        </w:rPr>
                        <w:t>below</w:t>
                      </w:r>
                      <w:r>
                        <w:rPr>
                          <w:color w:val="231F20"/>
                          <w:spacing w:val="-7"/>
                          <w:w w:val="115"/>
                        </w:rPr>
                        <w:t xml:space="preserve"> </w:t>
                      </w:r>
                      <w:r>
                        <w:rPr>
                          <w:color w:val="231F20"/>
                          <w:w w:val="115"/>
                        </w:rPr>
                        <w:t>provides</w:t>
                      </w:r>
                      <w:r>
                        <w:rPr>
                          <w:color w:val="231F20"/>
                          <w:spacing w:val="-7"/>
                          <w:w w:val="115"/>
                        </w:rPr>
                        <w:t xml:space="preserve"> </w:t>
                      </w:r>
                      <w:r>
                        <w:rPr>
                          <w:color w:val="231F20"/>
                          <w:w w:val="115"/>
                        </w:rPr>
                        <w:t>an</w:t>
                      </w:r>
                      <w:r>
                        <w:rPr>
                          <w:color w:val="231F20"/>
                          <w:spacing w:val="-7"/>
                          <w:w w:val="115"/>
                        </w:rPr>
                        <w:t xml:space="preserve"> </w:t>
                      </w:r>
                      <w:r>
                        <w:rPr>
                          <w:color w:val="231F20"/>
                          <w:w w:val="115"/>
                        </w:rPr>
                        <w:t>indication</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suggested</w:t>
                      </w:r>
                      <w:r>
                        <w:rPr>
                          <w:color w:val="231F20"/>
                          <w:spacing w:val="-7"/>
                          <w:w w:val="115"/>
                        </w:rPr>
                        <w:t xml:space="preserve"> </w:t>
                      </w:r>
                      <w:r>
                        <w:rPr>
                          <w:color w:val="231F20"/>
                          <w:w w:val="115"/>
                        </w:rPr>
                        <w:t>progression</w:t>
                      </w:r>
                      <w:r>
                        <w:rPr>
                          <w:color w:val="231F20"/>
                          <w:spacing w:val="-7"/>
                          <w:w w:val="115"/>
                        </w:rPr>
                        <w:t xml:space="preserve"> </w:t>
                      </w:r>
                      <w:r>
                        <w:rPr>
                          <w:color w:val="231F20"/>
                          <w:w w:val="115"/>
                        </w:rPr>
                        <w:t>and</w:t>
                      </w:r>
                      <w:r>
                        <w:rPr>
                          <w:color w:val="231F20"/>
                          <w:spacing w:val="-7"/>
                          <w:w w:val="115"/>
                        </w:rPr>
                        <w:t xml:space="preserve"> </w:t>
                      </w:r>
                      <w:r>
                        <w:rPr>
                          <w:color w:val="231F20"/>
                          <w:w w:val="115"/>
                        </w:rPr>
                        <w:t>indicates</w:t>
                      </w:r>
                      <w:r>
                        <w:rPr>
                          <w:color w:val="231F20"/>
                          <w:spacing w:val="-7"/>
                          <w:w w:val="115"/>
                        </w:rPr>
                        <w:t xml:space="preserve"> </w:t>
                      </w:r>
                      <w:r>
                        <w:rPr>
                          <w:color w:val="231F20"/>
                          <w:w w:val="115"/>
                        </w:rPr>
                        <w:t>a</w:t>
                      </w:r>
                      <w:r>
                        <w:rPr>
                          <w:color w:val="231F20"/>
                          <w:spacing w:val="-7"/>
                          <w:w w:val="115"/>
                        </w:rPr>
                        <w:t xml:space="preserve"> </w:t>
                      </w:r>
                      <w:r>
                        <w:rPr>
                          <w:color w:val="231F20"/>
                          <w:w w:val="115"/>
                        </w:rPr>
                        <w:t>total</w:t>
                      </w:r>
                      <w:r>
                        <w:rPr>
                          <w:color w:val="231F20"/>
                          <w:spacing w:val="-6"/>
                          <w:w w:val="115"/>
                        </w:rPr>
                        <w:t xml:space="preserve"> </w:t>
                      </w:r>
                      <w:r>
                        <w:rPr>
                          <w:color w:val="231F20"/>
                          <w:w w:val="115"/>
                        </w:rPr>
                        <w:t>time</w:t>
                      </w:r>
                      <w:r>
                        <w:rPr>
                          <w:color w:val="231F20"/>
                          <w:spacing w:val="-7"/>
                          <w:w w:val="115"/>
                        </w:rPr>
                        <w:t xml:space="preserve"> </w:t>
                      </w:r>
                      <w:r>
                        <w:rPr>
                          <w:color w:val="231F20"/>
                          <w:w w:val="115"/>
                        </w:rPr>
                        <w:t>of</w:t>
                      </w:r>
                      <w:r>
                        <w:rPr>
                          <w:color w:val="231F20"/>
                          <w:spacing w:val="-7"/>
                          <w:w w:val="115"/>
                        </w:rPr>
                        <w:t xml:space="preserve"> </w:t>
                      </w:r>
                      <w:r>
                        <w:rPr>
                          <w:color w:val="231F20"/>
                          <w:w w:val="115"/>
                        </w:rPr>
                        <w:t>approximately</w:t>
                      </w:r>
                      <w:r>
                        <w:rPr>
                          <w:color w:val="231F20"/>
                          <w:spacing w:val="-7"/>
                          <w:w w:val="115"/>
                        </w:rPr>
                        <w:t xml:space="preserve"> </w:t>
                      </w:r>
                      <w:r>
                        <w:rPr>
                          <w:color w:val="231F20"/>
                          <w:w w:val="115"/>
                        </w:rPr>
                        <w:t>10</w:t>
                      </w:r>
                      <w:r>
                        <w:rPr>
                          <w:color w:val="231F20"/>
                          <w:spacing w:val="-7"/>
                          <w:w w:val="115"/>
                        </w:rPr>
                        <w:t xml:space="preserve"> </w:t>
                      </w:r>
                      <w:r>
                        <w:rPr>
                          <w:color w:val="231F20"/>
                          <w:w w:val="115"/>
                        </w:rPr>
                        <w:t>weeks.</w:t>
                      </w:r>
                      <w:r>
                        <w:rPr>
                          <w:color w:val="231F20"/>
                          <w:spacing w:val="-7"/>
                          <w:w w:val="115"/>
                        </w:rPr>
                        <w:t xml:space="preserve"> </w:t>
                      </w:r>
                      <w:r>
                        <w:rPr>
                          <w:color w:val="231F20"/>
                          <w:w w:val="115"/>
                        </w:rPr>
                        <w:t>It</w:t>
                      </w:r>
                      <w:r>
                        <w:rPr>
                          <w:color w:val="231F20"/>
                          <w:spacing w:val="-7"/>
                          <w:w w:val="115"/>
                        </w:rPr>
                        <w:t xml:space="preserve"> </w:t>
                      </w:r>
                      <w:r>
                        <w:rPr>
                          <w:color w:val="231F20"/>
                          <w:w w:val="115"/>
                        </w:rPr>
                        <w:t>will</w:t>
                      </w:r>
                      <w:r>
                        <w:rPr>
                          <w:color w:val="231F20"/>
                          <w:spacing w:val="-6"/>
                          <w:w w:val="115"/>
                        </w:rPr>
                        <w:t xml:space="preserve"> </w:t>
                      </w:r>
                      <w:r>
                        <w:rPr>
                          <w:color w:val="231F20"/>
                          <w:w w:val="115"/>
                        </w:rPr>
                        <w:t>be</w:t>
                      </w:r>
                      <w:r>
                        <w:rPr>
                          <w:color w:val="231F20"/>
                          <w:spacing w:val="-7"/>
                          <w:w w:val="115"/>
                        </w:rPr>
                        <w:t xml:space="preserve"> </w:t>
                      </w:r>
                      <w:r>
                        <w:rPr>
                          <w:color w:val="231F20"/>
                          <w:w w:val="115"/>
                        </w:rPr>
                        <w:t>essential</w:t>
                      </w:r>
                      <w:r>
                        <w:rPr>
                          <w:color w:val="231F20"/>
                          <w:spacing w:val="-7"/>
                          <w:w w:val="115"/>
                        </w:rPr>
                        <w:t xml:space="preserve"> </w:t>
                      </w:r>
                      <w:r>
                        <w:rPr>
                          <w:color w:val="231F20"/>
                          <w:w w:val="115"/>
                        </w:rPr>
                        <w:t>that</w:t>
                      </w:r>
                      <w:r>
                        <w:rPr>
                          <w:color w:val="231F20"/>
                          <w:spacing w:val="-7"/>
                          <w:w w:val="115"/>
                        </w:rPr>
                        <w:t xml:space="preserve"> </w:t>
                      </w:r>
                      <w:r>
                        <w:rPr>
                          <w:color w:val="231F20"/>
                          <w:w w:val="115"/>
                        </w:rPr>
                        <w:t>teachers</w:t>
                      </w:r>
                      <w:r>
                        <w:rPr>
                          <w:color w:val="231F20"/>
                          <w:spacing w:val="-7"/>
                          <w:w w:val="115"/>
                        </w:rPr>
                        <w:t xml:space="preserve"> </w:t>
                      </w:r>
                      <w:r>
                        <w:rPr>
                          <w:color w:val="231F20"/>
                          <w:w w:val="115"/>
                        </w:rPr>
                        <w:t>take into account the confidence and capabilities of their students and adjust</w:t>
                      </w:r>
                      <w:r>
                        <w:rPr>
                          <w:color w:val="231F20"/>
                          <w:spacing w:val="-38"/>
                          <w:w w:val="115"/>
                        </w:rPr>
                        <w:t xml:space="preserve"> </w:t>
                      </w:r>
                      <w:r>
                        <w:rPr>
                          <w:color w:val="231F20"/>
                          <w:w w:val="115"/>
                        </w:rPr>
                        <w:t>accordingly.</w:t>
                      </w:r>
                    </w:p>
                    <w:p w14:paraId="424C0748" w14:textId="77777777" w:rsidR="00000000" w:rsidRDefault="00927406">
                      <w:pPr>
                        <w:pStyle w:val="BodyText"/>
                        <w:kinsoku w:val="0"/>
                        <w:overflowPunct w:val="0"/>
                        <w:spacing w:before="140" w:line="302" w:lineRule="auto"/>
                        <w:ind w:left="20"/>
                        <w:rPr>
                          <w:color w:val="231F20"/>
                          <w:w w:val="115"/>
                        </w:rPr>
                      </w:pPr>
                      <w:r>
                        <w:rPr>
                          <w:color w:val="231F20"/>
                          <w:w w:val="115"/>
                        </w:rPr>
                        <w:t>The</w:t>
                      </w:r>
                      <w:r>
                        <w:rPr>
                          <w:color w:val="231F20"/>
                          <w:spacing w:val="-8"/>
                          <w:w w:val="115"/>
                        </w:rPr>
                        <w:t xml:space="preserve"> </w:t>
                      </w:r>
                      <w:r>
                        <w:rPr>
                          <w:color w:val="231F20"/>
                          <w:w w:val="115"/>
                        </w:rPr>
                        <w:t>tasks</w:t>
                      </w:r>
                      <w:r>
                        <w:rPr>
                          <w:color w:val="231F20"/>
                          <w:spacing w:val="-7"/>
                          <w:w w:val="115"/>
                        </w:rPr>
                        <w:t xml:space="preserve"> </w:t>
                      </w:r>
                      <w:r>
                        <w:rPr>
                          <w:color w:val="231F20"/>
                          <w:w w:val="115"/>
                        </w:rPr>
                        <w:t>link</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8"/>
                          <w:w w:val="115"/>
                        </w:rPr>
                        <w:t xml:space="preserve"> </w:t>
                      </w:r>
                      <w:r>
                        <w:rPr>
                          <w:color w:val="231F20"/>
                          <w:w w:val="115"/>
                        </w:rPr>
                        <w:t>workbook</w:t>
                      </w:r>
                      <w:r>
                        <w:rPr>
                          <w:color w:val="231F20"/>
                          <w:spacing w:val="-7"/>
                          <w:w w:val="115"/>
                        </w:rPr>
                        <w:t xml:space="preserve"> </w:t>
                      </w:r>
                      <w:r>
                        <w:rPr>
                          <w:color w:val="231F20"/>
                          <w:w w:val="115"/>
                        </w:rPr>
                        <w:t>resource,</w:t>
                      </w:r>
                      <w:r>
                        <w:rPr>
                          <w:color w:val="231F20"/>
                          <w:spacing w:val="-7"/>
                          <w:w w:val="115"/>
                        </w:rPr>
                        <w:t xml:space="preserve"> </w:t>
                      </w:r>
                      <w:r>
                        <w:rPr>
                          <w:color w:val="231F20"/>
                          <w:w w:val="115"/>
                        </w:rPr>
                        <w:t>and</w:t>
                      </w:r>
                      <w:r>
                        <w:rPr>
                          <w:color w:val="231F20"/>
                          <w:spacing w:val="-7"/>
                          <w:w w:val="115"/>
                        </w:rPr>
                        <w:t xml:space="preserve"> </w:t>
                      </w:r>
                      <w:r>
                        <w:rPr>
                          <w:color w:val="231F20"/>
                          <w:w w:val="115"/>
                        </w:rPr>
                        <w:t>students</w:t>
                      </w:r>
                      <w:r>
                        <w:rPr>
                          <w:color w:val="231F20"/>
                          <w:spacing w:val="-7"/>
                          <w:w w:val="115"/>
                        </w:rPr>
                        <w:t xml:space="preserve"> </w:t>
                      </w:r>
                      <w:r>
                        <w:rPr>
                          <w:color w:val="231F20"/>
                          <w:w w:val="115"/>
                        </w:rPr>
                        <w:t>are</w:t>
                      </w:r>
                      <w:r>
                        <w:rPr>
                          <w:color w:val="231F20"/>
                          <w:spacing w:val="-8"/>
                          <w:w w:val="115"/>
                        </w:rPr>
                        <w:t xml:space="preserve"> </w:t>
                      </w:r>
                      <w:r>
                        <w:rPr>
                          <w:color w:val="231F20"/>
                          <w:w w:val="115"/>
                        </w:rPr>
                        <w:t>strongly</w:t>
                      </w:r>
                      <w:r>
                        <w:rPr>
                          <w:color w:val="231F20"/>
                          <w:spacing w:val="-7"/>
                          <w:w w:val="115"/>
                        </w:rPr>
                        <w:t xml:space="preserve"> </w:t>
                      </w:r>
                      <w:r>
                        <w:rPr>
                          <w:color w:val="231F20"/>
                          <w:w w:val="115"/>
                        </w:rPr>
                        <w:t>advised</w:t>
                      </w:r>
                      <w:r>
                        <w:rPr>
                          <w:color w:val="231F20"/>
                          <w:spacing w:val="-7"/>
                          <w:w w:val="115"/>
                        </w:rPr>
                        <w:t xml:space="preserve"> </w:t>
                      </w:r>
                      <w:r>
                        <w:rPr>
                          <w:color w:val="231F20"/>
                          <w:w w:val="115"/>
                        </w:rPr>
                        <w:t>to</w:t>
                      </w:r>
                      <w:r>
                        <w:rPr>
                          <w:color w:val="231F20"/>
                          <w:spacing w:val="-7"/>
                          <w:w w:val="115"/>
                        </w:rPr>
                        <w:t xml:space="preserve"> </w:t>
                      </w:r>
                      <w:r>
                        <w:rPr>
                          <w:color w:val="231F20"/>
                          <w:w w:val="115"/>
                        </w:rPr>
                        <w:t>update</w:t>
                      </w:r>
                      <w:r>
                        <w:rPr>
                          <w:color w:val="231F20"/>
                          <w:spacing w:val="-7"/>
                          <w:w w:val="115"/>
                        </w:rPr>
                        <w:t xml:space="preserve"> </w:t>
                      </w:r>
                      <w:r>
                        <w:rPr>
                          <w:color w:val="231F20"/>
                          <w:w w:val="115"/>
                        </w:rPr>
                        <w:t>their</w:t>
                      </w:r>
                      <w:r>
                        <w:rPr>
                          <w:color w:val="231F20"/>
                          <w:spacing w:val="-8"/>
                          <w:w w:val="115"/>
                        </w:rPr>
                        <w:t xml:space="preserve"> </w:t>
                      </w:r>
                      <w:r>
                        <w:rPr>
                          <w:color w:val="231F20"/>
                          <w:w w:val="115"/>
                        </w:rPr>
                        <w:t>assessment</w:t>
                      </w:r>
                      <w:r>
                        <w:rPr>
                          <w:color w:val="231F20"/>
                          <w:spacing w:val="-7"/>
                          <w:w w:val="115"/>
                        </w:rPr>
                        <w:t xml:space="preserve"> </w:t>
                      </w:r>
                      <w:r>
                        <w:rPr>
                          <w:color w:val="231F20"/>
                          <w:w w:val="115"/>
                        </w:rPr>
                        <w:t>schedule</w:t>
                      </w:r>
                      <w:r>
                        <w:rPr>
                          <w:color w:val="231F20"/>
                          <w:spacing w:val="-7"/>
                          <w:w w:val="115"/>
                        </w:rPr>
                        <w:t xml:space="preserve"> </w:t>
                      </w:r>
                      <w:r>
                        <w:rPr>
                          <w:color w:val="231F20"/>
                          <w:w w:val="115"/>
                        </w:rPr>
                        <w:t>(provided</w:t>
                      </w:r>
                      <w:r>
                        <w:rPr>
                          <w:color w:val="231F20"/>
                          <w:spacing w:val="-7"/>
                          <w:w w:val="115"/>
                        </w:rPr>
                        <w:t xml:space="preserve"> </w:t>
                      </w:r>
                      <w:r>
                        <w:rPr>
                          <w:color w:val="231F20"/>
                          <w:w w:val="115"/>
                        </w:rPr>
                        <w:t>here)</w:t>
                      </w:r>
                      <w:r>
                        <w:rPr>
                          <w:color w:val="231F20"/>
                          <w:spacing w:val="-7"/>
                          <w:w w:val="115"/>
                        </w:rPr>
                        <w:t xml:space="preserve"> </w:t>
                      </w:r>
                      <w:r>
                        <w:rPr>
                          <w:color w:val="231F20"/>
                          <w:w w:val="115"/>
                        </w:rPr>
                        <w:t>regularly</w:t>
                      </w:r>
                      <w:r>
                        <w:rPr>
                          <w:color w:val="231F20"/>
                          <w:spacing w:val="-8"/>
                          <w:w w:val="115"/>
                        </w:rPr>
                        <w:t xml:space="preserve"> </w:t>
                      </w:r>
                      <w:r>
                        <w:rPr>
                          <w:color w:val="231F20"/>
                          <w:w w:val="115"/>
                        </w:rPr>
                        <w:t>as</w:t>
                      </w:r>
                      <w:r>
                        <w:rPr>
                          <w:color w:val="231F20"/>
                          <w:spacing w:val="-7"/>
                          <w:w w:val="115"/>
                        </w:rPr>
                        <w:t xml:space="preserve"> </w:t>
                      </w:r>
                      <w:r>
                        <w:rPr>
                          <w:color w:val="231F20"/>
                          <w:w w:val="115"/>
                        </w:rPr>
                        <w:t>they</w:t>
                      </w:r>
                      <w:r>
                        <w:rPr>
                          <w:color w:val="231F20"/>
                          <w:spacing w:val="-7"/>
                          <w:w w:val="115"/>
                        </w:rPr>
                        <w:t xml:space="preserve"> </w:t>
                      </w:r>
                      <w:r>
                        <w:rPr>
                          <w:color w:val="231F20"/>
                          <w:w w:val="115"/>
                        </w:rPr>
                        <w:t>work</w:t>
                      </w:r>
                      <w:r>
                        <w:rPr>
                          <w:color w:val="231F20"/>
                          <w:spacing w:val="-7"/>
                          <w:w w:val="115"/>
                        </w:rPr>
                        <w:t xml:space="preserve"> </w:t>
                      </w:r>
                      <w:r>
                        <w:rPr>
                          <w:color w:val="231F20"/>
                          <w:w w:val="115"/>
                        </w:rPr>
                        <w:t>through their</w:t>
                      </w:r>
                      <w:r>
                        <w:rPr>
                          <w:color w:val="231F20"/>
                          <w:spacing w:val="-5"/>
                          <w:w w:val="115"/>
                        </w:rPr>
                        <w:t xml:space="preserve"> </w:t>
                      </w:r>
                      <w:r>
                        <w:rPr>
                          <w:color w:val="231F20"/>
                          <w:w w:val="115"/>
                        </w:rPr>
                        <w:t>inquiry.</w:t>
                      </w:r>
                      <w:r>
                        <w:rPr>
                          <w:color w:val="231F20"/>
                          <w:spacing w:val="-5"/>
                          <w:w w:val="115"/>
                        </w:rPr>
                        <w:t xml:space="preserve"> </w:t>
                      </w:r>
                      <w:r>
                        <w:rPr>
                          <w:color w:val="231F20"/>
                          <w:w w:val="115"/>
                        </w:rPr>
                        <w:t>The</w:t>
                      </w:r>
                      <w:r>
                        <w:rPr>
                          <w:color w:val="231F20"/>
                          <w:spacing w:val="-4"/>
                          <w:w w:val="115"/>
                        </w:rPr>
                        <w:t xml:space="preserve"> </w:t>
                      </w:r>
                      <w:r>
                        <w:rPr>
                          <w:color w:val="231F20"/>
                          <w:w w:val="115"/>
                        </w:rPr>
                        <w:t>assessment</w:t>
                      </w:r>
                      <w:r>
                        <w:rPr>
                          <w:color w:val="231F20"/>
                          <w:spacing w:val="-5"/>
                          <w:w w:val="115"/>
                        </w:rPr>
                        <w:t xml:space="preserve"> </w:t>
                      </w:r>
                      <w:r>
                        <w:rPr>
                          <w:color w:val="231F20"/>
                          <w:w w:val="115"/>
                        </w:rPr>
                        <w:t>can</w:t>
                      </w:r>
                      <w:r>
                        <w:rPr>
                          <w:color w:val="231F20"/>
                          <w:spacing w:val="-4"/>
                          <w:w w:val="115"/>
                        </w:rPr>
                        <w:t xml:space="preserve"> </w:t>
                      </w:r>
                      <w:r>
                        <w:rPr>
                          <w:color w:val="231F20"/>
                          <w:w w:val="115"/>
                        </w:rPr>
                        <w:t>be</w:t>
                      </w:r>
                      <w:r>
                        <w:rPr>
                          <w:color w:val="231F20"/>
                          <w:spacing w:val="-5"/>
                          <w:w w:val="115"/>
                        </w:rPr>
                        <w:t xml:space="preserve"> </w:t>
                      </w:r>
                      <w:r>
                        <w:rPr>
                          <w:color w:val="231F20"/>
                          <w:w w:val="115"/>
                        </w:rPr>
                        <w:t>fed</w:t>
                      </w:r>
                      <w:r>
                        <w:rPr>
                          <w:color w:val="231F20"/>
                          <w:spacing w:val="-5"/>
                          <w:w w:val="115"/>
                        </w:rPr>
                        <w:t xml:space="preserve"> </w:t>
                      </w:r>
                      <w:r>
                        <w:rPr>
                          <w:color w:val="231F20"/>
                          <w:w w:val="115"/>
                        </w:rPr>
                        <w:t>back</w:t>
                      </w:r>
                      <w:r>
                        <w:rPr>
                          <w:color w:val="231F20"/>
                          <w:spacing w:val="-4"/>
                          <w:w w:val="115"/>
                        </w:rPr>
                        <w:t xml:space="preserve"> </w:t>
                      </w:r>
                      <w:r>
                        <w:rPr>
                          <w:color w:val="231F20"/>
                          <w:w w:val="115"/>
                        </w:rPr>
                        <w:t>and</w:t>
                      </w:r>
                      <w:r>
                        <w:rPr>
                          <w:color w:val="231F20"/>
                          <w:spacing w:val="-5"/>
                          <w:w w:val="115"/>
                        </w:rPr>
                        <w:t xml:space="preserve"> </w:t>
                      </w:r>
                      <w:r>
                        <w:rPr>
                          <w:color w:val="231F20"/>
                          <w:w w:val="115"/>
                        </w:rPr>
                        <w:t>commented</w:t>
                      </w:r>
                      <w:r>
                        <w:rPr>
                          <w:color w:val="231F20"/>
                          <w:spacing w:val="-4"/>
                          <w:w w:val="115"/>
                        </w:rPr>
                        <w:t xml:space="preserve"> </w:t>
                      </w:r>
                      <w:r>
                        <w:rPr>
                          <w:color w:val="231F20"/>
                          <w:w w:val="115"/>
                        </w:rPr>
                        <w:t>on</w:t>
                      </w:r>
                      <w:r>
                        <w:rPr>
                          <w:color w:val="231F20"/>
                          <w:spacing w:val="-5"/>
                          <w:w w:val="115"/>
                        </w:rPr>
                        <w:t xml:space="preserve"> </w:t>
                      </w:r>
                      <w:r>
                        <w:rPr>
                          <w:color w:val="231F20"/>
                          <w:w w:val="115"/>
                        </w:rPr>
                        <w:t>at</w:t>
                      </w:r>
                      <w:r>
                        <w:rPr>
                          <w:color w:val="231F20"/>
                          <w:spacing w:val="-4"/>
                          <w:w w:val="115"/>
                        </w:rPr>
                        <w:t xml:space="preserve"> </w:t>
                      </w:r>
                      <w:r>
                        <w:rPr>
                          <w:color w:val="231F20"/>
                          <w:w w:val="115"/>
                        </w:rPr>
                        <w:t>regular</w:t>
                      </w:r>
                      <w:r>
                        <w:rPr>
                          <w:color w:val="231F20"/>
                          <w:spacing w:val="-5"/>
                          <w:w w:val="115"/>
                        </w:rPr>
                        <w:t xml:space="preserve"> </w:t>
                      </w:r>
                      <w:r>
                        <w:rPr>
                          <w:color w:val="231F20"/>
                          <w:w w:val="115"/>
                        </w:rPr>
                        <w:t>intervals</w:t>
                      </w:r>
                      <w:r>
                        <w:rPr>
                          <w:color w:val="231F20"/>
                          <w:spacing w:val="-5"/>
                          <w:w w:val="115"/>
                        </w:rPr>
                        <w:t xml:space="preserve"> </w:t>
                      </w:r>
                      <w:r>
                        <w:rPr>
                          <w:color w:val="231F20"/>
                          <w:w w:val="115"/>
                        </w:rPr>
                        <w:t>as</w:t>
                      </w:r>
                      <w:r>
                        <w:rPr>
                          <w:color w:val="231F20"/>
                          <w:spacing w:val="-4"/>
                          <w:w w:val="115"/>
                        </w:rPr>
                        <w:t xml:space="preserve"> </w:t>
                      </w:r>
                      <w:r>
                        <w:rPr>
                          <w:color w:val="231F20"/>
                          <w:w w:val="115"/>
                        </w:rPr>
                        <w:t>per</w:t>
                      </w:r>
                      <w:r>
                        <w:rPr>
                          <w:color w:val="231F20"/>
                          <w:spacing w:val="-5"/>
                          <w:w w:val="115"/>
                        </w:rPr>
                        <w:t xml:space="preserve"> </w:t>
                      </w:r>
                      <w:r>
                        <w:rPr>
                          <w:color w:val="231F20"/>
                          <w:w w:val="115"/>
                        </w:rPr>
                        <w:t>their</w:t>
                      </w:r>
                      <w:r>
                        <w:rPr>
                          <w:color w:val="231F20"/>
                          <w:spacing w:val="-4"/>
                          <w:w w:val="115"/>
                        </w:rPr>
                        <w:t xml:space="preserve"> </w:t>
                      </w:r>
                      <w:r>
                        <w:rPr>
                          <w:color w:val="231F20"/>
                          <w:w w:val="115"/>
                        </w:rPr>
                        <w:t>ongoing</w:t>
                      </w:r>
                      <w:r>
                        <w:rPr>
                          <w:color w:val="231F20"/>
                          <w:spacing w:val="-5"/>
                          <w:w w:val="115"/>
                        </w:rPr>
                        <w:t xml:space="preserve"> </w:t>
                      </w:r>
                      <w:r>
                        <w:rPr>
                          <w:color w:val="231F20"/>
                          <w:w w:val="115"/>
                        </w:rPr>
                        <w:t>planning.</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14:anchorId="02BC26B7" wp14:editId="0725E2A5">
                <wp:simplePos x="0" y="0"/>
                <wp:positionH relativeFrom="page">
                  <wp:posOffset>627380</wp:posOffset>
                </wp:positionH>
                <wp:positionV relativeFrom="page">
                  <wp:posOffset>7136765</wp:posOffset>
                </wp:positionV>
                <wp:extent cx="3766185" cy="135890"/>
                <wp:effectExtent l="0" t="0" r="0" b="0"/>
                <wp:wrapNone/>
                <wp:docPr id="4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394CF"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C26B7" id="Text Box 139" o:spid="_x0000_s1085" type="#_x0000_t202" style="position:absolute;margin-left:49.4pt;margin-top:561.95pt;width:296.55pt;height:10.7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" o:allowincell="f" filled="f" stroked="f">
                <v:path arrowok="t"/>
                <v:textbox inset="0,0,0,0">
                  <w:txbxContent>
                    <w:p w14:paraId="5AE394CF"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14:anchorId="53749535" wp14:editId="3A8CE4BE">
                <wp:simplePos x="0" y="0"/>
                <wp:positionH relativeFrom="page">
                  <wp:posOffset>9986010</wp:posOffset>
                </wp:positionH>
                <wp:positionV relativeFrom="page">
                  <wp:posOffset>7134860</wp:posOffset>
                </wp:positionV>
                <wp:extent cx="86360" cy="142240"/>
                <wp:effectExtent l="0" t="0" r="0" b="0"/>
                <wp:wrapNone/>
                <wp:docPr id="48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DB4C" w14:textId="77777777" w:rsidR="00000000" w:rsidRDefault="00927406">
                            <w:pPr>
                              <w:pStyle w:val="BodyText"/>
                              <w:kinsoku w:val="0"/>
                              <w:overflowPunct w:val="0"/>
                              <w:spacing w:before="31"/>
                              <w:ind w:left="20"/>
                              <w:rPr>
                                <w:b/>
                                <w:bCs/>
                                <w:color w:val="6D6E71"/>
                                <w:w w:val="123"/>
                                <w:sz w:val="14"/>
                                <w:szCs w:val="14"/>
                              </w:rPr>
                            </w:pPr>
                            <w:r>
                              <w:rPr>
                                <w:b/>
                                <w:bCs/>
                                <w:color w:val="6D6E71"/>
                                <w:w w:val="123"/>
                                <w:sz w:val="14"/>
                                <w:szCs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49535" id="Text Box 140" o:spid="_x0000_s1086" type="#_x0000_t202" style="position:absolute;margin-left:786.3pt;margin-top:561.8pt;width:6.8pt;height:1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" o:allowincell="f" filled="f" stroked="f">
                <v:path arrowok="t"/>
                <v:textbox inset="0,0,0,0">
                  <w:txbxContent>
                    <w:p w14:paraId="4DF3DB4C" w14:textId="77777777" w:rsidR="00000000" w:rsidRDefault="00927406">
                      <w:pPr>
                        <w:pStyle w:val="BodyText"/>
                        <w:kinsoku w:val="0"/>
                        <w:overflowPunct w:val="0"/>
                        <w:spacing w:before="31"/>
                        <w:ind w:left="20"/>
                        <w:rPr>
                          <w:b/>
                          <w:bCs/>
                          <w:color w:val="6D6E71"/>
                          <w:w w:val="123"/>
                          <w:sz w:val="14"/>
                          <w:szCs w:val="14"/>
                        </w:rPr>
                      </w:pPr>
                      <w:r>
                        <w:rPr>
                          <w:b/>
                          <w:bCs/>
                          <w:color w:val="6D6E71"/>
                          <w:w w:val="123"/>
                          <w:sz w:val="14"/>
                          <w:szCs w:val="14"/>
                        </w:rPr>
                        <w:t>4</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14:anchorId="4A30170D" wp14:editId="31F1393F">
                <wp:simplePos x="0" y="0"/>
                <wp:positionH relativeFrom="page">
                  <wp:posOffset>640080</wp:posOffset>
                </wp:positionH>
                <wp:positionV relativeFrom="page">
                  <wp:posOffset>2036445</wp:posOffset>
                </wp:positionV>
                <wp:extent cx="2060575" cy="720090"/>
                <wp:effectExtent l="0" t="0" r="0" b="0"/>
                <wp:wrapNone/>
                <wp:docPr id="4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415C"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0170D" id="Text Box 141" o:spid="_x0000_s1087" type="#_x0000_t202" style="position:absolute;margin-left:50.4pt;margin-top:160.35pt;width:162.25pt;height:56.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" o:allowincell="f" filled="f" stroked="f">
                <v:path arrowok="t"/>
                <v:textbox inset="0,0,0,0">
                  <w:txbxContent>
                    <w:p w14:paraId="319B415C"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14:anchorId="0E2DF278" wp14:editId="13BB8B23">
                <wp:simplePos x="0" y="0"/>
                <wp:positionH relativeFrom="page">
                  <wp:posOffset>2700020</wp:posOffset>
                </wp:positionH>
                <wp:positionV relativeFrom="page">
                  <wp:posOffset>2036445</wp:posOffset>
                </wp:positionV>
                <wp:extent cx="1142365" cy="720090"/>
                <wp:effectExtent l="0" t="0" r="0" b="0"/>
                <wp:wrapNone/>
                <wp:docPr id="48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30B3"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501249F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F278" id="Text Box 142" o:spid="_x0000_s1088" type="#_x0000_t202" style="position:absolute;margin-left:212.6pt;margin-top:160.35pt;width:89.95pt;height:56.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" o:allowincell="f" filled="f" stroked="f">
                <v:path arrowok="t"/>
                <v:textbox inset="0,0,0,0">
                  <w:txbxContent>
                    <w:p w14:paraId="770D30B3"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501249F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14:anchorId="1CD57145" wp14:editId="43671658">
                <wp:simplePos x="0" y="0"/>
                <wp:positionH relativeFrom="page">
                  <wp:posOffset>3842385</wp:posOffset>
                </wp:positionH>
                <wp:positionV relativeFrom="page">
                  <wp:posOffset>2036445</wp:posOffset>
                </wp:positionV>
                <wp:extent cx="3627755" cy="720090"/>
                <wp:effectExtent l="0" t="0" r="0" b="0"/>
                <wp:wrapNone/>
                <wp:docPr id="48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FF3A"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6FCA3FE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7145" id="Text Box 143" o:spid="_x0000_s1089" type="#_x0000_t202" style="position:absolute;margin-left:302.55pt;margin-top:160.35pt;width:285.65pt;height:56.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" o:allowincell="f" filled="f" stroked="f">
                <v:path arrowok="t"/>
                <v:textbox inset="0,0,0,0">
                  <w:txbxContent>
                    <w:p w14:paraId="4496FF3A"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6FCA3FE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14:anchorId="64D1033C" wp14:editId="417609C3">
                <wp:simplePos x="0" y="0"/>
                <wp:positionH relativeFrom="page">
                  <wp:posOffset>7470140</wp:posOffset>
                </wp:positionH>
                <wp:positionV relativeFrom="page">
                  <wp:posOffset>2036445</wp:posOffset>
                </wp:positionV>
                <wp:extent cx="2590165" cy="720090"/>
                <wp:effectExtent l="0" t="0" r="0" b="0"/>
                <wp:wrapNone/>
                <wp:docPr id="48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E3BA"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539A198E"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033C" id="Text Box 144" o:spid="_x0000_s1090" type="#_x0000_t202" style="position:absolute;margin-left:588.2pt;margin-top:160.35pt;width:203.95pt;height:56.7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" o:allowincell="f" filled="f" stroked="f">
                <v:path arrowok="t"/>
                <v:textbox inset="0,0,0,0">
                  <w:txbxContent>
                    <w:p w14:paraId="0F51E3BA"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539A198E"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14:anchorId="68614612" wp14:editId="76C9FE45">
                <wp:simplePos x="0" y="0"/>
                <wp:positionH relativeFrom="page">
                  <wp:posOffset>640080</wp:posOffset>
                </wp:positionH>
                <wp:positionV relativeFrom="page">
                  <wp:posOffset>2756535</wp:posOffset>
                </wp:positionV>
                <wp:extent cx="2060575" cy="1553210"/>
                <wp:effectExtent l="0" t="0" r="0" b="0"/>
                <wp:wrapNone/>
                <wp:docPr id="48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EBAA" w14:textId="77777777" w:rsidR="00000000" w:rsidRDefault="00927406">
                            <w:pPr>
                              <w:pStyle w:val="BodyText"/>
                              <w:kinsoku w:val="0"/>
                              <w:overflowPunct w:val="0"/>
                              <w:spacing w:before="145"/>
                              <w:rPr>
                                <w:color w:val="231F20"/>
                                <w:w w:val="110"/>
                              </w:rPr>
                            </w:pPr>
                            <w:r>
                              <w:rPr>
                                <w:color w:val="231F20"/>
                                <w:w w:val="110"/>
                              </w:rPr>
                              <w:t>Assessment process</w:t>
                            </w:r>
                          </w:p>
                          <w:p w14:paraId="52A1A7CE"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4612" id="Text Box 145" o:spid="_x0000_s1091" type="#_x0000_t202" style="position:absolute;margin-left:50.4pt;margin-top:217.05pt;width:162.25pt;height:122.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" o:allowincell="f" filled="f" stroked="f">
                <v:path arrowok="t"/>
                <v:textbox inset="0,0,0,0">
                  <w:txbxContent>
                    <w:p w14:paraId="1914EBAA" w14:textId="77777777" w:rsidR="00000000" w:rsidRDefault="00927406">
                      <w:pPr>
                        <w:pStyle w:val="BodyText"/>
                        <w:kinsoku w:val="0"/>
                        <w:overflowPunct w:val="0"/>
                        <w:spacing w:before="145"/>
                        <w:rPr>
                          <w:color w:val="231F20"/>
                          <w:w w:val="110"/>
                        </w:rPr>
                      </w:pPr>
                      <w:r>
                        <w:rPr>
                          <w:color w:val="231F20"/>
                          <w:w w:val="110"/>
                        </w:rPr>
                        <w:t>Assessment process</w:t>
                      </w:r>
                    </w:p>
                    <w:p w14:paraId="52A1A7CE"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14:anchorId="3E2CA630" wp14:editId="51F0427F">
                <wp:simplePos x="0" y="0"/>
                <wp:positionH relativeFrom="page">
                  <wp:posOffset>2700020</wp:posOffset>
                </wp:positionH>
                <wp:positionV relativeFrom="page">
                  <wp:posOffset>2756535</wp:posOffset>
                </wp:positionV>
                <wp:extent cx="1142365" cy="1553210"/>
                <wp:effectExtent l="0" t="0" r="0" b="0"/>
                <wp:wrapNone/>
                <wp:docPr id="48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2BBF" w14:textId="77777777" w:rsidR="00000000" w:rsidRDefault="00927406">
                            <w:pPr>
                              <w:pStyle w:val="BodyText"/>
                              <w:kinsoku w:val="0"/>
                              <w:overflowPunct w:val="0"/>
                              <w:spacing w:before="145"/>
                              <w:rPr>
                                <w:color w:val="231F20"/>
                              </w:rPr>
                            </w:pPr>
                            <w:r>
                              <w:rPr>
                                <w:color w:val="231F20"/>
                              </w:rPr>
                              <w:t>1 hour</w:t>
                            </w:r>
                          </w:p>
                          <w:p w14:paraId="4C0B236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A630" id="Text Box 146" o:spid="_x0000_s1092" type="#_x0000_t202" style="position:absolute;margin-left:212.6pt;margin-top:217.05pt;width:89.95pt;height:122.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" o:allowincell="f" filled="f" stroked="f">
                <v:path arrowok="t"/>
                <v:textbox inset="0,0,0,0">
                  <w:txbxContent>
                    <w:p w14:paraId="4D302BBF" w14:textId="77777777" w:rsidR="00000000" w:rsidRDefault="00927406">
                      <w:pPr>
                        <w:pStyle w:val="BodyText"/>
                        <w:kinsoku w:val="0"/>
                        <w:overflowPunct w:val="0"/>
                        <w:spacing w:before="145"/>
                        <w:rPr>
                          <w:color w:val="231F20"/>
                        </w:rPr>
                      </w:pPr>
                      <w:r>
                        <w:rPr>
                          <w:color w:val="231F20"/>
                        </w:rPr>
                        <w:t>1 hour</w:t>
                      </w:r>
                    </w:p>
                    <w:p w14:paraId="4C0B236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14:anchorId="0933F1C9" wp14:editId="28CF51DC">
                <wp:simplePos x="0" y="0"/>
                <wp:positionH relativeFrom="page">
                  <wp:posOffset>3842385</wp:posOffset>
                </wp:positionH>
                <wp:positionV relativeFrom="page">
                  <wp:posOffset>2756535</wp:posOffset>
                </wp:positionV>
                <wp:extent cx="3627755" cy="1553210"/>
                <wp:effectExtent l="0" t="0" r="0" b="0"/>
                <wp:wrapNone/>
                <wp:docPr id="4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0620" w14:textId="77777777" w:rsidR="00000000" w:rsidRDefault="00927406">
                            <w:pPr>
                              <w:pStyle w:val="BodyText"/>
                              <w:kinsoku w:val="0"/>
                              <w:overflowPunct w:val="0"/>
                              <w:spacing w:before="145" w:line="302" w:lineRule="auto"/>
                              <w:ind w:right="449"/>
                              <w:rPr>
                                <w:color w:val="231F20"/>
                                <w:w w:val="115"/>
                              </w:rPr>
                            </w:pPr>
                            <w:r>
                              <w:rPr>
                                <w:color w:val="231F20"/>
                                <w:w w:val="115"/>
                              </w:rPr>
                              <w:t>Teachers</w:t>
                            </w:r>
                            <w:r>
                              <w:rPr>
                                <w:color w:val="231F20"/>
                                <w:spacing w:val="-15"/>
                                <w:w w:val="115"/>
                              </w:rPr>
                              <w:t xml:space="preserve"> </w:t>
                            </w:r>
                            <w:r>
                              <w:rPr>
                                <w:color w:val="231F20"/>
                                <w:w w:val="115"/>
                              </w:rPr>
                              <w:t>will</w:t>
                            </w:r>
                            <w:r>
                              <w:rPr>
                                <w:color w:val="231F20"/>
                                <w:spacing w:val="-15"/>
                                <w:w w:val="115"/>
                              </w:rPr>
                              <w:t xml:space="preserve"> </w:t>
                            </w:r>
                            <w:r>
                              <w:rPr>
                                <w:color w:val="231F20"/>
                                <w:w w:val="115"/>
                              </w:rPr>
                              <w:t>work</w:t>
                            </w:r>
                            <w:r>
                              <w:rPr>
                                <w:color w:val="231F20"/>
                                <w:spacing w:val="-15"/>
                                <w:w w:val="115"/>
                              </w:rPr>
                              <w:t xml:space="preserve"> </w:t>
                            </w:r>
                            <w:r>
                              <w:rPr>
                                <w:color w:val="231F20"/>
                                <w:w w:val="115"/>
                              </w:rPr>
                              <w:t>through</w:t>
                            </w:r>
                            <w:r>
                              <w:rPr>
                                <w:color w:val="231F20"/>
                                <w:spacing w:val="-14"/>
                                <w:w w:val="115"/>
                              </w:rPr>
                              <w:t xml:space="preserve"> </w:t>
                            </w:r>
                            <w:r>
                              <w:rPr>
                                <w:color w:val="231F20"/>
                                <w:w w:val="115"/>
                              </w:rPr>
                              <w:t>the</w:t>
                            </w:r>
                            <w:r>
                              <w:rPr>
                                <w:color w:val="231F20"/>
                                <w:spacing w:val="-15"/>
                                <w:w w:val="115"/>
                              </w:rPr>
                              <w:t xml:space="preserve"> </w:t>
                            </w:r>
                            <w:r>
                              <w:rPr>
                                <w:color w:val="231F20"/>
                                <w:w w:val="115"/>
                              </w:rPr>
                              <w:t>assessment</w:t>
                            </w:r>
                            <w:r>
                              <w:rPr>
                                <w:color w:val="231F20"/>
                                <w:spacing w:val="-15"/>
                                <w:w w:val="115"/>
                              </w:rPr>
                              <w:t xml:space="preserve"> </w:t>
                            </w:r>
                            <w:r>
                              <w:rPr>
                                <w:color w:val="231F20"/>
                                <w:w w:val="115"/>
                              </w:rPr>
                              <w:t>process</w:t>
                            </w:r>
                            <w:r>
                              <w:rPr>
                                <w:color w:val="231F20"/>
                                <w:spacing w:val="-15"/>
                                <w:w w:val="115"/>
                              </w:rPr>
                              <w:t xml:space="preserve"> </w:t>
                            </w:r>
                            <w:r>
                              <w:rPr>
                                <w:color w:val="231F20"/>
                                <w:w w:val="115"/>
                              </w:rPr>
                              <w:t>with students and how to use the</w:t>
                            </w:r>
                            <w:r>
                              <w:rPr>
                                <w:color w:val="231F20"/>
                                <w:spacing w:val="-29"/>
                                <w:w w:val="115"/>
                              </w:rPr>
                              <w:t xml:space="preserve"> </w:t>
                            </w:r>
                            <w:r>
                              <w:rPr>
                                <w:color w:val="231F20"/>
                                <w:w w:val="115"/>
                              </w:rPr>
                              <w:t>schedule.</w:t>
                            </w:r>
                          </w:p>
                          <w:p w14:paraId="188AB2F3"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F1C9" id="Text Box 147" o:spid="_x0000_s1093" type="#_x0000_t202" style="position:absolute;margin-left:302.55pt;margin-top:217.05pt;width:285.65pt;height:122.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" o:allowincell="f" filled="f" stroked="f">
                <v:path arrowok="t"/>
                <v:textbox inset="0,0,0,0">
                  <w:txbxContent>
                    <w:p w14:paraId="1FAF0620" w14:textId="77777777" w:rsidR="00000000" w:rsidRDefault="00927406">
                      <w:pPr>
                        <w:pStyle w:val="BodyText"/>
                        <w:kinsoku w:val="0"/>
                        <w:overflowPunct w:val="0"/>
                        <w:spacing w:before="145" w:line="302" w:lineRule="auto"/>
                        <w:ind w:right="449"/>
                        <w:rPr>
                          <w:color w:val="231F20"/>
                          <w:w w:val="115"/>
                        </w:rPr>
                      </w:pPr>
                      <w:r>
                        <w:rPr>
                          <w:color w:val="231F20"/>
                          <w:w w:val="115"/>
                        </w:rPr>
                        <w:t>Teachers</w:t>
                      </w:r>
                      <w:r>
                        <w:rPr>
                          <w:color w:val="231F20"/>
                          <w:spacing w:val="-15"/>
                          <w:w w:val="115"/>
                        </w:rPr>
                        <w:t xml:space="preserve"> </w:t>
                      </w:r>
                      <w:r>
                        <w:rPr>
                          <w:color w:val="231F20"/>
                          <w:w w:val="115"/>
                        </w:rPr>
                        <w:t>will</w:t>
                      </w:r>
                      <w:r>
                        <w:rPr>
                          <w:color w:val="231F20"/>
                          <w:spacing w:val="-15"/>
                          <w:w w:val="115"/>
                        </w:rPr>
                        <w:t xml:space="preserve"> </w:t>
                      </w:r>
                      <w:r>
                        <w:rPr>
                          <w:color w:val="231F20"/>
                          <w:w w:val="115"/>
                        </w:rPr>
                        <w:t>work</w:t>
                      </w:r>
                      <w:r>
                        <w:rPr>
                          <w:color w:val="231F20"/>
                          <w:spacing w:val="-15"/>
                          <w:w w:val="115"/>
                        </w:rPr>
                        <w:t xml:space="preserve"> </w:t>
                      </w:r>
                      <w:r>
                        <w:rPr>
                          <w:color w:val="231F20"/>
                          <w:w w:val="115"/>
                        </w:rPr>
                        <w:t>through</w:t>
                      </w:r>
                      <w:r>
                        <w:rPr>
                          <w:color w:val="231F20"/>
                          <w:spacing w:val="-14"/>
                          <w:w w:val="115"/>
                        </w:rPr>
                        <w:t xml:space="preserve"> </w:t>
                      </w:r>
                      <w:r>
                        <w:rPr>
                          <w:color w:val="231F20"/>
                          <w:w w:val="115"/>
                        </w:rPr>
                        <w:t>the</w:t>
                      </w:r>
                      <w:r>
                        <w:rPr>
                          <w:color w:val="231F20"/>
                          <w:spacing w:val="-15"/>
                          <w:w w:val="115"/>
                        </w:rPr>
                        <w:t xml:space="preserve"> </w:t>
                      </w:r>
                      <w:r>
                        <w:rPr>
                          <w:color w:val="231F20"/>
                          <w:w w:val="115"/>
                        </w:rPr>
                        <w:t>assessment</w:t>
                      </w:r>
                      <w:r>
                        <w:rPr>
                          <w:color w:val="231F20"/>
                          <w:spacing w:val="-15"/>
                          <w:w w:val="115"/>
                        </w:rPr>
                        <w:t xml:space="preserve"> </w:t>
                      </w:r>
                      <w:r>
                        <w:rPr>
                          <w:color w:val="231F20"/>
                          <w:w w:val="115"/>
                        </w:rPr>
                        <w:t>process</w:t>
                      </w:r>
                      <w:r>
                        <w:rPr>
                          <w:color w:val="231F20"/>
                          <w:spacing w:val="-15"/>
                          <w:w w:val="115"/>
                        </w:rPr>
                        <w:t xml:space="preserve"> </w:t>
                      </w:r>
                      <w:r>
                        <w:rPr>
                          <w:color w:val="231F20"/>
                          <w:w w:val="115"/>
                        </w:rPr>
                        <w:t>with students and how to use the</w:t>
                      </w:r>
                      <w:r>
                        <w:rPr>
                          <w:color w:val="231F20"/>
                          <w:spacing w:val="-29"/>
                          <w:w w:val="115"/>
                        </w:rPr>
                        <w:t xml:space="preserve"> </w:t>
                      </w:r>
                      <w:r>
                        <w:rPr>
                          <w:color w:val="231F20"/>
                          <w:w w:val="115"/>
                        </w:rPr>
                        <w:t>schedule.</w:t>
                      </w:r>
                    </w:p>
                    <w:p w14:paraId="188AB2F3"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0" allowOverlap="1" wp14:anchorId="34843459" wp14:editId="4ED9027D">
                <wp:simplePos x="0" y="0"/>
                <wp:positionH relativeFrom="page">
                  <wp:posOffset>7470140</wp:posOffset>
                </wp:positionH>
                <wp:positionV relativeFrom="page">
                  <wp:posOffset>2756535</wp:posOffset>
                </wp:positionV>
                <wp:extent cx="2590165" cy="1553210"/>
                <wp:effectExtent l="0" t="0" r="0" b="0"/>
                <wp:wrapNone/>
                <wp:docPr id="48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EBC3" w14:textId="77777777" w:rsidR="00000000" w:rsidRDefault="00927406">
                            <w:pPr>
                              <w:pStyle w:val="BodyText"/>
                              <w:kinsoku w:val="0"/>
                              <w:overflowPunct w:val="0"/>
                              <w:spacing w:before="145" w:line="302" w:lineRule="auto"/>
                              <w:ind w:right="289"/>
                              <w:rPr>
                                <w:color w:val="231F20"/>
                                <w:w w:val="115"/>
                              </w:rPr>
                            </w:pPr>
                            <w:r>
                              <w:rPr>
                                <w:color w:val="231F20"/>
                                <w:w w:val="115"/>
                              </w:rPr>
                              <w:t>The Assessment Schedule is provided below. Students should be linking to evidence within their inquiry (</w:t>
                            </w:r>
                            <w:proofErr w:type="spellStart"/>
                            <w:r>
                              <w:rPr>
                                <w:color w:val="231F20"/>
                                <w:w w:val="115"/>
                              </w:rPr>
                              <w:t>eg</w:t>
                            </w:r>
                            <w:proofErr w:type="spellEnd"/>
                            <w:r>
                              <w:rPr>
                                <w:color w:val="231F20"/>
                                <w:w w:val="115"/>
                              </w:rPr>
                              <w:t>, to their workbook or supporting</w:t>
                            </w:r>
                            <w:r>
                              <w:rPr>
                                <w:color w:val="231F20"/>
                                <w:spacing w:val="34"/>
                                <w:w w:val="115"/>
                              </w:rPr>
                              <w:t xml:space="preserve"> </w:t>
                            </w:r>
                            <w:r>
                              <w:rPr>
                                <w:color w:val="231F20"/>
                                <w:w w:val="115"/>
                              </w:rPr>
                              <w:t>evidence)</w:t>
                            </w:r>
                          </w:p>
                          <w:p w14:paraId="0DCD5CED" w14:textId="77777777" w:rsidR="00000000" w:rsidRDefault="00927406">
                            <w:pPr>
                              <w:pStyle w:val="BodyText"/>
                              <w:kinsoku w:val="0"/>
                              <w:overflowPunct w:val="0"/>
                              <w:spacing w:before="0" w:line="302" w:lineRule="auto"/>
                              <w:ind w:right="51"/>
                              <w:rPr>
                                <w:color w:val="231F20"/>
                                <w:w w:val="115"/>
                              </w:rPr>
                            </w:pPr>
                            <w:r>
                              <w:rPr>
                                <w:color w:val="231F20"/>
                                <w:w w:val="115"/>
                              </w:rPr>
                              <w:t>within the schedule. Students need to be aware of what assessment criteria they are attempting to meet</w:t>
                            </w:r>
                          </w:p>
                          <w:p w14:paraId="1A72B5B5" w14:textId="77777777" w:rsidR="00000000" w:rsidRDefault="00927406">
                            <w:pPr>
                              <w:pStyle w:val="BodyText"/>
                              <w:kinsoku w:val="0"/>
                              <w:overflowPunct w:val="0"/>
                              <w:spacing w:before="136"/>
                              <w:rPr>
                                <w:color w:val="231F20"/>
                                <w:w w:val="115"/>
                              </w:rPr>
                            </w:pPr>
                            <w:hyperlink r:id="rId32" w:history="1">
                              <w:r>
                                <w:rPr>
                                  <w:color w:val="231F20"/>
                                  <w:w w:val="115"/>
                                  <w:u w:val="single"/>
                                </w:rPr>
                                <w:t>Link to workbook Schedule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3459" id="Text Box 148" o:spid="_x0000_s1094" type="#_x0000_t202" style="position:absolute;margin-left:588.2pt;margin-top:217.05pt;width:203.95pt;height:122.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" o:allowincell="f" filled="f" stroked="f">
                <v:path arrowok="t"/>
                <v:textbox inset="0,0,0,0">
                  <w:txbxContent>
                    <w:p w14:paraId="3E5CEBC3" w14:textId="77777777" w:rsidR="00000000" w:rsidRDefault="00927406">
                      <w:pPr>
                        <w:pStyle w:val="BodyText"/>
                        <w:kinsoku w:val="0"/>
                        <w:overflowPunct w:val="0"/>
                        <w:spacing w:before="145" w:line="302" w:lineRule="auto"/>
                        <w:ind w:right="289"/>
                        <w:rPr>
                          <w:color w:val="231F20"/>
                          <w:w w:val="115"/>
                        </w:rPr>
                      </w:pPr>
                      <w:r>
                        <w:rPr>
                          <w:color w:val="231F20"/>
                          <w:w w:val="115"/>
                        </w:rPr>
                        <w:t>The Assessment Schedule is provided below. Students should be linking to evidence within their inquiry (</w:t>
                      </w:r>
                      <w:proofErr w:type="spellStart"/>
                      <w:r>
                        <w:rPr>
                          <w:color w:val="231F20"/>
                          <w:w w:val="115"/>
                        </w:rPr>
                        <w:t>eg</w:t>
                      </w:r>
                      <w:proofErr w:type="spellEnd"/>
                      <w:r>
                        <w:rPr>
                          <w:color w:val="231F20"/>
                          <w:w w:val="115"/>
                        </w:rPr>
                        <w:t>, to their workbook or supporting</w:t>
                      </w:r>
                      <w:r>
                        <w:rPr>
                          <w:color w:val="231F20"/>
                          <w:spacing w:val="34"/>
                          <w:w w:val="115"/>
                        </w:rPr>
                        <w:t xml:space="preserve"> </w:t>
                      </w:r>
                      <w:r>
                        <w:rPr>
                          <w:color w:val="231F20"/>
                          <w:w w:val="115"/>
                        </w:rPr>
                        <w:t>evidence)</w:t>
                      </w:r>
                    </w:p>
                    <w:p w14:paraId="0DCD5CED" w14:textId="77777777" w:rsidR="00000000" w:rsidRDefault="00927406">
                      <w:pPr>
                        <w:pStyle w:val="BodyText"/>
                        <w:kinsoku w:val="0"/>
                        <w:overflowPunct w:val="0"/>
                        <w:spacing w:before="0" w:line="302" w:lineRule="auto"/>
                        <w:ind w:right="51"/>
                        <w:rPr>
                          <w:color w:val="231F20"/>
                          <w:w w:val="115"/>
                        </w:rPr>
                      </w:pPr>
                      <w:r>
                        <w:rPr>
                          <w:color w:val="231F20"/>
                          <w:w w:val="115"/>
                        </w:rPr>
                        <w:t>within the schedule. Students need to be aware of what assessment criteria they are attempting to meet</w:t>
                      </w:r>
                    </w:p>
                    <w:p w14:paraId="1A72B5B5" w14:textId="77777777" w:rsidR="00000000" w:rsidRDefault="00927406">
                      <w:pPr>
                        <w:pStyle w:val="BodyText"/>
                        <w:kinsoku w:val="0"/>
                        <w:overflowPunct w:val="0"/>
                        <w:spacing w:before="136"/>
                        <w:rPr>
                          <w:color w:val="231F20"/>
                          <w:w w:val="115"/>
                        </w:rPr>
                      </w:pPr>
                      <w:hyperlink r:id="rId33" w:history="1">
                        <w:r>
                          <w:rPr>
                            <w:color w:val="231F20"/>
                            <w:w w:val="115"/>
                            <w:u w:val="single"/>
                          </w:rPr>
                          <w:t>Link to workbook Schedule</w:t>
                        </w:r>
                      </w:hyperlink>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14:anchorId="76414C2D" wp14:editId="42144139">
                <wp:simplePos x="0" y="0"/>
                <wp:positionH relativeFrom="page">
                  <wp:posOffset>640080</wp:posOffset>
                </wp:positionH>
                <wp:positionV relativeFrom="page">
                  <wp:posOffset>4309745</wp:posOffset>
                </wp:positionV>
                <wp:extent cx="2060575" cy="600710"/>
                <wp:effectExtent l="0" t="0" r="0" b="0"/>
                <wp:wrapNone/>
                <wp:docPr id="47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9BD5" w14:textId="77777777" w:rsidR="00000000" w:rsidRDefault="00927406">
                            <w:pPr>
                              <w:pStyle w:val="BodyText"/>
                              <w:kinsoku w:val="0"/>
                              <w:overflowPunct w:val="0"/>
                              <w:spacing w:before="145"/>
                              <w:rPr>
                                <w:color w:val="231F20"/>
                                <w:w w:val="120"/>
                              </w:rPr>
                            </w:pPr>
                            <w:r>
                              <w:rPr>
                                <w:color w:val="231F20"/>
                                <w:w w:val="120"/>
                              </w:rPr>
                              <w:t>Introduction to inquiry learning</w:t>
                            </w:r>
                          </w:p>
                          <w:p w14:paraId="3E82168B"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4C2D" id="Text Box 149" o:spid="_x0000_s1095" type="#_x0000_t202" style="position:absolute;margin-left:50.4pt;margin-top:339.35pt;width:162.25pt;height:47.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" o:allowincell="f" filled="f" stroked="f">
                <v:path arrowok="t"/>
                <v:textbox inset="0,0,0,0">
                  <w:txbxContent>
                    <w:p w14:paraId="64D79BD5" w14:textId="77777777" w:rsidR="00000000" w:rsidRDefault="00927406">
                      <w:pPr>
                        <w:pStyle w:val="BodyText"/>
                        <w:kinsoku w:val="0"/>
                        <w:overflowPunct w:val="0"/>
                        <w:spacing w:before="145"/>
                        <w:rPr>
                          <w:color w:val="231F20"/>
                          <w:w w:val="120"/>
                        </w:rPr>
                      </w:pPr>
                      <w:r>
                        <w:rPr>
                          <w:color w:val="231F20"/>
                          <w:w w:val="120"/>
                        </w:rPr>
                        <w:t>Introduction to inquiry learning</w:t>
                      </w:r>
                    </w:p>
                    <w:p w14:paraId="3E82168B"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14:anchorId="1E1710AF" wp14:editId="75E7CF68">
                <wp:simplePos x="0" y="0"/>
                <wp:positionH relativeFrom="page">
                  <wp:posOffset>2700020</wp:posOffset>
                </wp:positionH>
                <wp:positionV relativeFrom="page">
                  <wp:posOffset>4309745</wp:posOffset>
                </wp:positionV>
                <wp:extent cx="1142365" cy="600710"/>
                <wp:effectExtent l="0" t="0" r="0" b="0"/>
                <wp:wrapNone/>
                <wp:docPr id="4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9773" w14:textId="77777777" w:rsidR="00000000" w:rsidRDefault="00927406">
                            <w:pPr>
                              <w:pStyle w:val="BodyText"/>
                              <w:kinsoku w:val="0"/>
                              <w:overflowPunct w:val="0"/>
                              <w:spacing w:before="145"/>
                              <w:rPr>
                                <w:color w:val="231F20"/>
                              </w:rPr>
                            </w:pPr>
                            <w:r>
                              <w:rPr>
                                <w:color w:val="231F20"/>
                              </w:rPr>
                              <w:t>1 hour</w:t>
                            </w:r>
                          </w:p>
                          <w:p w14:paraId="5EE916FA"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10AF" id="Text Box 150" o:spid="_x0000_s1096" type="#_x0000_t202" style="position:absolute;margin-left:212.6pt;margin-top:339.35pt;width:89.95pt;height:47.3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" o:allowincell="f" filled="f" stroked="f">
                <v:path arrowok="t"/>
                <v:textbox inset="0,0,0,0">
                  <w:txbxContent>
                    <w:p w14:paraId="7B329773" w14:textId="77777777" w:rsidR="00000000" w:rsidRDefault="00927406">
                      <w:pPr>
                        <w:pStyle w:val="BodyText"/>
                        <w:kinsoku w:val="0"/>
                        <w:overflowPunct w:val="0"/>
                        <w:spacing w:before="145"/>
                        <w:rPr>
                          <w:color w:val="231F20"/>
                        </w:rPr>
                      </w:pPr>
                      <w:r>
                        <w:rPr>
                          <w:color w:val="231F20"/>
                        </w:rPr>
                        <w:t>1 hour</w:t>
                      </w:r>
                    </w:p>
                    <w:p w14:paraId="5EE916FA"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14:anchorId="590CADB5" wp14:editId="5670EC5E">
                <wp:simplePos x="0" y="0"/>
                <wp:positionH relativeFrom="page">
                  <wp:posOffset>3842385</wp:posOffset>
                </wp:positionH>
                <wp:positionV relativeFrom="page">
                  <wp:posOffset>4309745</wp:posOffset>
                </wp:positionV>
                <wp:extent cx="3627755" cy="600710"/>
                <wp:effectExtent l="0" t="0" r="0" b="0"/>
                <wp:wrapNone/>
                <wp:docPr id="47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6D1" w14:textId="77777777" w:rsidR="00000000" w:rsidRDefault="00927406">
                            <w:pPr>
                              <w:pStyle w:val="BodyText"/>
                              <w:kinsoku w:val="0"/>
                              <w:overflowPunct w:val="0"/>
                              <w:spacing w:before="145" w:line="302" w:lineRule="auto"/>
                              <w:rPr>
                                <w:color w:val="231F20"/>
                                <w:w w:val="115"/>
                              </w:rPr>
                            </w:pPr>
                            <w:r>
                              <w:rPr>
                                <w:color w:val="231F20"/>
                                <w:w w:val="115"/>
                              </w:rPr>
                              <w:t>Teacher should familiarise students with inquiry expectations.</w:t>
                            </w:r>
                          </w:p>
                          <w:p w14:paraId="6DD6306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CADB5" id="Text Box 151" o:spid="_x0000_s1097" type="#_x0000_t202" style="position:absolute;margin-left:302.55pt;margin-top:339.35pt;width:285.65pt;height:47.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" o:allowincell="f" filled="f" stroked="f">
                <v:path arrowok="t"/>
                <v:textbox inset="0,0,0,0">
                  <w:txbxContent>
                    <w:p w14:paraId="7D16C6D1" w14:textId="77777777" w:rsidR="00000000" w:rsidRDefault="00927406">
                      <w:pPr>
                        <w:pStyle w:val="BodyText"/>
                        <w:kinsoku w:val="0"/>
                        <w:overflowPunct w:val="0"/>
                        <w:spacing w:before="145" w:line="302" w:lineRule="auto"/>
                        <w:rPr>
                          <w:color w:val="231F20"/>
                          <w:w w:val="115"/>
                        </w:rPr>
                      </w:pPr>
                      <w:r>
                        <w:rPr>
                          <w:color w:val="231F20"/>
                          <w:w w:val="115"/>
                        </w:rPr>
                        <w:t>Teacher should familiarise students with inquiry expectations.</w:t>
                      </w:r>
                    </w:p>
                    <w:p w14:paraId="6DD6306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14:anchorId="4528B667" wp14:editId="45EA689B">
                <wp:simplePos x="0" y="0"/>
                <wp:positionH relativeFrom="page">
                  <wp:posOffset>7470140</wp:posOffset>
                </wp:positionH>
                <wp:positionV relativeFrom="page">
                  <wp:posOffset>4309745</wp:posOffset>
                </wp:positionV>
                <wp:extent cx="2590165" cy="600710"/>
                <wp:effectExtent l="0" t="0" r="0" b="0"/>
                <wp:wrapNone/>
                <wp:docPr id="47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46B1" w14:textId="77777777" w:rsidR="00000000" w:rsidRDefault="00927406">
                            <w:pPr>
                              <w:pStyle w:val="BodyText"/>
                              <w:kinsoku w:val="0"/>
                              <w:overflowPunct w:val="0"/>
                              <w:spacing w:before="145"/>
                              <w:rPr>
                                <w:color w:val="231F20"/>
                                <w:w w:val="115"/>
                              </w:rPr>
                            </w:pPr>
                            <w:hyperlink r:id="rId34" w:history="1">
                              <w:r>
                                <w:rPr>
                                  <w:color w:val="231F20"/>
                                  <w:w w:val="115"/>
                                  <w:u w:val="single"/>
                                </w:rPr>
                                <w:t>TKI Student-inquiry resource</w:t>
                              </w:r>
                            </w:hyperlink>
                          </w:p>
                          <w:p w14:paraId="7E58C36C"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B667" id="Text Box 152" o:spid="_x0000_s1098" type="#_x0000_t202" style="position:absolute;margin-left:588.2pt;margin-top:339.35pt;width:203.95pt;height:47.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" o:allowincell="f" filled="f" stroked="f">
                <v:path arrowok="t"/>
                <v:textbox inset="0,0,0,0">
                  <w:txbxContent>
                    <w:p w14:paraId="484446B1" w14:textId="77777777" w:rsidR="00000000" w:rsidRDefault="00927406">
                      <w:pPr>
                        <w:pStyle w:val="BodyText"/>
                        <w:kinsoku w:val="0"/>
                        <w:overflowPunct w:val="0"/>
                        <w:spacing w:before="145"/>
                        <w:rPr>
                          <w:color w:val="231F20"/>
                          <w:w w:val="115"/>
                        </w:rPr>
                      </w:pPr>
                      <w:hyperlink r:id="rId35" w:history="1">
                        <w:r>
                          <w:rPr>
                            <w:color w:val="231F20"/>
                            <w:w w:val="115"/>
                            <w:u w:val="single"/>
                          </w:rPr>
                          <w:t>TKI Student-inquiry resource</w:t>
                        </w:r>
                      </w:hyperlink>
                    </w:p>
                    <w:p w14:paraId="7E58C36C"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14:anchorId="4CBBDE52" wp14:editId="5E4CCBB9">
                <wp:simplePos x="0" y="0"/>
                <wp:positionH relativeFrom="page">
                  <wp:posOffset>640080</wp:posOffset>
                </wp:positionH>
                <wp:positionV relativeFrom="page">
                  <wp:posOffset>6959600</wp:posOffset>
                </wp:positionV>
                <wp:extent cx="9420225" cy="152400"/>
                <wp:effectExtent l="0" t="0" r="0" b="0"/>
                <wp:wrapNone/>
                <wp:docPr id="4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D4DB"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BDE52" id="Text Box 153" o:spid="_x0000_s1099" type="#_x0000_t202" style="position:absolute;margin-left:50.4pt;margin-top:548pt;width:741.75pt;height:12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" o:allowincell="f" filled="f" stroked="f">
                <v:path arrowok="t"/>
                <v:textbox inset="0,0,0,0">
                  <w:txbxContent>
                    <w:p w14:paraId="0145D4DB"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AEEC3FB" w14:textId="77777777" w:rsidR="00000000" w:rsidRDefault="00967878">
      <w:pPr>
        <w:rPr>
          <w:rFonts w:ascii="Times New Roman" w:hAnsi="Times New Roman" w:cs="Times New Roman"/>
          <w:sz w:val="24"/>
          <w:szCs w:val="24"/>
        </w:rPr>
        <w:sectPr w:rsidR="00000000">
          <w:pgSz w:w="16840" w:h="11910" w:orient="landscape"/>
          <w:pgMar w:top="720" w:right="840" w:bottom="280" w:left="880" w:header="720" w:footer="720" w:gutter="0"/>
          <w:cols w:space="720"/>
          <w:noEndnote/>
        </w:sectPr>
      </w:pPr>
      <w:r>
        <w:rPr>
          <w:noProof/>
        </w:rPr>
        <w:lastRenderedPageBreak/>
        <mc:AlternateContent>
          <mc:Choice Requires="wps">
            <w:drawing>
              <wp:anchor distT="0" distB="0" distL="114300" distR="114300" simplePos="0" relativeHeight="251757568" behindDoc="1" locked="0" layoutInCell="0" allowOverlap="1" wp14:anchorId="4330738A" wp14:editId="34CD4E39">
                <wp:simplePos x="0" y="0"/>
                <wp:positionH relativeFrom="page">
                  <wp:posOffset>639445</wp:posOffset>
                </wp:positionH>
                <wp:positionV relativeFrom="page">
                  <wp:posOffset>7099300</wp:posOffset>
                </wp:positionV>
                <wp:extent cx="9420225" cy="12700"/>
                <wp:effectExtent l="0" t="0" r="3175" b="0"/>
                <wp:wrapNone/>
                <wp:docPr id="47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66A9A" id="Freeform 154"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wtIlIa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58592" behindDoc="1" locked="0" layoutInCell="0" allowOverlap="1" wp14:anchorId="433EB96C" wp14:editId="585C4078">
                <wp:simplePos x="0" y="0"/>
                <wp:positionH relativeFrom="page">
                  <wp:posOffset>639445</wp:posOffset>
                </wp:positionH>
                <wp:positionV relativeFrom="page">
                  <wp:posOffset>457200</wp:posOffset>
                </wp:positionV>
                <wp:extent cx="9404350" cy="5828030"/>
                <wp:effectExtent l="0" t="0" r="6350" b="1270"/>
                <wp:wrapNone/>
                <wp:docPr id="43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5828030"/>
                          <a:chOff x="1007" y="720"/>
                          <a:chExt cx="14810" cy="9178"/>
                        </a:xfrm>
                      </wpg:grpSpPr>
                      <wps:wsp>
                        <wps:cNvPr id="433" name="Freeform 156"/>
                        <wps:cNvSpPr>
                          <a:spLocks/>
                        </wps:cNvSpPr>
                        <wps:spPr bwMode="auto">
                          <a:xfrm>
                            <a:off x="1007" y="724"/>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57"/>
                        <wps:cNvSpPr>
                          <a:spLocks/>
                        </wps:cNvSpPr>
                        <wps:spPr bwMode="auto">
                          <a:xfrm>
                            <a:off x="4251" y="724"/>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5" name="Group 158"/>
                        <wpg:cNvGrpSpPr>
                          <a:grpSpLocks/>
                        </wpg:cNvGrpSpPr>
                        <wpg:grpSpPr bwMode="auto">
                          <a:xfrm>
                            <a:off x="4251" y="724"/>
                            <a:ext cx="11566" cy="1134"/>
                            <a:chOff x="4251" y="724"/>
                            <a:chExt cx="11566" cy="1134"/>
                          </a:xfrm>
                        </wpg:grpSpPr>
                        <wps:wsp>
                          <wps:cNvPr id="436" name="Freeform 159"/>
                          <wps:cNvSpPr>
                            <a:spLocks/>
                          </wps:cNvSpPr>
                          <wps:spPr bwMode="auto">
                            <a:xfrm>
                              <a:off x="4251" y="724"/>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60"/>
                          <wps:cNvSpPr>
                            <a:spLocks/>
                          </wps:cNvSpPr>
                          <wps:spPr bwMode="auto">
                            <a:xfrm>
                              <a:off x="4251" y="724"/>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Freeform 161"/>
                        <wps:cNvSpPr>
                          <a:spLocks/>
                        </wps:cNvSpPr>
                        <wps:spPr bwMode="auto">
                          <a:xfrm>
                            <a:off x="1007" y="724"/>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62"/>
                        <wps:cNvSpPr>
                          <a:spLocks/>
                        </wps:cNvSpPr>
                        <wps:spPr bwMode="auto">
                          <a:xfrm>
                            <a:off x="4251" y="72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63"/>
                        <wps:cNvSpPr>
                          <a:spLocks/>
                        </wps:cNvSpPr>
                        <wps:spPr bwMode="auto">
                          <a:xfrm>
                            <a:off x="4251" y="724"/>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64"/>
                        <wps:cNvSpPr>
                          <a:spLocks/>
                        </wps:cNvSpPr>
                        <wps:spPr bwMode="auto">
                          <a:xfrm>
                            <a:off x="6050" y="724"/>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165"/>
                        <wps:cNvSpPr>
                          <a:spLocks/>
                        </wps:cNvSpPr>
                        <wps:spPr bwMode="auto">
                          <a:xfrm>
                            <a:off x="4251" y="1857"/>
                            <a:ext cx="20" cy="3477"/>
                          </a:xfrm>
                          <a:custGeom>
                            <a:avLst/>
                            <a:gdLst>
                              <a:gd name="T0" fmla="*/ 0 w 20"/>
                              <a:gd name="T1" fmla="*/ 3476 h 3477"/>
                              <a:gd name="T2" fmla="*/ 0 w 20"/>
                              <a:gd name="T3" fmla="*/ 0 h 3477"/>
                            </a:gdLst>
                            <a:ahLst/>
                            <a:cxnLst>
                              <a:cxn ang="0">
                                <a:pos x="T0" y="T1"/>
                              </a:cxn>
                              <a:cxn ang="0">
                                <a:pos x="T2" y="T3"/>
                              </a:cxn>
                            </a:cxnLst>
                            <a:rect l="0" t="0" r="r" b="b"/>
                            <a:pathLst>
                              <a:path w="20" h="3477">
                                <a:moveTo>
                                  <a:pt x="0" y="3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66"/>
                        <wps:cNvSpPr>
                          <a:spLocks/>
                        </wps:cNvSpPr>
                        <wps:spPr bwMode="auto">
                          <a:xfrm>
                            <a:off x="6050" y="1857"/>
                            <a:ext cx="20" cy="3477"/>
                          </a:xfrm>
                          <a:custGeom>
                            <a:avLst/>
                            <a:gdLst>
                              <a:gd name="T0" fmla="*/ 0 w 20"/>
                              <a:gd name="T1" fmla="*/ 3476 h 3477"/>
                              <a:gd name="T2" fmla="*/ 0 w 20"/>
                              <a:gd name="T3" fmla="*/ 0 h 3477"/>
                            </a:gdLst>
                            <a:ahLst/>
                            <a:cxnLst>
                              <a:cxn ang="0">
                                <a:pos x="T0" y="T1"/>
                              </a:cxn>
                              <a:cxn ang="0">
                                <a:pos x="T2" y="T3"/>
                              </a:cxn>
                            </a:cxnLst>
                            <a:rect l="0" t="0" r="r" b="b"/>
                            <a:pathLst>
                              <a:path w="20" h="3477">
                                <a:moveTo>
                                  <a:pt x="0" y="3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67"/>
                        <wps:cNvSpPr>
                          <a:spLocks/>
                        </wps:cNvSpPr>
                        <wps:spPr bwMode="auto">
                          <a:xfrm>
                            <a:off x="11763" y="1857"/>
                            <a:ext cx="20" cy="3477"/>
                          </a:xfrm>
                          <a:custGeom>
                            <a:avLst/>
                            <a:gdLst>
                              <a:gd name="T0" fmla="*/ 0 w 20"/>
                              <a:gd name="T1" fmla="*/ 3476 h 3477"/>
                              <a:gd name="T2" fmla="*/ 0 w 20"/>
                              <a:gd name="T3" fmla="*/ 0 h 3477"/>
                            </a:gdLst>
                            <a:ahLst/>
                            <a:cxnLst>
                              <a:cxn ang="0">
                                <a:pos x="T0" y="T1"/>
                              </a:cxn>
                              <a:cxn ang="0">
                                <a:pos x="T2" y="T3"/>
                              </a:cxn>
                            </a:cxnLst>
                            <a:rect l="0" t="0" r="r" b="b"/>
                            <a:pathLst>
                              <a:path w="20" h="3477">
                                <a:moveTo>
                                  <a:pt x="0" y="347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68"/>
                        <wps:cNvSpPr>
                          <a:spLocks/>
                        </wps:cNvSpPr>
                        <wps:spPr bwMode="auto">
                          <a:xfrm>
                            <a:off x="1007" y="5338"/>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69"/>
                        <wps:cNvSpPr>
                          <a:spLocks/>
                        </wps:cNvSpPr>
                        <wps:spPr bwMode="auto">
                          <a:xfrm>
                            <a:off x="4251" y="5338"/>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70"/>
                        <wps:cNvSpPr>
                          <a:spLocks/>
                        </wps:cNvSpPr>
                        <wps:spPr bwMode="auto">
                          <a:xfrm>
                            <a:off x="4251" y="5342"/>
                            <a:ext cx="20" cy="1120"/>
                          </a:xfrm>
                          <a:custGeom>
                            <a:avLst/>
                            <a:gdLst>
                              <a:gd name="T0" fmla="*/ 0 w 20"/>
                              <a:gd name="T1" fmla="*/ 1119 h 1120"/>
                              <a:gd name="T2" fmla="*/ 0 w 20"/>
                              <a:gd name="T3" fmla="*/ 0 h 1120"/>
                            </a:gdLst>
                            <a:ahLst/>
                            <a:cxnLst>
                              <a:cxn ang="0">
                                <a:pos x="T0" y="T1"/>
                              </a:cxn>
                              <a:cxn ang="0">
                                <a:pos x="T2" y="T3"/>
                              </a:cxn>
                            </a:cxnLst>
                            <a:rect l="0" t="0" r="r" b="b"/>
                            <a:pathLst>
                              <a:path w="20" h="1120">
                                <a:moveTo>
                                  <a:pt x="0" y="111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71"/>
                        <wps:cNvSpPr>
                          <a:spLocks/>
                        </wps:cNvSpPr>
                        <wps:spPr bwMode="auto">
                          <a:xfrm>
                            <a:off x="6050" y="5338"/>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72"/>
                        <wps:cNvSpPr>
                          <a:spLocks/>
                        </wps:cNvSpPr>
                        <wps:spPr bwMode="auto">
                          <a:xfrm>
                            <a:off x="6050" y="5342"/>
                            <a:ext cx="20" cy="1120"/>
                          </a:xfrm>
                          <a:custGeom>
                            <a:avLst/>
                            <a:gdLst>
                              <a:gd name="T0" fmla="*/ 0 w 20"/>
                              <a:gd name="T1" fmla="*/ 1119 h 1120"/>
                              <a:gd name="T2" fmla="*/ 0 w 20"/>
                              <a:gd name="T3" fmla="*/ 0 h 1120"/>
                            </a:gdLst>
                            <a:ahLst/>
                            <a:cxnLst>
                              <a:cxn ang="0">
                                <a:pos x="T0" y="T1"/>
                              </a:cxn>
                              <a:cxn ang="0">
                                <a:pos x="T2" y="T3"/>
                              </a:cxn>
                            </a:cxnLst>
                            <a:rect l="0" t="0" r="r" b="b"/>
                            <a:pathLst>
                              <a:path w="20" h="1120">
                                <a:moveTo>
                                  <a:pt x="0" y="111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73"/>
                        <wps:cNvSpPr>
                          <a:spLocks/>
                        </wps:cNvSpPr>
                        <wps:spPr bwMode="auto">
                          <a:xfrm>
                            <a:off x="11763" y="5338"/>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74"/>
                        <wps:cNvSpPr>
                          <a:spLocks/>
                        </wps:cNvSpPr>
                        <wps:spPr bwMode="auto">
                          <a:xfrm>
                            <a:off x="11763" y="5342"/>
                            <a:ext cx="20" cy="1120"/>
                          </a:xfrm>
                          <a:custGeom>
                            <a:avLst/>
                            <a:gdLst>
                              <a:gd name="T0" fmla="*/ 0 w 20"/>
                              <a:gd name="T1" fmla="*/ 1119 h 1120"/>
                              <a:gd name="T2" fmla="*/ 0 w 20"/>
                              <a:gd name="T3" fmla="*/ 0 h 1120"/>
                            </a:gdLst>
                            <a:ahLst/>
                            <a:cxnLst>
                              <a:cxn ang="0">
                                <a:pos x="T0" y="T1"/>
                              </a:cxn>
                              <a:cxn ang="0">
                                <a:pos x="T2" y="T3"/>
                              </a:cxn>
                            </a:cxnLst>
                            <a:rect l="0" t="0" r="r" b="b"/>
                            <a:pathLst>
                              <a:path w="20" h="1120">
                                <a:moveTo>
                                  <a:pt x="0" y="111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75"/>
                        <wps:cNvSpPr>
                          <a:spLocks/>
                        </wps:cNvSpPr>
                        <wps:spPr bwMode="auto">
                          <a:xfrm>
                            <a:off x="1007" y="6466"/>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76"/>
                        <wps:cNvSpPr>
                          <a:spLocks/>
                        </wps:cNvSpPr>
                        <wps:spPr bwMode="auto">
                          <a:xfrm>
                            <a:off x="4251" y="6466"/>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77"/>
                        <wps:cNvSpPr>
                          <a:spLocks/>
                        </wps:cNvSpPr>
                        <wps:spPr bwMode="auto">
                          <a:xfrm>
                            <a:off x="4251" y="6470"/>
                            <a:ext cx="20" cy="1669"/>
                          </a:xfrm>
                          <a:custGeom>
                            <a:avLst/>
                            <a:gdLst>
                              <a:gd name="T0" fmla="*/ 0 w 20"/>
                              <a:gd name="T1" fmla="*/ 1668 h 1669"/>
                              <a:gd name="T2" fmla="*/ 0 w 20"/>
                              <a:gd name="T3" fmla="*/ 0 h 1669"/>
                            </a:gdLst>
                            <a:ahLst/>
                            <a:cxnLst>
                              <a:cxn ang="0">
                                <a:pos x="T0" y="T1"/>
                              </a:cxn>
                              <a:cxn ang="0">
                                <a:pos x="T2" y="T3"/>
                              </a:cxn>
                            </a:cxnLst>
                            <a:rect l="0" t="0" r="r" b="b"/>
                            <a:pathLst>
                              <a:path w="20" h="1669">
                                <a:moveTo>
                                  <a:pt x="0" y="166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78"/>
                        <wps:cNvSpPr>
                          <a:spLocks/>
                        </wps:cNvSpPr>
                        <wps:spPr bwMode="auto">
                          <a:xfrm>
                            <a:off x="6050" y="6466"/>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79"/>
                        <wps:cNvSpPr>
                          <a:spLocks/>
                        </wps:cNvSpPr>
                        <wps:spPr bwMode="auto">
                          <a:xfrm>
                            <a:off x="6050" y="6470"/>
                            <a:ext cx="20" cy="1669"/>
                          </a:xfrm>
                          <a:custGeom>
                            <a:avLst/>
                            <a:gdLst>
                              <a:gd name="T0" fmla="*/ 0 w 20"/>
                              <a:gd name="T1" fmla="*/ 1668 h 1669"/>
                              <a:gd name="T2" fmla="*/ 0 w 20"/>
                              <a:gd name="T3" fmla="*/ 0 h 1669"/>
                            </a:gdLst>
                            <a:ahLst/>
                            <a:cxnLst>
                              <a:cxn ang="0">
                                <a:pos x="T0" y="T1"/>
                              </a:cxn>
                              <a:cxn ang="0">
                                <a:pos x="T2" y="T3"/>
                              </a:cxn>
                            </a:cxnLst>
                            <a:rect l="0" t="0" r="r" b="b"/>
                            <a:pathLst>
                              <a:path w="20" h="1669">
                                <a:moveTo>
                                  <a:pt x="0" y="166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80"/>
                        <wps:cNvSpPr>
                          <a:spLocks/>
                        </wps:cNvSpPr>
                        <wps:spPr bwMode="auto">
                          <a:xfrm>
                            <a:off x="11763" y="6466"/>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81"/>
                        <wps:cNvSpPr>
                          <a:spLocks/>
                        </wps:cNvSpPr>
                        <wps:spPr bwMode="auto">
                          <a:xfrm>
                            <a:off x="11763" y="6470"/>
                            <a:ext cx="20" cy="1669"/>
                          </a:xfrm>
                          <a:custGeom>
                            <a:avLst/>
                            <a:gdLst>
                              <a:gd name="T0" fmla="*/ 0 w 20"/>
                              <a:gd name="T1" fmla="*/ 1668 h 1669"/>
                              <a:gd name="T2" fmla="*/ 0 w 20"/>
                              <a:gd name="T3" fmla="*/ 0 h 1669"/>
                            </a:gdLst>
                            <a:ahLst/>
                            <a:cxnLst>
                              <a:cxn ang="0">
                                <a:pos x="T0" y="T1"/>
                              </a:cxn>
                              <a:cxn ang="0">
                                <a:pos x="T2" y="T3"/>
                              </a:cxn>
                            </a:cxnLst>
                            <a:rect l="0" t="0" r="r" b="b"/>
                            <a:pathLst>
                              <a:path w="20" h="1669">
                                <a:moveTo>
                                  <a:pt x="0" y="166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82"/>
                        <wps:cNvSpPr>
                          <a:spLocks/>
                        </wps:cNvSpPr>
                        <wps:spPr bwMode="auto">
                          <a:xfrm>
                            <a:off x="1007" y="8143"/>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83"/>
                        <wps:cNvSpPr>
                          <a:spLocks/>
                        </wps:cNvSpPr>
                        <wps:spPr bwMode="auto">
                          <a:xfrm>
                            <a:off x="4251" y="8143"/>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84"/>
                        <wps:cNvSpPr>
                          <a:spLocks/>
                        </wps:cNvSpPr>
                        <wps:spPr bwMode="auto">
                          <a:xfrm>
                            <a:off x="1007" y="9894"/>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85"/>
                        <wps:cNvSpPr>
                          <a:spLocks/>
                        </wps:cNvSpPr>
                        <wps:spPr bwMode="auto">
                          <a:xfrm>
                            <a:off x="4251" y="8147"/>
                            <a:ext cx="20" cy="1743"/>
                          </a:xfrm>
                          <a:custGeom>
                            <a:avLst/>
                            <a:gdLst>
                              <a:gd name="T0" fmla="*/ 0 w 20"/>
                              <a:gd name="T1" fmla="*/ 1742 h 1743"/>
                              <a:gd name="T2" fmla="*/ 0 w 20"/>
                              <a:gd name="T3" fmla="*/ 0 h 1743"/>
                            </a:gdLst>
                            <a:ahLst/>
                            <a:cxnLst>
                              <a:cxn ang="0">
                                <a:pos x="T0" y="T1"/>
                              </a:cxn>
                              <a:cxn ang="0">
                                <a:pos x="T2" y="T3"/>
                              </a:cxn>
                            </a:cxnLst>
                            <a:rect l="0" t="0" r="r" b="b"/>
                            <a:pathLst>
                              <a:path w="20" h="1743">
                                <a:moveTo>
                                  <a:pt x="0" y="174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86"/>
                        <wps:cNvSpPr>
                          <a:spLocks/>
                        </wps:cNvSpPr>
                        <wps:spPr bwMode="auto">
                          <a:xfrm>
                            <a:off x="6050" y="8143"/>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87"/>
                        <wps:cNvSpPr>
                          <a:spLocks/>
                        </wps:cNvSpPr>
                        <wps:spPr bwMode="auto">
                          <a:xfrm>
                            <a:off x="6050" y="8147"/>
                            <a:ext cx="20" cy="1743"/>
                          </a:xfrm>
                          <a:custGeom>
                            <a:avLst/>
                            <a:gdLst>
                              <a:gd name="T0" fmla="*/ 0 w 20"/>
                              <a:gd name="T1" fmla="*/ 1742 h 1743"/>
                              <a:gd name="T2" fmla="*/ 0 w 20"/>
                              <a:gd name="T3" fmla="*/ 0 h 1743"/>
                            </a:gdLst>
                            <a:ahLst/>
                            <a:cxnLst>
                              <a:cxn ang="0">
                                <a:pos x="T0" y="T1"/>
                              </a:cxn>
                              <a:cxn ang="0">
                                <a:pos x="T2" y="T3"/>
                              </a:cxn>
                            </a:cxnLst>
                            <a:rect l="0" t="0" r="r" b="b"/>
                            <a:pathLst>
                              <a:path w="20" h="1743">
                                <a:moveTo>
                                  <a:pt x="0" y="174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8"/>
                        <wps:cNvSpPr>
                          <a:spLocks/>
                        </wps:cNvSpPr>
                        <wps:spPr bwMode="auto">
                          <a:xfrm>
                            <a:off x="11763" y="8143"/>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89"/>
                        <wps:cNvSpPr>
                          <a:spLocks/>
                        </wps:cNvSpPr>
                        <wps:spPr bwMode="auto">
                          <a:xfrm>
                            <a:off x="11763" y="8147"/>
                            <a:ext cx="20" cy="1743"/>
                          </a:xfrm>
                          <a:custGeom>
                            <a:avLst/>
                            <a:gdLst>
                              <a:gd name="T0" fmla="*/ 0 w 20"/>
                              <a:gd name="T1" fmla="*/ 1742 h 1743"/>
                              <a:gd name="T2" fmla="*/ 0 w 20"/>
                              <a:gd name="T3" fmla="*/ 0 h 1743"/>
                            </a:gdLst>
                            <a:ahLst/>
                            <a:cxnLst>
                              <a:cxn ang="0">
                                <a:pos x="T0" y="T1"/>
                              </a:cxn>
                              <a:cxn ang="0">
                                <a:pos x="T2" y="T3"/>
                              </a:cxn>
                            </a:cxnLst>
                            <a:rect l="0" t="0" r="r" b="b"/>
                            <a:pathLst>
                              <a:path w="20" h="1743">
                                <a:moveTo>
                                  <a:pt x="0" y="1742"/>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90"/>
                        <wps:cNvSpPr>
                          <a:spLocks/>
                        </wps:cNvSpPr>
                        <wps:spPr bwMode="auto">
                          <a:xfrm>
                            <a:off x="4251" y="9894"/>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91"/>
                        <wps:cNvSpPr>
                          <a:spLocks/>
                        </wps:cNvSpPr>
                        <wps:spPr bwMode="auto">
                          <a:xfrm>
                            <a:off x="6050" y="9894"/>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92"/>
                        <wps:cNvSpPr>
                          <a:spLocks/>
                        </wps:cNvSpPr>
                        <wps:spPr bwMode="auto">
                          <a:xfrm>
                            <a:off x="6050" y="72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93"/>
                        <wps:cNvSpPr>
                          <a:spLocks/>
                        </wps:cNvSpPr>
                        <wps:spPr bwMode="auto">
                          <a:xfrm>
                            <a:off x="11763" y="728"/>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94"/>
                        <wps:cNvSpPr>
                          <a:spLocks/>
                        </wps:cNvSpPr>
                        <wps:spPr bwMode="auto">
                          <a:xfrm>
                            <a:off x="11763" y="724"/>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95"/>
                        <wps:cNvSpPr>
                          <a:spLocks/>
                        </wps:cNvSpPr>
                        <wps:spPr bwMode="auto">
                          <a:xfrm>
                            <a:off x="11763" y="9894"/>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96"/>
                        <wps:cNvSpPr>
                          <a:spLocks/>
                        </wps:cNvSpPr>
                        <wps:spPr bwMode="auto">
                          <a:xfrm>
                            <a:off x="14700" y="8497"/>
                            <a:ext cx="54" cy="20"/>
                          </a:xfrm>
                          <a:custGeom>
                            <a:avLst/>
                            <a:gdLst>
                              <a:gd name="T0" fmla="*/ 0 w 54"/>
                              <a:gd name="T1" fmla="*/ 0 h 20"/>
                              <a:gd name="T2" fmla="*/ 54 w 54"/>
                              <a:gd name="T3" fmla="*/ 0 h 20"/>
                            </a:gdLst>
                            <a:ahLst/>
                            <a:cxnLst>
                              <a:cxn ang="0">
                                <a:pos x="T0" y="T1"/>
                              </a:cxn>
                              <a:cxn ang="0">
                                <a:pos x="T2" y="T3"/>
                              </a:cxn>
                            </a:cxnLst>
                            <a:rect l="0" t="0" r="r" b="b"/>
                            <a:pathLst>
                              <a:path w="54" h="20">
                                <a:moveTo>
                                  <a:pt x="0" y="0"/>
                                </a:moveTo>
                                <a:lnTo>
                                  <a:pt x="54" y="0"/>
                                </a:lnTo>
                              </a:path>
                            </a:pathLst>
                          </a:custGeom>
                          <a:noFill/>
                          <a:ln w="5715">
                            <a:solidFill>
                              <a:srgbClr val="00A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26D4D" id="Group 155" o:spid="_x0000_s1026" style="position:absolute;margin-left:50.35pt;margin-top:36pt;width:740.5pt;height:458.9pt;z-index:-251557888;mso-position-horizontal-relative:page;mso-position-vertical-relative:page" coordorigin="1007,720" coordsize="14810,91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" o:allowincell="f">
                <v:shape id="Freeform 156" o:spid="_x0000_s1027" style="position:absolute;left:1007;top:724;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" path="m3244,l,,,1133r3244,l3244,xe" fillcolor="#d1e0e9" stroked="f">
                  <v:path arrowok="t" o:connecttype="custom" o:connectlocs="3244,0;0,0;0,1133;3244,1133;3244,0" o:connectangles="0,0,0,0,0"/>
                </v:shape>
                <v:shape id="Freeform 157" o:spid="_x0000_s1028" style="position:absolute;left:4251;top:724;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" path="m,l,1133e" filled="f" strokecolor="#d1e0e9" strokeweight="33e-5mm">
                  <v:path arrowok="t" o:connecttype="custom" o:connectlocs="0,0;0,1133" o:connectangles="0,0"/>
                </v:shape>
                <v:group id="Group 158" o:spid="_x0000_s1029" style="position:absolute;left:4251;top:724;width:11566;height:1134" coordorigin="4251,724"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Q1g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">
                  <v:shape id="Freeform 159" o:spid="_x0000_s1030" style="position:absolute;left:4251;top:724;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" path="m1798,l,,,1133r1798,l1798,e" fillcolor="#d1e0e9" stroked="f">
                    <v:path arrowok="t" o:connecttype="custom" o:connectlocs="1798,0;0,0;0,1133;1798,1133;1798,0" o:connectangles="0,0,0,0,0"/>
                  </v:shape>
                  <v:shape id="Freeform 160" o:spid="_x0000_s1031" style="position:absolute;left:4251;top:724;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" path="m11565,l7511,,1798,r,1133l7511,1133r4054,l11565,e" fillcolor="#d1e0e9" stroked="f">
                    <v:path arrowok="t" o:connecttype="custom" o:connectlocs="11565,0;7511,0;1798,0;1798,1133;7511,1133;11565,1133;11565,0" o:connectangles="0,0,0,0,0,0,0"/>
                  </v:shape>
                </v:group>
                <v:shape id="Freeform 161" o:spid="_x0000_s1032" style="position:absolute;left:1007;top:724;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" path="m,l3244,e" filled="f" strokecolor="#196881" strokeweight=".4pt">
                  <v:path arrowok="t" o:connecttype="custom" o:connectlocs="0,0;3244,0" o:connectangles="0,0"/>
                </v:shape>
                <v:shape id="Freeform 162" o:spid="_x0000_s1033" style="position:absolute;left:4251;top:72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" path="m,1129l,e" filled="f" strokecolor="#196881" strokeweight=".4pt">
                  <v:path arrowok="t" o:connecttype="custom" o:connectlocs="0,1129;0,0" o:connectangles="0,0"/>
                </v:shape>
                <v:shape id="Freeform 163" o:spid="_x0000_s1034" style="position:absolute;left:4251;top:724;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" path="m,l1798,e" filled="f" strokecolor="#196881" strokeweight=".4pt">
                  <v:path arrowok="t" o:connecttype="custom" o:connectlocs="0,0;1798,0" o:connectangles="0,0"/>
                </v:shape>
                <v:shape id="Freeform 164" o:spid="_x0000_s1035" style="position:absolute;left:6050;top:724;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" path="m,l5712,e" filled="f" strokecolor="#196881" strokeweight=".4pt">
                  <v:path arrowok="t" o:connecttype="custom" o:connectlocs="0,0;5712,0" o:connectangles="0,0"/>
                </v:shape>
                <v:shape id="Freeform 165" o:spid="_x0000_s1036" style="position:absolute;left:4251;top:1857;width:20;height:3477;visibility:visible;mso-wrap-style:square;v-text-anchor:top" coordsize="20,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" path="m,3476l,e" filled="f" strokecolor="#196881" strokeweight=".4pt">
                  <v:path arrowok="t" o:connecttype="custom" o:connectlocs="0,3476;0,0" o:connectangles="0,0"/>
                </v:shape>
                <v:shape id="Freeform 166" o:spid="_x0000_s1037" style="position:absolute;left:6050;top:1857;width:20;height:3477;visibility:visible;mso-wrap-style:square;v-text-anchor:top" coordsize="20,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" path="m,3476l,e" filled="f" strokecolor="#196881" strokeweight=".4pt">
                  <v:path arrowok="t" o:connecttype="custom" o:connectlocs="0,3476;0,0" o:connectangles="0,0"/>
                </v:shape>
                <v:shape id="Freeform 167" o:spid="_x0000_s1038" style="position:absolute;left:11763;top:1857;width:20;height:3477;visibility:visible;mso-wrap-style:square;v-text-anchor:top" coordsize="20,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" path="m,3476l,e" filled="f" strokecolor="#196881" strokeweight=".4pt">
                  <v:path arrowok="t" o:connecttype="custom" o:connectlocs="0,3476;0,0" o:connectangles="0,0"/>
                </v:shape>
                <v:shape id="Freeform 168" o:spid="_x0000_s1039" style="position:absolute;left:1007;top:5338;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" path="m,l3244,e" filled="f" strokecolor="#196881" strokeweight=".4pt">
                  <v:path arrowok="t" o:connecttype="custom" o:connectlocs="0,0;3244,0" o:connectangles="0,0"/>
                </v:shape>
                <v:shape id="Freeform 169" o:spid="_x0000_s1040" style="position:absolute;left:4251;top:5338;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" path="m,l1798,e" filled="f" strokecolor="#196881" strokeweight=".4pt">
                  <v:path arrowok="t" o:connecttype="custom" o:connectlocs="0,0;1798,0" o:connectangles="0,0"/>
                </v:shape>
                <v:shape id="Freeform 170" o:spid="_x0000_s1041" style="position:absolute;left:4251;top:5342;width:20;height:1120;visibility:visible;mso-wrap-style:square;v-text-anchor:top" coordsize="20,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" path="m,1119l,e" filled="f" strokecolor="#196881" strokeweight=".4pt">
                  <v:path arrowok="t" o:connecttype="custom" o:connectlocs="0,1119;0,0" o:connectangles="0,0"/>
                </v:shape>
                <v:shape id="Freeform 171" o:spid="_x0000_s1042" style="position:absolute;left:6050;top:5338;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" path="m,l5712,e" filled="f" strokecolor="#196881" strokeweight=".4pt">
                  <v:path arrowok="t" o:connecttype="custom" o:connectlocs="0,0;5712,0" o:connectangles="0,0"/>
                </v:shape>
                <v:shape id="Freeform 172" o:spid="_x0000_s1043" style="position:absolute;left:6050;top:5342;width:20;height:1120;visibility:visible;mso-wrap-style:square;v-text-anchor:top" coordsize="20,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" path="m,1119l,e" filled="f" strokecolor="#196881" strokeweight=".4pt">
                  <v:path arrowok="t" o:connecttype="custom" o:connectlocs="0,1119;0,0" o:connectangles="0,0"/>
                </v:shape>
                <v:shape id="Freeform 173" o:spid="_x0000_s1044" style="position:absolute;left:11763;top:5338;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" path="m,l4053,e" filled="f" strokecolor="#196881" strokeweight=".4pt">
                  <v:path arrowok="t" o:connecttype="custom" o:connectlocs="0,0;4053,0" o:connectangles="0,0"/>
                </v:shape>
                <v:shape id="Freeform 174" o:spid="_x0000_s1045" style="position:absolute;left:11763;top:5342;width:20;height:1120;visibility:visible;mso-wrap-style:square;v-text-anchor:top" coordsize="20,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" path="m,1119l,e" filled="f" strokecolor="#196881" strokeweight=".4pt">
                  <v:path arrowok="t" o:connecttype="custom" o:connectlocs="0,1119;0,0" o:connectangles="0,0"/>
                </v:shape>
                <v:shape id="Freeform 175" o:spid="_x0000_s1046" style="position:absolute;left:1007;top:6466;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" path="m,l3244,e" filled="f" strokecolor="#196881" strokeweight=".4pt">
                  <v:path arrowok="t" o:connecttype="custom" o:connectlocs="0,0;3244,0" o:connectangles="0,0"/>
                </v:shape>
                <v:shape id="Freeform 176" o:spid="_x0000_s1047" style="position:absolute;left:4251;top:6466;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" path="m,l1798,e" filled="f" strokecolor="#196881" strokeweight=".4pt">
                  <v:path arrowok="t" o:connecttype="custom" o:connectlocs="0,0;1798,0" o:connectangles="0,0"/>
                </v:shape>
                <v:shape id="Freeform 177" o:spid="_x0000_s1048" style="position:absolute;left:4251;top:6470;width:20;height:1669;visibility:visible;mso-wrap-style:square;v-text-anchor:top" coordsize="20,1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" path="m,1668l,e" filled="f" strokecolor="#196881" strokeweight=".4pt">
                  <v:path arrowok="t" o:connecttype="custom" o:connectlocs="0,1668;0,0" o:connectangles="0,0"/>
                </v:shape>
                <v:shape id="Freeform 178" o:spid="_x0000_s1049" style="position:absolute;left:6050;top:6466;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" path="m,l5712,e" filled="f" strokecolor="#196881" strokeweight=".4pt">
                  <v:path arrowok="t" o:connecttype="custom" o:connectlocs="0,0;5712,0" o:connectangles="0,0"/>
                </v:shape>
                <v:shape id="Freeform 179" o:spid="_x0000_s1050" style="position:absolute;left:6050;top:6470;width:20;height:1669;visibility:visible;mso-wrap-style:square;v-text-anchor:top" coordsize="20,1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" path="m,1668l,e" filled="f" strokecolor="#196881" strokeweight=".4pt">
                  <v:path arrowok="t" o:connecttype="custom" o:connectlocs="0,1668;0,0" o:connectangles="0,0"/>
                </v:shape>
                <v:shape id="Freeform 180" o:spid="_x0000_s1051" style="position:absolute;left:11763;top:6466;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" path="m,l4053,e" filled="f" strokecolor="#196881" strokeweight=".4pt">
                  <v:path arrowok="t" o:connecttype="custom" o:connectlocs="0,0;4053,0" o:connectangles="0,0"/>
                </v:shape>
                <v:shape id="Freeform 181" o:spid="_x0000_s1052" style="position:absolute;left:11763;top:6470;width:20;height:1669;visibility:visible;mso-wrap-style:square;v-text-anchor:top" coordsize="20,1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" path="m,1668l,e" filled="f" strokecolor="#196881" strokeweight=".4pt">
                  <v:path arrowok="t" o:connecttype="custom" o:connectlocs="0,1668;0,0" o:connectangles="0,0"/>
                </v:shape>
                <v:shape id="Freeform 182" o:spid="_x0000_s1053" style="position:absolute;left:1007;top:8143;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" path="m,l3244,e" filled="f" strokecolor="#196881" strokeweight=".4pt">
                  <v:path arrowok="t" o:connecttype="custom" o:connectlocs="0,0;3244,0" o:connectangles="0,0"/>
                </v:shape>
                <v:shape id="Freeform 183" o:spid="_x0000_s1054" style="position:absolute;left:4251;top:8143;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" path="m,l1798,e" filled="f" strokecolor="#196881" strokeweight=".4pt">
                  <v:path arrowok="t" o:connecttype="custom" o:connectlocs="0,0;1798,0" o:connectangles="0,0"/>
                </v:shape>
                <v:shape id="Freeform 184" o:spid="_x0000_s1055" style="position:absolute;left:1007;top:9894;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" path="m,l3244,e" filled="f" strokecolor="#196881" strokeweight=".4pt">
                  <v:path arrowok="t" o:connecttype="custom" o:connectlocs="0,0;3244,0" o:connectangles="0,0"/>
                </v:shape>
                <v:shape id="Freeform 185" o:spid="_x0000_s1056" style="position:absolute;left:4251;top:8147;width:20;height:1743;visibility:visible;mso-wrap-style:square;v-text-anchor:top" coordsize="20,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" path="m,1742l,e" filled="f" strokecolor="#196881" strokeweight=".4pt">
                  <v:path arrowok="t" o:connecttype="custom" o:connectlocs="0,1742;0,0" o:connectangles="0,0"/>
                </v:shape>
                <v:shape id="Freeform 186" o:spid="_x0000_s1057" style="position:absolute;left:6050;top:8143;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" path="m,l5712,e" filled="f" strokecolor="#196881" strokeweight=".4pt">
                  <v:path arrowok="t" o:connecttype="custom" o:connectlocs="0,0;5712,0" o:connectangles="0,0"/>
                </v:shape>
                <v:shape id="Freeform 187" o:spid="_x0000_s1058" style="position:absolute;left:6050;top:8147;width:20;height:1743;visibility:visible;mso-wrap-style:square;v-text-anchor:top" coordsize="20,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" path="m,1742l,e" filled="f" strokecolor="#196881" strokeweight=".4pt">
                  <v:path arrowok="t" o:connecttype="custom" o:connectlocs="0,1742;0,0" o:connectangles="0,0"/>
                </v:shape>
                <v:shape id="Freeform 188" o:spid="_x0000_s1059" style="position:absolute;left:11763;top:8143;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" path="m,l4053,e" filled="f" strokecolor="#196881" strokeweight=".4pt">
                  <v:path arrowok="t" o:connecttype="custom" o:connectlocs="0,0;4053,0" o:connectangles="0,0"/>
                </v:shape>
                <v:shape id="Freeform 189" o:spid="_x0000_s1060" style="position:absolute;left:11763;top:8147;width:20;height:1743;visibility:visible;mso-wrap-style:square;v-text-anchor:top" coordsize="20,1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" path="m,1742l,e" filled="f" strokecolor="#196881" strokeweight=".4pt">
                  <v:path arrowok="t" o:connecttype="custom" o:connectlocs="0,1742;0,0" o:connectangles="0,0"/>
                </v:shape>
                <v:shape id="Freeform 190" o:spid="_x0000_s1061" style="position:absolute;left:4251;top:9894;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" path="m,l1798,e" filled="f" strokecolor="#196881" strokeweight=".4pt">
                  <v:path arrowok="t" o:connecttype="custom" o:connectlocs="0,0;1798,0" o:connectangles="0,0"/>
                </v:shape>
                <v:shape id="Freeform 191" o:spid="_x0000_s1062" style="position:absolute;left:6050;top:9894;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" path="m,l5712,e" filled="f" strokecolor="#196881" strokeweight=".4pt">
                  <v:path arrowok="t" o:connecttype="custom" o:connectlocs="0,0;5712,0" o:connectangles="0,0"/>
                </v:shape>
                <v:shape id="Freeform 192" o:spid="_x0000_s1063" style="position:absolute;left:6050;top:72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" path="m,1129l,e" filled="f" strokecolor="#196881" strokeweight=".4pt">
                  <v:path arrowok="t" o:connecttype="custom" o:connectlocs="0,1129;0,0" o:connectangles="0,0"/>
                </v:shape>
                <v:shape id="Freeform 193" o:spid="_x0000_s1064" style="position:absolute;left:11763;top:728;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" path="m,1129l,e" filled="f" strokecolor="#196881" strokeweight=".4pt">
                  <v:path arrowok="t" o:connecttype="custom" o:connectlocs="0,1129;0,0" o:connectangles="0,0"/>
                </v:shape>
                <v:shape id="Freeform 194" o:spid="_x0000_s1065" style="position:absolute;left:11763;top:724;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" path="m,l4053,e" filled="f" strokecolor="#196881" strokeweight=".4pt">
                  <v:path arrowok="t" o:connecttype="custom" o:connectlocs="0,0;4053,0" o:connectangles="0,0"/>
                </v:shape>
                <v:shape id="Freeform 195" o:spid="_x0000_s1066" style="position:absolute;left:11763;top:9894;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" path="m,l4053,e" filled="f" strokecolor="#196881" strokeweight=".4pt">
                  <v:path arrowok="t" o:connecttype="custom" o:connectlocs="0,0;4053,0" o:connectangles="0,0"/>
                </v:shape>
                <v:shape id="Freeform 196" o:spid="_x0000_s1067" style="position:absolute;left:14700;top:8497;width:54;height:20;visibility:visible;mso-wrap-style:square;v-text-anchor:top" coordsize="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" path="m,l54,e" filled="f" strokecolor="#00acbc" strokeweight=".45pt">
                  <v:path arrowok="t" o:connecttype="custom" o:connectlocs="0,0;54,0" o:connectangles="0,0"/>
                </v:shape>
                <w10:wrap anchorx="page" anchory="page"/>
              </v:group>
            </w:pict>
          </mc:Fallback>
        </mc:AlternateContent>
      </w:r>
      <w:r>
        <w:rPr>
          <w:noProof/>
        </w:rPr>
        <mc:AlternateContent>
          <mc:Choice Requires="wps">
            <w:drawing>
              <wp:anchor distT="0" distB="0" distL="114300" distR="114300" simplePos="0" relativeHeight="251759616" behindDoc="1" locked="0" layoutInCell="0" allowOverlap="1" wp14:anchorId="66222C6F" wp14:editId="480F8D4B">
                <wp:simplePos x="0" y="0"/>
                <wp:positionH relativeFrom="page">
                  <wp:posOffset>627380</wp:posOffset>
                </wp:positionH>
                <wp:positionV relativeFrom="page">
                  <wp:posOffset>7136765</wp:posOffset>
                </wp:positionV>
                <wp:extent cx="3766185" cy="135890"/>
                <wp:effectExtent l="0" t="0" r="0" b="0"/>
                <wp:wrapNone/>
                <wp:docPr id="4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3236"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2C6F" id="Text Box 197" o:spid="_x0000_s1100" type="#_x0000_t202" style="position:absolute;margin-left:49.4pt;margin-top:561.95pt;width:296.55pt;height:10.7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SM/94eMBAACrAwAADgAAAAAAAAAAAAAAAAAuAgAAZHJzL2Uyb0RvYy54&#13;&#10;bWxQSwECLQAUAAYACAAAACEAI6TDmOUAAAARAQAADwAAAAAAAAAAAAAAAAA9BAAAZHJzL2Rvd25y&#13;&#10;ZXYueG1sUEsFBgAAAAAEAAQA8wAAAE8FAAAAAA==&#13;&#10;" o:allowincell="f" filled="f" stroked="f">
                <v:path arrowok="t"/>
                <v:textbox inset="0,0,0,0">
                  <w:txbxContent>
                    <w:p w14:paraId="72B33236"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14:anchorId="17AC5076" wp14:editId="48978D04">
                <wp:simplePos x="0" y="0"/>
                <wp:positionH relativeFrom="page">
                  <wp:posOffset>9991090</wp:posOffset>
                </wp:positionH>
                <wp:positionV relativeFrom="page">
                  <wp:posOffset>7134860</wp:posOffset>
                </wp:positionV>
                <wp:extent cx="81280" cy="142240"/>
                <wp:effectExtent l="0" t="0" r="0" b="0"/>
                <wp:wrapNone/>
                <wp:docPr id="43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7713" w14:textId="77777777" w:rsidR="00000000" w:rsidRDefault="00927406">
                            <w:pPr>
                              <w:pStyle w:val="BodyText"/>
                              <w:kinsoku w:val="0"/>
                              <w:overflowPunct w:val="0"/>
                              <w:spacing w:before="31"/>
                              <w:ind w:left="20"/>
                              <w:rPr>
                                <w:b/>
                                <w:bCs/>
                                <w:color w:val="6D6E71"/>
                                <w:w w:val="113"/>
                                <w:sz w:val="14"/>
                                <w:szCs w:val="14"/>
                              </w:rPr>
                            </w:pPr>
                            <w:r>
                              <w:rPr>
                                <w:b/>
                                <w:bCs/>
                                <w:color w:val="6D6E71"/>
                                <w:w w:val="113"/>
                                <w:sz w:val="14"/>
                                <w:szCs w:val="1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5076" id="Text Box 198" o:spid="_x0000_s1101" type="#_x0000_t202" style="position:absolute;margin-left:786.7pt;margin-top:561.8pt;width:6.4pt;height:1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" o:allowincell="f" filled="f" stroked="f">
                <v:path arrowok="t"/>
                <v:textbox inset="0,0,0,0">
                  <w:txbxContent>
                    <w:p w14:paraId="3A777713" w14:textId="77777777" w:rsidR="00000000" w:rsidRDefault="00927406">
                      <w:pPr>
                        <w:pStyle w:val="BodyText"/>
                        <w:kinsoku w:val="0"/>
                        <w:overflowPunct w:val="0"/>
                        <w:spacing w:before="31"/>
                        <w:ind w:left="20"/>
                        <w:rPr>
                          <w:b/>
                          <w:bCs/>
                          <w:color w:val="6D6E71"/>
                          <w:w w:val="113"/>
                          <w:sz w:val="14"/>
                          <w:szCs w:val="14"/>
                        </w:rPr>
                      </w:pPr>
                      <w:r>
                        <w:rPr>
                          <w:b/>
                          <w:bCs/>
                          <w:color w:val="6D6E71"/>
                          <w:w w:val="113"/>
                          <w:sz w:val="14"/>
                          <w:szCs w:val="14"/>
                        </w:rPr>
                        <w:t>5</w:t>
                      </w:r>
                    </w:p>
                  </w:txbxContent>
                </v:textbox>
                <w10:wrap anchorx="page" anchory="page"/>
              </v:shape>
            </w:pict>
          </mc:Fallback>
        </mc:AlternateContent>
      </w:r>
      <w:r>
        <w:rPr>
          <w:noProof/>
        </w:rPr>
        <mc:AlternateContent>
          <mc:Choice Requires="wps">
            <w:drawing>
              <wp:anchor distT="0" distB="0" distL="114300" distR="114300" simplePos="0" relativeHeight="251761664" behindDoc="1" locked="0" layoutInCell="0" allowOverlap="1" wp14:anchorId="7909BD99" wp14:editId="05BB8D0C">
                <wp:simplePos x="0" y="0"/>
                <wp:positionH relativeFrom="page">
                  <wp:posOffset>640080</wp:posOffset>
                </wp:positionH>
                <wp:positionV relativeFrom="page">
                  <wp:posOffset>459740</wp:posOffset>
                </wp:positionV>
                <wp:extent cx="2060575" cy="720090"/>
                <wp:effectExtent l="0" t="0" r="0" b="0"/>
                <wp:wrapNone/>
                <wp:docPr id="4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2574"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BD99" id="Text Box 199" o:spid="_x0000_s1102" type="#_x0000_t202" style="position:absolute;margin-left:50.4pt;margin-top:36.2pt;width:162.25pt;height:56.7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" o:allowincell="f" filled="f" stroked="f">
                <v:path arrowok="t"/>
                <v:textbox inset="0,0,0,0">
                  <w:txbxContent>
                    <w:p w14:paraId="25022574"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14:anchorId="071EBF95" wp14:editId="41A86FC6">
                <wp:simplePos x="0" y="0"/>
                <wp:positionH relativeFrom="page">
                  <wp:posOffset>2700020</wp:posOffset>
                </wp:positionH>
                <wp:positionV relativeFrom="page">
                  <wp:posOffset>459740</wp:posOffset>
                </wp:positionV>
                <wp:extent cx="1142365" cy="720090"/>
                <wp:effectExtent l="0" t="0" r="0" b="0"/>
                <wp:wrapNone/>
                <wp:docPr id="4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8B64"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0BD14583"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BF95" id="Text Box 200" o:spid="_x0000_s1103" type="#_x0000_t202" style="position:absolute;margin-left:212.6pt;margin-top:36.2pt;width:89.95pt;height:56.7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" o:allowincell="f" filled="f" stroked="f">
                <v:path arrowok="t"/>
                <v:textbox inset="0,0,0,0">
                  <w:txbxContent>
                    <w:p w14:paraId="2B558B64"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0BD14583"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14:anchorId="75D4E50E" wp14:editId="03643A08">
                <wp:simplePos x="0" y="0"/>
                <wp:positionH relativeFrom="page">
                  <wp:posOffset>3842385</wp:posOffset>
                </wp:positionH>
                <wp:positionV relativeFrom="page">
                  <wp:posOffset>459740</wp:posOffset>
                </wp:positionV>
                <wp:extent cx="3627755" cy="720090"/>
                <wp:effectExtent l="0" t="0" r="0" b="0"/>
                <wp:wrapNone/>
                <wp:docPr id="4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B77E"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20F10310"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E50E" id="Text Box 201" o:spid="_x0000_s1104" type="#_x0000_t202" style="position:absolute;margin-left:302.55pt;margin-top:36.2pt;width:285.65pt;height:56.7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" o:allowincell="f" filled="f" stroked="f">
                <v:path arrowok="t"/>
                <v:textbox inset="0,0,0,0">
                  <w:txbxContent>
                    <w:p w14:paraId="03A9B77E"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20F10310"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14:anchorId="371306C5" wp14:editId="6FF78071">
                <wp:simplePos x="0" y="0"/>
                <wp:positionH relativeFrom="page">
                  <wp:posOffset>7470140</wp:posOffset>
                </wp:positionH>
                <wp:positionV relativeFrom="page">
                  <wp:posOffset>459740</wp:posOffset>
                </wp:positionV>
                <wp:extent cx="2590165" cy="720090"/>
                <wp:effectExtent l="0" t="0" r="0" b="0"/>
                <wp:wrapNone/>
                <wp:docPr id="4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C25E"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6FDD692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306C5" id="Text Box 202" o:spid="_x0000_s1105" type="#_x0000_t202" style="position:absolute;margin-left:588.2pt;margin-top:36.2pt;width:203.95pt;height:56.7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" o:allowincell="f" filled="f" stroked="f">
                <v:path arrowok="t"/>
                <v:textbox inset="0,0,0,0">
                  <w:txbxContent>
                    <w:p w14:paraId="3B70C25E"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6FDD692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14:anchorId="050756D5" wp14:editId="059ACC86">
                <wp:simplePos x="0" y="0"/>
                <wp:positionH relativeFrom="page">
                  <wp:posOffset>640080</wp:posOffset>
                </wp:positionH>
                <wp:positionV relativeFrom="page">
                  <wp:posOffset>1179830</wp:posOffset>
                </wp:positionV>
                <wp:extent cx="2060575" cy="2210435"/>
                <wp:effectExtent l="0" t="0" r="0" b="0"/>
                <wp:wrapNone/>
                <wp:docPr id="42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00CB" w14:textId="77777777" w:rsidR="00000000" w:rsidRDefault="00927406">
                            <w:pPr>
                              <w:pStyle w:val="BodyText"/>
                              <w:kinsoku w:val="0"/>
                              <w:overflowPunct w:val="0"/>
                              <w:spacing w:before="145" w:line="302" w:lineRule="auto"/>
                              <w:ind w:right="250"/>
                              <w:rPr>
                                <w:color w:val="231F20"/>
                                <w:w w:val="115"/>
                              </w:rPr>
                            </w:pPr>
                            <w:r>
                              <w:rPr>
                                <w:color w:val="231F20"/>
                                <w:w w:val="115"/>
                              </w:rPr>
                              <w:t>Establish and meet agreed milestones of the inquiry</w:t>
                            </w:r>
                          </w:p>
                          <w:p w14:paraId="1390632F"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756D5" id="Text Box 203" o:spid="_x0000_s1106" type="#_x0000_t202" style="position:absolute;margin-left:50.4pt;margin-top:92.9pt;width:162.25pt;height:174.0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" o:allowincell="f" filled="f" stroked="f">
                <v:path arrowok="t"/>
                <v:textbox inset="0,0,0,0">
                  <w:txbxContent>
                    <w:p w14:paraId="69A900CB" w14:textId="77777777" w:rsidR="00000000" w:rsidRDefault="00927406">
                      <w:pPr>
                        <w:pStyle w:val="BodyText"/>
                        <w:kinsoku w:val="0"/>
                        <w:overflowPunct w:val="0"/>
                        <w:spacing w:before="145" w:line="302" w:lineRule="auto"/>
                        <w:ind w:right="250"/>
                        <w:rPr>
                          <w:color w:val="231F20"/>
                          <w:w w:val="115"/>
                        </w:rPr>
                      </w:pPr>
                      <w:r>
                        <w:rPr>
                          <w:color w:val="231F20"/>
                          <w:w w:val="115"/>
                        </w:rPr>
                        <w:t>Establish and meet agreed milestones of the inquiry</w:t>
                      </w:r>
                    </w:p>
                    <w:p w14:paraId="1390632F"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14:anchorId="1EA4EB6D" wp14:editId="37E877A9">
                <wp:simplePos x="0" y="0"/>
                <wp:positionH relativeFrom="page">
                  <wp:posOffset>2700020</wp:posOffset>
                </wp:positionH>
                <wp:positionV relativeFrom="page">
                  <wp:posOffset>1179830</wp:posOffset>
                </wp:positionV>
                <wp:extent cx="1142365" cy="2210435"/>
                <wp:effectExtent l="0" t="0" r="0" b="0"/>
                <wp:wrapNone/>
                <wp:docPr id="42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5076" w14:textId="77777777" w:rsidR="00000000" w:rsidRDefault="00927406">
                            <w:pPr>
                              <w:pStyle w:val="BodyText"/>
                              <w:kinsoku w:val="0"/>
                              <w:overflowPunct w:val="0"/>
                              <w:spacing w:before="145"/>
                              <w:rPr>
                                <w:color w:val="231F20"/>
                                <w:w w:val="115"/>
                              </w:rPr>
                            </w:pPr>
                            <w:r>
                              <w:rPr>
                                <w:color w:val="231F20"/>
                                <w:w w:val="115"/>
                              </w:rPr>
                              <w:t>Ongoing</w:t>
                            </w:r>
                          </w:p>
                          <w:p w14:paraId="67BD879F"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EB6D" id="Text Box 204" o:spid="_x0000_s1107" type="#_x0000_t202" style="position:absolute;margin-left:212.6pt;margin-top:92.9pt;width:89.95pt;height:174.0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" o:allowincell="f" filled="f" stroked="f">
                <v:path arrowok="t"/>
                <v:textbox inset="0,0,0,0">
                  <w:txbxContent>
                    <w:p w14:paraId="350A5076" w14:textId="77777777" w:rsidR="00000000" w:rsidRDefault="00927406">
                      <w:pPr>
                        <w:pStyle w:val="BodyText"/>
                        <w:kinsoku w:val="0"/>
                        <w:overflowPunct w:val="0"/>
                        <w:spacing w:before="145"/>
                        <w:rPr>
                          <w:color w:val="231F20"/>
                          <w:w w:val="115"/>
                        </w:rPr>
                      </w:pPr>
                      <w:r>
                        <w:rPr>
                          <w:color w:val="231F20"/>
                          <w:w w:val="115"/>
                        </w:rPr>
                        <w:t>Ongoing</w:t>
                      </w:r>
                    </w:p>
                    <w:p w14:paraId="67BD879F"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14:anchorId="6C4357AC" wp14:editId="6E87540C">
                <wp:simplePos x="0" y="0"/>
                <wp:positionH relativeFrom="page">
                  <wp:posOffset>3842385</wp:posOffset>
                </wp:positionH>
                <wp:positionV relativeFrom="page">
                  <wp:posOffset>1179830</wp:posOffset>
                </wp:positionV>
                <wp:extent cx="3627755" cy="2210435"/>
                <wp:effectExtent l="0" t="0" r="0" b="0"/>
                <wp:wrapNone/>
                <wp:docPr id="42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C4EB" w14:textId="77777777" w:rsidR="00000000" w:rsidRDefault="00927406">
                            <w:pPr>
                              <w:pStyle w:val="BodyText"/>
                              <w:kinsoku w:val="0"/>
                              <w:overflowPunct w:val="0"/>
                              <w:spacing w:before="145" w:line="302" w:lineRule="auto"/>
                              <w:ind w:right="299"/>
                              <w:jc w:val="both"/>
                              <w:rPr>
                                <w:color w:val="231F20"/>
                                <w:w w:val="115"/>
                              </w:rPr>
                            </w:pPr>
                            <w:r>
                              <w:rPr>
                                <w:color w:val="231F20"/>
                                <w:w w:val="115"/>
                              </w:rPr>
                              <w:t>Appropriate planning proces</w:t>
                            </w:r>
                            <w:r>
                              <w:rPr>
                                <w:color w:val="231F20"/>
                                <w:w w:val="115"/>
                              </w:rPr>
                              <w:t>s developed to help students plan for success.</w:t>
                            </w:r>
                          </w:p>
                          <w:p w14:paraId="656630FA" w14:textId="77777777" w:rsidR="00000000" w:rsidRDefault="00927406" w:rsidP="00967878">
                            <w:pPr>
                              <w:pStyle w:val="BodyText"/>
                              <w:numPr>
                                <w:ilvl w:val="0"/>
                                <w:numId w:val="13"/>
                              </w:numPr>
                              <w:tabs>
                                <w:tab w:val="left" w:pos="397"/>
                              </w:tabs>
                              <w:kinsoku w:val="0"/>
                              <w:overflowPunct w:val="0"/>
                              <w:spacing w:before="55" w:line="302" w:lineRule="auto"/>
                              <w:ind w:left="397" w:right="204" w:hanging="228"/>
                              <w:jc w:val="both"/>
                              <w:rPr>
                                <w:color w:val="231F20"/>
                                <w:w w:val="115"/>
                              </w:rPr>
                            </w:pPr>
                            <w:r>
                              <w:rPr>
                                <w:color w:val="231F20"/>
                                <w:w w:val="115"/>
                              </w:rPr>
                              <w:t>Students develop a plan that allows for the project to be realised by allowing regular check-in points and time for reflection and</w:t>
                            </w:r>
                            <w:r>
                              <w:rPr>
                                <w:color w:val="231F20"/>
                                <w:spacing w:val="-8"/>
                                <w:w w:val="115"/>
                              </w:rPr>
                              <w:t xml:space="preserve"> </w:t>
                            </w:r>
                            <w:r>
                              <w:rPr>
                                <w:color w:val="231F20"/>
                                <w:w w:val="115"/>
                              </w:rPr>
                              <w:t>evaluation.</w:t>
                            </w:r>
                          </w:p>
                          <w:p w14:paraId="1C71DD36"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57AC" id="Text Box 205" o:spid="_x0000_s1108" type="#_x0000_t202" style="position:absolute;margin-left:302.55pt;margin-top:92.9pt;width:285.65pt;height:174.0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" o:allowincell="f" filled="f" stroked="f">
                <v:path arrowok="t"/>
                <v:textbox inset="0,0,0,0">
                  <w:txbxContent>
                    <w:p w14:paraId="04C3C4EB" w14:textId="77777777" w:rsidR="00000000" w:rsidRDefault="00927406">
                      <w:pPr>
                        <w:pStyle w:val="BodyText"/>
                        <w:kinsoku w:val="0"/>
                        <w:overflowPunct w:val="0"/>
                        <w:spacing w:before="145" w:line="302" w:lineRule="auto"/>
                        <w:ind w:right="299"/>
                        <w:jc w:val="both"/>
                        <w:rPr>
                          <w:color w:val="231F20"/>
                          <w:w w:val="115"/>
                        </w:rPr>
                      </w:pPr>
                      <w:r>
                        <w:rPr>
                          <w:color w:val="231F20"/>
                          <w:w w:val="115"/>
                        </w:rPr>
                        <w:t>Appropriate planning proces</w:t>
                      </w:r>
                      <w:r>
                        <w:rPr>
                          <w:color w:val="231F20"/>
                          <w:w w:val="115"/>
                        </w:rPr>
                        <w:t>s developed to help students plan for success.</w:t>
                      </w:r>
                    </w:p>
                    <w:p w14:paraId="656630FA" w14:textId="77777777" w:rsidR="00000000" w:rsidRDefault="00927406" w:rsidP="00967878">
                      <w:pPr>
                        <w:pStyle w:val="BodyText"/>
                        <w:numPr>
                          <w:ilvl w:val="0"/>
                          <w:numId w:val="13"/>
                        </w:numPr>
                        <w:tabs>
                          <w:tab w:val="left" w:pos="397"/>
                        </w:tabs>
                        <w:kinsoku w:val="0"/>
                        <w:overflowPunct w:val="0"/>
                        <w:spacing w:before="55" w:line="302" w:lineRule="auto"/>
                        <w:ind w:left="397" w:right="204" w:hanging="228"/>
                        <w:jc w:val="both"/>
                        <w:rPr>
                          <w:color w:val="231F20"/>
                          <w:w w:val="115"/>
                        </w:rPr>
                      </w:pPr>
                      <w:r>
                        <w:rPr>
                          <w:color w:val="231F20"/>
                          <w:w w:val="115"/>
                        </w:rPr>
                        <w:t>Students develop a plan that allows for the project to be realised by allowing regular check-in points and time for reflection and</w:t>
                      </w:r>
                      <w:r>
                        <w:rPr>
                          <w:color w:val="231F20"/>
                          <w:spacing w:val="-8"/>
                          <w:w w:val="115"/>
                        </w:rPr>
                        <w:t xml:space="preserve"> </w:t>
                      </w:r>
                      <w:r>
                        <w:rPr>
                          <w:color w:val="231F20"/>
                          <w:w w:val="115"/>
                        </w:rPr>
                        <w:t>evaluation.</w:t>
                      </w:r>
                    </w:p>
                    <w:p w14:paraId="1C71DD36"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14:anchorId="58B04638" wp14:editId="7D82C7E7">
                <wp:simplePos x="0" y="0"/>
                <wp:positionH relativeFrom="page">
                  <wp:posOffset>7470140</wp:posOffset>
                </wp:positionH>
                <wp:positionV relativeFrom="page">
                  <wp:posOffset>1179830</wp:posOffset>
                </wp:positionV>
                <wp:extent cx="2590165" cy="2210435"/>
                <wp:effectExtent l="0" t="0" r="0" b="0"/>
                <wp:wrapNone/>
                <wp:docPr id="4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42EE8" w14:textId="77777777" w:rsidR="00000000" w:rsidRDefault="00927406">
                            <w:pPr>
                              <w:pStyle w:val="BodyText"/>
                              <w:kinsoku w:val="0"/>
                              <w:overflowPunct w:val="0"/>
                              <w:spacing w:before="145" w:line="302" w:lineRule="auto"/>
                              <w:rPr>
                                <w:color w:val="231F20"/>
                                <w:w w:val="115"/>
                              </w:rPr>
                            </w:pPr>
                            <w:r>
                              <w:rPr>
                                <w:color w:val="231F20"/>
                                <w:w w:val="115"/>
                              </w:rPr>
                              <w:t xml:space="preserve">Conduct an Inquiry to Propose a Digital Technologies Outcome </w:t>
                            </w:r>
                            <w:hyperlink r:id="rId36" w:history="1">
                              <w:r>
                                <w:rPr>
                                  <w:color w:val="231F20"/>
                                  <w:w w:val="115"/>
                                  <w:u w:val="single"/>
                                </w:rPr>
                                <w:t>workbook</w:t>
                              </w:r>
                            </w:hyperlink>
                          </w:p>
                          <w:p w14:paraId="62C86427" w14:textId="77777777" w:rsidR="00000000" w:rsidRDefault="00927406">
                            <w:pPr>
                              <w:pStyle w:val="BodyText"/>
                              <w:kinsoku w:val="0"/>
                              <w:overflowPunct w:val="0"/>
                              <w:spacing w:before="140" w:line="302" w:lineRule="auto"/>
                              <w:ind w:right="638"/>
                              <w:rPr>
                                <w:color w:val="231F20"/>
                                <w:w w:val="115"/>
                              </w:rPr>
                            </w:pPr>
                            <w:r>
                              <w:rPr>
                                <w:color w:val="231F20"/>
                                <w:w w:val="115"/>
                              </w:rPr>
                              <w:t>Part 4: PLAN Your Inquiry (Ongoing, deliberate, with reflective considerations)</w:t>
                            </w:r>
                          </w:p>
                          <w:p w14:paraId="3CB71F42" w14:textId="77777777" w:rsidR="00000000" w:rsidRDefault="00927406">
                            <w:pPr>
                              <w:pStyle w:val="BodyText"/>
                              <w:kinsoku w:val="0"/>
                              <w:overflowPunct w:val="0"/>
                              <w:spacing w:before="54"/>
                              <w:rPr>
                                <w:color w:val="231F20"/>
                                <w:w w:val="110"/>
                              </w:rPr>
                            </w:pPr>
                            <w:r>
                              <w:rPr>
                                <w:color w:val="231F20"/>
                                <w:w w:val="110"/>
                              </w:rPr>
                              <w:t>AND</w:t>
                            </w:r>
                          </w:p>
                          <w:p w14:paraId="583700D0" w14:textId="77777777" w:rsidR="00000000" w:rsidRDefault="00927406">
                            <w:pPr>
                              <w:pStyle w:val="BodyText"/>
                              <w:kinsoku w:val="0"/>
                              <w:overflowPunct w:val="0"/>
                              <w:spacing w:before="110"/>
                              <w:rPr>
                                <w:color w:val="231F20"/>
                                <w:w w:val="110"/>
                              </w:rPr>
                            </w:pPr>
                            <w:r>
                              <w:rPr>
                                <w:color w:val="231F20"/>
                                <w:w w:val="110"/>
                              </w:rPr>
                              <w:t>Part 5: PARTICIPATE in Your Inquiry</w:t>
                            </w:r>
                          </w:p>
                          <w:p w14:paraId="51272399" w14:textId="77777777" w:rsidR="00000000" w:rsidRDefault="00927406">
                            <w:pPr>
                              <w:pStyle w:val="BodyText"/>
                              <w:kinsoku w:val="0"/>
                              <w:overflowPunct w:val="0"/>
                              <w:spacing w:before="195" w:line="302" w:lineRule="auto"/>
                              <w:rPr>
                                <w:color w:val="231F20"/>
                                <w:w w:val="115"/>
                              </w:rPr>
                            </w:pPr>
                            <w:r>
                              <w:rPr>
                                <w:color w:val="231F20"/>
                                <w:w w:val="115"/>
                              </w:rPr>
                              <w:t>Assessment Schedule: This should be used to update links to evidence in the student inquiry process throughout this 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4638" id="Text Box 206" o:spid="_x0000_s1109" type="#_x0000_t202" style="position:absolute;margin-left:588.2pt;margin-top:92.9pt;width:203.95pt;height:174.0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" o:allowincell="f" filled="f" stroked="f">
                <v:path arrowok="t"/>
                <v:textbox inset="0,0,0,0">
                  <w:txbxContent>
                    <w:p w14:paraId="50442EE8" w14:textId="77777777" w:rsidR="00000000" w:rsidRDefault="00927406">
                      <w:pPr>
                        <w:pStyle w:val="BodyText"/>
                        <w:kinsoku w:val="0"/>
                        <w:overflowPunct w:val="0"/>
                        <w:spacing w:before="145" w:line="302" w:lineRule="auto"/>
                        <w:rPr>
                          <w:color w:val="231F20"/>
                          <w:w w:val="115"/>
                        </w:rPr>
                      </w:pPr>
                      <w:r>
                        <w:rPr>
                          <w:color w:val="231F20"/>
                          <w:w w:val="115"/>
                        </w:rPr>
                        <w:t xml:space="preserve">Conduct an Inquiry to Propose a Digital Technologies Outcome </w:t>
                      </w:r>
                      <w:hyperlink r:id="rId37" w:history="1">
                        <w:r>
                          <w:rPr>
                            <w:color w:val="231F20"/>
                            <w:w w:val="115"/>
                            <w:u w:val="single"/>
                          </w:rPr>
                          <w:t>workbook</w:t>
                        </w:r>
                      </w:hyperlink>
                    </w:p>
                    <w:p w14:paraId="62C86427" w14:textId="77777777" w:rsidR="00000000" w:rsidRDefault="00927406">
                      <w:pPr>
                        <w:pStyle w:val="BodyText"/>
                        <w:kinsoku w:val="0"/>
                        <w:overflowPunct w:val="0"/>
                        <w:spacing w:before="140" w:line="302" w:lineRule="auto"/>
                        <w:ind w:right="638"/>
                        <w:rPr>
                          <w:color w:val="231F20"/>
                          <w:w w:val="115"/>
                        </w:rPr>
                      </w:pPr>
                      <w:r>
                        <w:rPr>
                          <w:color w:val="231F20"/>
                          <w:w w:val="115"/>
                        </w:rPr>
                        <w:t>Part 4: PLAN Your Inquiry (Ongoing, deliberate, with reflective considerations)</w:t>
                      </w:r>
                    </w:p>
                    <w:p w14:paraId="3CB71F42" w14:textId="77777777" w:rsidR="00000000" w:rsidRDefault="00927406">
                      <w:pPr>
                        <w:pStyle w:val="BodyText"/>
                        <w:kinsoku w:val="0"/>
                        <w:overflowPunct w:val="0"/>
                        <w:spacing w:before="54"/>
                        <w:rPr>
                          <w:color w:val="231F20"/>
                          <w:w w:val="110"/>
                        </w:rPr>
                      </w:pPr>
                      <w:r>
                        <w:rPr>
                          <w:color w:val="231F20"/>
                          <w:w w:val="110"/>
                        </w:rPr>
                        <w:t>AND</w:t>
                      </w:r>
                    </w:p>
                    <w:p w14:paraId="583700D0" w14:textId="77777777" w:rsidR="00000000" w:rsidRDefault="00927406">
                      <w:pPr>
                        <w:pStyle w:val="BodyText"/>
                        <w:kinsoku w:val="0"/>
                        <w:overflowPunct w:val="0"/>
                        <w:spacing w:before="110"/>
                        <w:rPr>
                          <w:color w:val="231F20"/>
                          <w:w w:val="110"/>
                        </w:rPr>
                      </w:pPr>
                      <w:r>
                        <w:rPr>
                          <w:color w:val="231F20"/>
                          <w:w w:val="110"/>
                        </w:rPr>
                        <w:t>Part 5: PARTICIPATE in Your Inquiry</w:t>
                      </w:r>
                    </w:p>
                    <w:p w14:paraId="51272399" w14:textId="77777777" w:rsidR="00000000" w:rsidRDefault="00927406">
                      <w:pPr>
                        <w:pStyle w:val="BodyText"/>
                        <w:kinsoku w:val="0"/>
                        <w:overflowPunct w:val="0"/>
                        <w:spacing w:before="195" w:line="302" w:lineRule="auto"/>
                        <w:rPr>
                          <w:color w:val="231F20"/>
                          <w:w w:val="115"/>
                        </w:rPr>
                      </w:pPr>
                      <w:r>
                        <w:rPr>
                          <w:color w:val="231F20"/>
                          <w:w w:val="115"/>
                        </w:rPr>
                        <w:t>Assessment Schedule: This should be used to update links to evidence in the student inquiry process throughout this inquiry.</w:t>
                      </w: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14:anchorId="1D3BE8E6" wp14:editId="1E627C53">
                <wp:simplePos x="0" y="0"/>
                <wp:positionH relativeFrom="page">
                  <wp:posOffset>640080</wp:posOffset>
                </wp:positionH>
                <wp:positionV relativeFrom="page">
                  <wp:posOffset>3390265</wp:posOffset>
                </wp:positionV>
                <wp:extent cx="2060575" cy="716280"/>
                <wp:effectExtent l="0" t="0" r="0" b="0"/>
                <wp:wrapNone/>
                <wp:docPr id="42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87B0" w14:textId="77777777" w:rsidR="00000000" w:rsidRDefault="00927406">
                            <w:pPr>
                              <w:pStyle w:val="BodyText"/>
                              <w:kinsoku w:val="0"/>
                              <w:overflowPunct w:val="0"/>
                              <w:spacing w:before="145" w:line="302" w:lineRule="auto"/>
                              <w:rPr>
                                <w:color w:val="231F20"/>
                                <w:w w:val="115"/>
                              </w:rPr>
                            </w:pPr>
                            <w:r>
                              <w:rPr>
                                <w:color w:val="231F20"/>
                                <w:w w:val="115"/>
                              </w:rPr>
                              <w:t>Determine an inquiry focus and develop the inquiry question(s)</w:t>
                            </w:r>
                          </w:p>
                          <w:p w14:paraId="61301053"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E8E6" id="Text Box 207" o:spid="_x0000_s1110" type="#_x0000_t202" style="position:absolute;margin-left:50.4pt;margin-top:266.95pt;width:162.25pt;height:56.4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" o:allowincell="f" filled="f" stroked="f">
                <v:path arrowok="t"/>
                <v:textbox inset="0,0,0,0">
                  <w:txbxContent>
                    <w:p w14:paraId="002687B0" w14:textId="77777777" w:rsidR="00000000" w:rsidRDefault="00927406">
                      <w:pPr>
                        <w:pStyle w:val="BodyText"/>
                        <w:kinsoku w:val="0"/>
                        <w:overflowPunct w:val="0"/>
                        <w:spacing w:before="145" w:line="302" w:lineRule="auto"/>
                        <w:rPr>
                          <w:color w:val="231F20"/>
                          <w:w w:val="115"/>
                        </w:rPr>
                      </w:pPr>
                      <w:r>
                        <w:rPr>
                          <w:color w:val="231F20"/>
                          <w:w w:val="115"/>
                        </w:rPr>
                        <w:t>Determine an inquiry focus and develop the inquiry question(s)</w:t>
                      </w:r>
                    </w:p>
                    <w:p w14:paraId="61301053"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14:anchorId="43483B8B" wp14:editId="45211099">
                <wp:simplePos x="0" y="0"/>
                <wp:positionH relativeFrom="page">
                  <wp:posOffset>2700020</wp:posOffset>
                </wp:positionH>
                <wp:positionV relativeFrom="page">
                  <wp:posOffset>3390265</wp:posOffset>
                </wp:positionV>
                <wp:extent cx="1142365" cy="716280"/>
                <wp:effectExtent l="0" t="0" r="0" b="0"/>
                <wp:wrapNone/>
                <wp:docPr id="42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FB0A" w14:textId="77777777" w:rsidR="00000000" w:rsidRDefault="00927406">
                            <w:pPr>
                              <w:pStyle w:val="BodyText"/>
                              <w:kinsoku w:val="0"/>
                              <w:overflowPunct w:val="0"/>
                              <w:spacing w:before="145"/>
                              <w:rPr>
                                <w:color w:val="231F20"/>
                              </w:rPr>
                            </w:pPr>
                            <w:r>
                              <w:rPr>
                                <w:color w:val="231F20"/>
                              </w:rPr>
                              <w:t>1 week</w:t>
                            </w:r>
                          </w:p>
                          <w:p w14:paraId="735BA4B8"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3B8B" id="Text Box 208" o:spid="_x0000_s1111" type="#_x0000_t202" style="position:absolute;margin-left:212.6pt;margin-top:266.95pt;width:89.95pt;height:56.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" o:allowincell="f" filled="f" stroked="f">
                <v:path arrowok="t"/>
                <v:textbox inset="0,0,0,0">
                  <w:txbxContent>
                    <w:p w14:paraId="7270FB0A" w14:textId="77777777" w:rsidR="00000000" w:rsidRDefault="00927406">
                      <w:pPr>
                        <w:pStyle w:val="BodyText"/>
                        <w:kinsoku w:val="0"/>
                        <w:overflowPunct w:val="0"/>
                        <w:spacing w:before="145"/>
                        <w:rPr>
                          <w:color w:val="231F20"/>
                        </w:rPr>
                      </w:pPr>
                      <w:r>
                        <w:rPr>
                          <w:color w:val="231F20"/>
                        </w:rPr>
                        <w:t>1 week</w:t>
                      </w:r>
                    </w:p>
                    <w:p w14:paraId="735BA4B8"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14:anchorId="208693E7" wp14:editId="65E4C1FC">
                <wp:simplePos x="0" y="0"/>
                <wp:positionH relativeFrom="page">
                  <wp:posOffset>3842385</wp:posOffset>
                </wp:positionH>
                <wp:positionV relativeFrom="page">
                  <wp:posOffset>3390265</wp:posOffset>
                </wp:positionV>
                <wp:extent cx="3627755" cy="716280"/>
                <wp:effectExtent l="0" t="0" r="0" b="0"/>
                <wp:wrapNone/>
                <wp:docPr id="41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F9BC" w14:textId="77777777" w:rsidR="00000000" w:rsidRDefault="00927406">
                            <w:pPr>
                              <w:pStyle w:val="BodyText"/>
                              <w:kinsoku w:val="0"/>
                              <w:overflowPunct w:val="0"/>
                              <w:spacing w:before="145"/>
                              <w:rPr>
                                <w:color w:val="231F20"/>
                                <w:w w:val="110"/>
                              </w:rPr>
                            </w:pPr>
                            <w:r>
                              <w:rPr>
                                <w:color w:val="231F20"/>
                                <w:w w:val="110"/>
                              </w:rPr>
                              <w:t>Investigate UN</w:t>
                            </w:r>
                            <w:r>
                              <w:rPr>
                                <w:color w:val="231F20"/>
                                <w:w w:val="110"/>
                              </w:rPr>
                              <w:t xml:space="preserve"> Sustainable Development Goals</w:t>
                            </w:r>
                          </w:p>
                          <w:p w14:paraId="1CB56A48" w14:textId="77777777" w:rsidR="00000000" w:rsidRPr="00967878" w:rsidRDefault="00927406" w:rsidP="00967878">
                            <w:pPr>
                              <w:pStyle w:val="BodyText"/>
                              <w:numPr>
                                <w:ilvl w:val="0"/>
                                <w:numId w:val="14"/>
                              </w:numPr>
                              <w:tabs>
                                <w:tab w:val="left" w:pos="397"/>
                              </w:tabs>
                              <w:kinsoku w:val="0"/>
                              <w:overflowPunct w:val="0"/>
                              <w:spacing w:before="110" w:line="302" w:lineRule="auto"/>
                              <w:ind w:left="397" w:right="167" w:hanging="228"/>
                              <w:rPr>
                                <w:color w:val="231F20"/>
                                <w:w w:val="110"/>
                              </w:rPr>
                            </w:pPr>
                            <w:r w:rsidRPr="00967878">
                              <w:rPr>
                                <w:color w:val="231F20"/>
                                <w:w w:val="110"/>
                              </w:rPr>
                              <w:t>Students</w:t>
                            </w:r>
                            <w:r w:rsidRPr="00967878">
                              <w:rPr>
                                <w:color w:val="231F20"/>
                                <w:spacing w:val="-39"/>
                                <w:w w:val="110"/>
                              </w:rPr>
                              <w:t xml:space="preserve"> </w:t>
                            </w:r>
                            <w:r w:rsidRPr="00967878">
                              <w:rPr>
                                <w:color w:val="231F20"/>
                                <w:w w:val="110"/>
                              </w:rPr>
                              <w:t>can</w:t>
                            </w:r>
                            <w:r w:rsidRPr="00967878">
                              <w:rPr>
                                <w:color w:val="231F20"/>
                                <w:spacing w:val="-39"/>
                                <w:w w:val="110"/>
                              </w:rPr>
                              <w:t xml:space="preserve"> </w:t>
                            </w:r>
                            <w:r w:rsidRPr="00967878">
                              <w:rPr>
                                <w:color w:val="231F20"/>
                                <w:w w:val="110"/>
                              </w:rPr>
                              <w:t>discuss</w:t>
                            </w:r>
                            <w:r w:rsidRPr="00967878">
                              <w:rPr>
                                <w:color w:val="231F20"/>
                                <w:spacing w:val="-39"/>
                                <w:w w:val="110"/>
                              </w:rPr>
                              <w:t xml:space="preserve"> </w:t>
                            </w:r>
                            <w:r w:rsidRPr="00967878">
                              <w:rPr>
                                <w:color w:val="231F20"/>
                                <w:w w:val="110"/>
                              </w:rPr>
                              <w:t>different</w:t>
                            </w:r>
                            <w:r w:rsidRPr="00967878">
                              <w:rPr>
                                <w:color w:val="231F20"/>
                                <w:spacing w:val="-39"/>
                                <w:w w:val="110"/>
                              </w:rPr>
                              <w:t xml:space="preserve"> </w:t>
                            </w:r>
                            <w:r w:rsidRPr="00967878">
                              <w:rPr>
                                <w:color w:val="231F20"/>
                                <w:w w:val="110"/>
                              </w:rPr>
                              <w:t>goals,</w:t>
                            </w:r>
                            <w:r w:rsidRPr="00967878">
                              <w:rPr>
                                <w:color w:val="231F20"/>
                                <w:spacing w:val="-39"/>
                                <w:w w:val="110"/>
                              </w:rPr>
                              <w:t xml:space="preserve"> </w:t>
                            </w:r>
                            <w:r w:rsidRPr="00967878">
                              <w:rPr>
                                <w:color w:val="231F20"/>
                                <w:w w:val="110"/>
                              </w:rPr>
                              <w:t>what</w:t>
                            </w:r>
                            <w:r w:rsidRPr="00967878">
                              <w:rPr>
                                <w:color w:val="231F20"/>
                                <w:spacing w:val="-39"/>
                                <w:w w:val="110"/>
                              </w:rPr>
                              <w:t xml:space="preserve"> </w:t>
                            </w:r>
                            <w:r w:rsidRPr="00967878">
                              <w:rPr>
                                <w:color w:val="231F20"/>
                                <w:w w:val="110"/>
                              </w:rPr>
                              <w:t>are</w:t>
                            </w:r>
                            <w:r w:rsidRPr="00967878">
                              <w:rPr>
                                <w:color w:val="231F20"/>
                                <w:spacing w:val="-39"/>
                                <w:w w:val="110"/>
                              </w:rPr>
                              <w:t xml:space="preserve"> </w:t>
                            </w:r>
                            <w:r w:rsidRPr="00967878">
                              <w:rPr>
                                <w:color w:val="231F20"/>
                                <w:w w:val="110"/>
                              </w:rPr>
                              <w:t>they,</w:t>
                            </w:r>
                            <w:r w:rsidRPr="00967878">
                              <w:rPr>
                                <w:color w:val="231F20"/>
                                <w:spacing w:val="-39"/>
                                <w:w w:val="110"/>
                              </w:rPr>
                              <w:t xml:space="preserve"> </w:t>
                            </w:r>
                            <w:r w:rsidRPr="00967878">
                              <w:rPr>
                                <w:color w:val="231F20"/>
                                <w:w w:val="110"/>
                              </w:rPr>
                              <w:t>what do</w:t>
                            </w:r>
                            <w:r w:rsidRPr="00967878">
                              <w:rPr>
                                <w:color w:val="231F20"/>
                                <w:spacing w:val="-14"/>
                                <w:w w:val="110"/>
                              </w:rPr>
                              <w:t xml:space="preserve"> </w:t>
                            </w:r>
                            <w:r w:rsidRPr="00967878">
                              <w:rPr>
                                <w:color w:val="231F20"/>
                                <w:w w:val="110"/>
                              </w:rPr>
                              <w:t>they</w:t>
                            </w:r>
                            <w:r w:rsidRPr="00967878">
                              <w:rPr>
                                <w:color w:val="231F20"/>
                                <w:spacing w:val="-13"/>
                                <w:w w:val="110"/>
                              </w:rPr>
                              <w:t xml:space="preserve"> </w:t>
                            </w:r>
                            <w:r w:rsidRPr="00967878">
                              <w:rPr>
                                <w:color w:val="231F20"/>
                                <w:w w:val="110"/>
                              </w:rPr>
                              <w:t>refer</w:t>
                            </w:r>
                            <w:r w:rsidRPr="00967878">
                              <w:rPr>
                                <w:color w:val="231F20"/>
                                <w:spacing w:val="-14"/>
                                <w:w w:val="110"/>
                              </w:rPr>
                              <w:t xml:space="preserve"> </w:t>
                            </w:r>
                            <w:r w:rsidRPr="00967878">
                              <w:rPr>
                                <w:color w:val="231F20"/>
                                <w:w w:val="110"/>
                              </w:rPr>
                              <w:t>to,</w:t>
                            </w:r>
                            <w:r w:rsidRPr="00967878">
                              <w:rPr>
                                <w:color w:val="231F20"/>
                                <w:spacing w:val="-13"/>
                                <w:w w:val="110"/>
                              </w:rPr>
                              <w:t xml:space="preserve"> </w:t>
                            </w:r>
                            <w:r w:rsidRPr="00967878">
                              <w:rPr>
                                <w:color w:val="231F20"/>
                                <w:w w:val="110"/>
                              </w:rPr>
                              <w:t>how</w:t>
                            </w:r>
                            <w:r w:rsidRPr="00967878">
                              <w:rPr>
                                <w:color w:val="231F20"/>
                                <w:spacing w:val="-14"/>
                                <w:w w:val="110"/>
                              </w:rPr>
                              <w:t xml:space="preserve"> </w:t>
                            </w:r>
                            <w:r w:rsidRPr="00967878">
                              <w:rPr>
                                <w:color w:val="231F20"/>
                                <w:w w:val="110"/>
                              </w:rPr>
                              <w:t>could</w:t>
                            </w:r>
                            <w:r w:rsidRPr="00967878">
                              <w:rPr>
                                <w:color w:val="231F20"/>
                                <w:spacing w:val="-13"/>
                                <w:w w:val="110"/>
                              </w:rPr>
                              <w:t xml:space="preserve"> </w:t>
                            </w:r>
                            <w:r w:rsidRPr="00967878">
                              <w:rPr>
                                <w:color w:val="231F20"/>
                                <w:w w:val="110"/>
                              </w:rPr>
                              <w:t>they</w:t>
                            </w:r>
                            <w:r w:rsidRPr="00967878">
                              <w:rPr>
                                <w:color w:val="231F20"/>
                                <w:spacing w:val="-13"/>
                                <w:w w:val="110"/>
                              </w:rPr>
                              <w:t xml:space="preserve"> </w:t>
                            </w:r>
                            <w:r w:rsidRPr="00967878">
                              <w:rPr>
                                <w:color w:val="231F20"/>
                                <w:w w:val="110"/>
                              </w:rPr>
                              <w:t>be</w:t>
                            </w:r>
                            <w:r w:rsidRPr="00967878">
                              <w:rPr>
                                <w:color w:val="231F20"/>
                                <w:spacing w:val="-14"/>
                                <w:w w:val="110"/>
                              </w:rPr>
                              <w:t xml:space="preserve"> </w:t>
                            </w:r>
                            <w:r w:rsidRPr="00967878">
                              <w:rPr>
                                <w:color w:val="231F20"/>
                                <w:w w:val="110"/>
                              </w:rPr>
                              <w:t>interacted</w:t>
                            </w:r>
                            <w:r w:rsidRPr="00967878">
                              <w:rPr>
                                <w:color w:val="231F20"/>
                                <w:spacing w:val="-13"/>
                                <w:w w:val="110"/>
                              </w:rPr>
                              <w:t xml:space="preserve"> </w:t>
                            </w:r>
                            <w:r w:rsidRPr="00967878">
                              <w:rPr>
                                <w:color w:val="231F20"/>
                                <w:w w:val="110"/>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3E7" id="Text Box 209" o:spid="_x0000_s1112" type="#_x0000_t202" style="position:absolute;margin-left:302.55pt;margin-top:266.95pt;width:285.65pt;height:56.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" o:allowincell="f" filled="f" stroked="f">
                <v:path arrowok="t"/>
                <v:textbox inset="0,0,0,0">
                  <w:txbxContent>
                    <w:p w14:paraId="116CF9BC" w14:textId="77777777" w:rsidR="00000000" w:rsidRDefault="00927406">
                      <w:pPr>
                        <w:pStyle w:val="BodyText"/>
                        <w:kinsoku w:val="0"/>
                        <w:overflowPunct w:val="0"/>
                        <w:spacing w:before="145"/>
                        <w:rPr>
                          <w:color w:val="231F20"/>
                          <w:w w:val="110"/>
                        </w:rPr>
                      </w:pPr>
                      <w:r>
                        <w:rPr>
                          <w:color w:val="231F20"/>
                          <w:w w:val="110"/>
                        </w:rPr>
                        <w:t>Investigate UN</w:t>
                      </w:r>
                      <w:r>
                        <w:rPr>
                          <w:color w:val="231F20"/>
                          <w:w w:val="110"/>
                        </w:rPr>
                        <w:t xml:space="preserve"> Sustainable Development Goals</w:t>
                      </w:r>
                    </w:p>
                    <w:p w14:paraId="1CB56A48" w14:textId="77777777" w:rsidR="00000000" w:rsidRPr="00967878" w:rsidRDefault="00927406" w:rsidP="00967878">
                      <w:pPr>
                        <w:pStyle w:val="BodyText"/>
                        <w:numPr>
                          <w:ilvl w:val="0"/>
                          <w:numId w:val="14"/>
                        </w:numPr>
                        <w:tabs>
                          <w:tab w:val="left" w:pos="397"/>
                        </w:tabs>
                        <w:kinsoku w:val="0"/>
                        <w:overflowPunct w:val="0"/>
                        <w:spacing w:before="110" w:line="302" w:lineRule="auto"/>
                        <w:ind w:left="397" w:right="167" w:hanging="228"/>
                        <w:rPr>
                          <w:color w:val="231F20"/>
                          <w:w w:val="110"/>
                        </w:rPr>
                      </w:pPr>
                      <w:r w:rsidRPr="00967878">
                        <w:rPr>
                          <w:color w:val="231F20"/>
                          <w:w w:val="110"/>
                        </w:rPr>
                        <w:t>Students</w:t>
                      </w:r>
                      <w:r w:rsidRPr="00967878">
                        <w:rPr>
                          <w:color w:val="231F20"/>
                          <w:spacing w:val="-39"/>
                          <w:w w:val="110"/>
                        </w:rPr>
                        <w:t xml:space="preserve"> </w:t>
                      </w:r>
                      <w:r w:rsidRPr="00967878">
                        <w:rPr>
                          <w:color w:val="231F20"/>
                          <w:w w:val="110"/>
                        </w:rPr>
                        <w:t>can</w:t>
                      </w:r>
                      <w:r w:rsidRPr="00967878">
                        <w:rPr>
                          <w:color w:val="231F20"/>
                          <w:spacing w:val="-39"/>
                          <w:w w:val="110"/>
                        </w:rPr>
                        <w:t xml:space="preserve"> </w:t>
                      </w:r>
                      <w:r w:rsidRPr="00967878">
                        <w:rPr>
                          <w:color w:val="231F20"/>
                          <w:w w:val="110"/>
                        </w:rPr>
                        <w:t>discuss</w:t>
                      </w:r>
                      <w:r w:rsidRPr="00967878">
                        <w:rPr>
                          <w:color w:val="231F20"/>
                          <w:spacing w:val="-39"/>
                          <w:w w:val="110"/>
                        </w:rPr>
                        <w:t xml:space="preserve"> </w:t>
                      </w:r>
                      <w:r w:rsidRPr="00967878">
                        <w:rPr>
                          <w:color w:val="231F20"/>
                          <w:w w:val="110"/>
                        </w:rPr>
                        <w:t>different</w:t>
                      </w:r>
                      <w:r w:rsidRPr="00967878">
                        <w:rPr>
                          <w:color w:val="231F20"/>
                          <w:spacing w:val="-39"/>
                          <w:w w:val="110"/>
                        </w:rPr>
                        <w:t xml:space="preserve"> </w:t>
                      </w:r>
                      <w:r w:rsidRPr="00967878">
                        <w:rPr>
                          <w:color w:val="231F20"/>
                          <w:w w:val="110"/>
                        </w:rPr>
                        <w:t>goals,</w:t>
                      </w:r>
                      <w:r w:rsidRPr="00967878">
                        <w:rPr>
                          <w:color w:val="231F20"/>
                          <w:spacing w:val="-39"/>
                          <w:w w:val="110"/>
                        </w:rPr>
                        <w:t xml:space="preserve"> </w:t>
                      </w:r>
                      <w:r w:rsidRPr="00967878">
                        <w:rPr>
                          <w:color w:val="231F20"/>
                          <w:w w:val="110"/>
                        </w:rPr>
                        <w:t>what</w:t>
                      </w:r>
                      <w:r w:rsidRPr="00967878">
                        <w:rPr>
                          <w:color w:val="231F20"/>
                          <w:spacing w:val="-39"/>
                          <w:w w:val="110"/>
                        </w:rPr>
                        <w:t xml:space="preserve"> </w:t>
                      </w:r>
                      <w:r w:rsidRPr="00967878">
                        <w:rPr>
                          <w:color w:val="231F20"/>
                          <w:w w:val="110"/>
                        </w:rPr>
                        <w:t>are</w:t>
                      </w:r>
                      <w:r w:rsidRPr="00967878">
                        <w:rPr>
                          <w:color w:val="231F20"/>
                          <w:spacing w:val="-39"/>
                          <w:w w:val="110"/>
                        </w:rPr>
                        <w:t xml:space="preserve"> </w:t>
                      </w:r>
                      <w:r w:rsidRPr="00967878">
                        <w:rPr>
                          <w:color w:val="231F20"/>
                          <w:w w:val="110"/>
                        </w:rPr>
                        <w:t>they,</w:t>
                      </w:r>
                      <w:r w:rsidRPr="00967878">
                        <w:rPr>
                          <w:color w:val="231F20"/>
                          <w:spacing w:val="-39"/>
                          <w:w w:val="110"/>
                        </w:rPr>
                        <w:t xml:space="preserve"> </w:t>
                      </w:r>
                      <w:r w:rsidRPr="00967878">
                        <w:rPr>
                          <w:color w:val="231F20"/>
                          <w:w w:val="110"/>
                        </w:rPr>
                        <w:t>what do</w:t>
                      </w:r>
                      <w:r w:rsidRPr="00967878">
                        <w:rPr>
                          <w:color w:val="231F20"/>
                          <w:spacing w:val="-14"/>
                          <w:w w:val="110"/>
                        </w:rPr>
                        <w:t xml:space="preserve"> </w:t>
                      </w:r>
                      <w:r w:rsidRPr="00967878">
                        <w:rPr>
                          <w:color w:val="231F20"/>
                          <w:w w:val="110"/>
                        </w:rPr>
                        <w:t>they</w:t>
                      </w:r>
                      <w:r w:rsidRPr="00967878">
                        <w:rPr>
                          <w:color w:val="231F20"/>
                          <w:spacing w:val="-13"/>
                          <w:w w:val="110"/>
                        </w:rPr>
                        <w:t xml:space="preserve"> </w:t>
                      </w:r>
                      <w:r w:rsidRPr="00967878">
                        <w:rPr>
                          <w:color w:val="231F20"/>
                          <w:w w:val="110"/>
                        </w:rPr>
                        <w:t>refer</w:t>
                      </w:r>
                      <w:r w:rsidRPr="00967878">
                        <w:rPr>
                          <w:color w:val="231F20"/>
                          <w:spacing w:val="-14"/>
                          <w:w w:val="110"/>
                        </w:rPr>
                        <w:t xml:space="preserve"> </w:t>
                      </w:r>
                      <w:r w:rsidRPr="00967878">
                        <w:rPr>
                          <w:color w:val="231F20"/>
                          <w:w w:val="110"/>
                        </w:rPr>
                        <w:t>to,</w:t>
                      </w:r>
                      <w:r w:rsidRPr="00967878">
                        <w:rPr>
                          <w:color w:val="231F20"/>
                          <w:spacing w:val="-13"/>
                          <w:w w:val="110"/>
                        </w:rPr>
                        <w:t xml:space="preserve"> </w:t>
                      </w:r>
                      <w:r w:rsidRPr="00967878">
                        <w:rPr>
                          <w:color w:val="231F20"/>
                          <w:w w:val="110"/>
                        </w:rPr>
                        <w:t>how</w:t>
                      </w:r>
                      <w:r w:rsidRPr="00967878">
                        <w:rPr>
                          <w:color w:val="231F20"/>
                          <w:spacing w:val="-14"/>
                          <w:w w:val="110"/>
                        </w:rPr>
                        <w:t xml:space="preserve"> </w:t>
                      </w:r>
                      <w:r w:rsidRPr="00967878">
                        <w:rPr>
                          <w:color w:val="231F20"/>
                          <w:w w:val="110"/>
                        </w:rPr>
                        <w:t>could</w:t>
                      </w:r>
                      <w:r w:rsidRPr="00967878">
                        <w:rPr>
                          <w:color w:val="231F20"/>
                          <w:spacing w:val="-13"/>
                          <w:w w:val="110"/>
                        </w:rPr>
                        <w:t xml:space="preserve"> </w:t>
                      </w:r>
                      <w:r w:rsidRPr="00967878">
                        <w:rPr>
                          <w:color w:val="231F20"/>
                          <w:w w:val="110"/>
                        </w:rPr>
                        <w:t>they</w:t>
                      </w:r>
                      <w:r w:rsidRPr="00967878">
                        <w:rPr>
                          <w:color w:val="231F20"/>
                          <w:spacing w:val="-13"/>
                          <w:w w:val="110"/>
                        </w:rPr>
                        <w:t xml:space="preserve"> </w:t>
                      </w:r>
                      <w:r w:rsidRPr="00967878">
                        <w:rPr>
                          <w:color w:val="231F20"/>
                          <w:w w:val="110"/>
                        </w:rPr>
                        <w:t>be</w:t>
                      </w:r>
                      <w:r w:rsidRPr="00967878">
                        <w:rPr>
                          <w:color w:val="231F20"/>
                          <w:spacing w:val="-14"/>
                          <w:w w:val="110"/>
                        </w:rPr>
                        <w:t xml:space="preserve"> </w:t>
                      </w:r>
                      <w:r w:rsidRPr="00967878">
                        <w:rPr>
                          <w:color w:val="231F20"/>
                          <w:w w:val="110"/>
                        </w:rPr>
                        <w:t>interacted</w:t>
                      </w:r>
                      <w:r w:rsidRPr="00967878">
                        <w:rPr>
                          <w:color w:val="231F20"/>
                          <w:spacing w:val="-13"/>
                          <w:w w:val="110"/>
                        </w:rPr>
                        <w:t xml:space="preserve"> </w:t>
                      </w:r>
                      <w:r w:rsidRPr="00967878">
                        <w:rPr>
                          <w:color w:val="231F20"/>
                          <w:w w:val="110"/>
                        </w:rPr>
                        <w:t>with.</w:t>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14:anchorId="13F2BBD0" wp14:editId="621BD72E">
                <wp:simplePos x="0" y="0"/>
                <wp:positionH relativeFrom="page">
                  <wp:posOffset>7470140</wp:posOffset>
                </wp:positionH>
                <wp:positionV relativeFrom="page">
                  <wp:posOffset>3390265</wp:posOffset>
                </wp:positionV>
                <wp:extent cx="2590165" cy="716280"/>
                <wp:effectExtent l="0" t="0" r="0" b="0"/>
                <wp:wrapNone/>
                <wp:docPr id="4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00F4" w14:textId="77777777" w:rsidR="00000000" w:rsidRDefault="00927406">
                            <w:pPr>
                              <w:pStyle w:val="BodyText"/>
                              <w:kinsoku w:val="0"/>
                              <w:overflowPunct w:val="0"/>
                              <w:spacing w:before="145"/>
                              <w:rPr>
                                <w:color w:val="231F20"/>
                                <w:w w:val="110"/>
                              </w:rPr>
                            </w:pPr>
                            <w:hyperlink r:id="rId38" w:history="1">
                              <w:r>
                                <w:rPr>
                                  <w:color w:val="231F20"/>
                                  <w:w w:val="110"/>
                                  <w:u w:val="single"/>
                                </w:rPr>
                                <w:t>UN Sustainable Development Goals</w:t>
                              </w:r>
                            </w:hyperlink>
                          </w:p>
                          <w:p w14:paraId="69B27DA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BBD0" id="Text Box 210" o:spid="_x0000_s1113" type="#_x0000_t202" style="position:absolute;margin-left:588.2pt;margin-top:266.95pt;width:203.95pt;height:56.4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" o:allowincell="f" filled="f" stroked="f">
                <v:path arrowok="t"/>
                <v:textbox inset="0,0,0,0">
                  <w:txbxContent>
                    <w:p w14:paraId="7E7500F4" w14:textId="77777777" w:rsidR="00000000" w:rsidRDefault="00927406">
                      <w:pPr>
                        <w:pStyle w:val="BodyText"/>
                        <w:kinsoku w:val="0"/>
                        <w:overflowPunct w:val="0"/>
                        <w:spacing w:before="145"/>
                        <w:rPr>
                          <w:color w:val="231F20"/>
                          <w:w w:val="110"/>
                        </w:rPr>
                      </w:pPr>
                      <w:hyperlink r:id="rId39" w:history="1">
                        <w:r>
                          <w:rPr>
                            <w:color w:val="231F20"/>
                            <w:w w:val="110"/>
                            <w:u w:val="single"/>
                          </w:rPr>
                          <w:t>UN Sustainable Development Goals</w:t>
                        </w:r>
                      </w:hyperlink>
                    </w:p>
                    <w:p w14:paraId="69B27DA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14:anchorId="611AD786" wp14:editId="5DCB2B63">
                <wp:simplePos x="0" y="0"/>
                <wp:positionH relativeFrom="page">
                  <wp:posOffset>640080</wp:posOffset>
                </wp:positionH>
                <wp:positionV relativeFrom="page">
                  <wp:posOffset>4106545</wp:posOffset>
                </wp:positionV>
                <wp:extent cx="2060575" cy="1064895"/>
                <wp:effectExtent l="0" t="0" r="0" b="0"/>
                <wp:wrapNone/>
                <wp:docPr id="4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BA55" w14:textId="77777777" w:rsidR="00000000" w:rsidRDefault="00927406">
                            <w:pPr>
                              <w:pStyle w:val="BodyText"/>
                              <w:kinsoku w:val="0"/>
                              <w:overflowPunct w:val="0"/>
                              <w:spacing w:before="145" w:line="302" w:lineRule="auto"/>
                              <w:rPr>
                                <w:color w:val="231F20"/>
                                <w:w w:val="115"/>
                              </w:rPr>
                            </w:pPr>
                            <w:r>
                              <w:rPr>
                                <w:color w:val="231F20"/>
                                <w:w w:val="115"/>
                              </w:rPr>
                              <w:t>Determine an inquiry focus and develop the inquiry question(s)</w:t>
                            </w:r>
                          </w:p>
                          <w:p w14:paraId="0BD105F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D786" id="Text Box 211" o:spid="_x0000_s1114" type="#_x0000_t202" style="position:absolute;margin-left:50.4pt;margin-top:323.35pt;width:162.25pt;height:83.8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" o:allowincell="f" filled="f" stroked="f">
                <v:path arrowok="t"/>
                <v:textbox inset="0,0,0,0">
                  <w:txbxContent>
                    <w:p w14:paraId="2AB8BA55" w14:textId="77777777" w:rsidR="00000000" w:rsidRDefault="00927406">
                      <w:pPr>
                        <w:pStyle w:val="BodyText"/>
                        <w:kinsoku w:val="0"/>
                        <w:overflowPunct w:val="0"/>
                        <w:spacing w:before="145" w:line="302" w:lineRule="auto"/>
                        <w:rPr>
                          <w:color w:val="231F20"/>
                          <w:w w:val="115"/>
                        </w:rPr>
                      </w:pPr>
                      <w:r>
                        <w:rPr>
                          <w:color w:val="231F20"/>
                          <w:w w:val="115"/>
                        </w:rPr>
                        <w:t>Determine an inquiry focus and develop the inquiry question(s)</w:t>
                      </w:r>
                    </w:p>
                    <w:p w14:paraId="0BD105F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14:anchorId="564C4A88" wp14:editId="47D42DE1">
                <wp:simplePos x="0" y="0"/>
                <wp:positionH relativeFrom="page">
                  <wp:posOffset>2700020</wp:posOffset>
                </wp:positionH>
                <wp:positionV relativeFrom="page">
                  <wp:posOffset>4106545</wp:posOffset>
                </wp:positionV>
                <wp:extent cx="1142365" cy="1064895"/>
                <wp:effectExtent l="0" t="0" r="0" b="0"/>
                <wp:wrapNone/>
                <wp:docPr id="4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7014" w14:textId="77777777" w:rsidR="00000000" w:rsidRDefault="00927406">
                            <w:pPr>
                              <w:pStyle w:val="BodyText"/>
                              <w:kinsoku w:val="0"/>
                              <w:overflowPunct w:val="0"/>
                              <w:spacing w:before="145"/>
                              <w:rPr>
                                <w:color w:val="231F20"/>
                                <w:w w:val="110"/>
                              </w:rPr>
                            </w:pPr>
                            <w:r>
                              <w:rPr>
                                <w:color w:val="231F20"/>
                                <w:w w:val="110"/>
                              </w:rPr>
                              <w:t>2 weeks</w:t>
                            </w:r>
                          </w:p>
                          <w:p w14:paraId="2E696930"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4A88" id="Text Box 212" o:spid="_x0000_s1115" type="#_x0000_t202" style="position:absolute;margin-left:212.6pt;margin-top:323.35pt;width:89.95pt;height:83.8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" o:allowincell="f" filled="f" stroked="f">
                <v:path arrowok="t"/>
                <v:textbox inset="0,0,0,0">
                  <w:txbxContent>
                    <w:p w14:paraId="21C57014" w14:textId="77777777" w:rsidR="00000000" w:rsidRDefault="00927406">
                      <w:pPr>
                        <w:pStyle w:val="BodyText"/>
                        <w:kinsoku w:val="0"/>
                        <w:overflowPunct w:val="0"/>
                        <w:spacing w:before="145"/>
                        <w:rPr>
                          <w:color w:val="231F20"/>
                          <w:w w:val="110"/>
                        </w:rPr>
                      </w:pPr>
                      <w:r>
                        <w:rPr>
                          <w:color w:val="231F20"/>
                          <w:w w:val="110"/>
                        </w:rPr>
                        <w:t>2 weeks</w:t>
                      </w:r>
                    </w:p>
                    <w:p w14:paraId="2E696930"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14:anchorId="31F0EED9" wp14:editId="0307DA12">
                <wp:simplePos x="0" y="0"/>
                <wp:positionH relativeFrom="page">
                  <wp:posOffset>3842385</wp:posOffset>
                </wp:positionH>
                <wp:positionV relativeFrom="page">
                  <wp:posOffset>4106545</wp:posOffset>
                </wp:positionV>
                <wp:extent cx="3627755" cy="1064895"/>
                <wp:effectExtent l="0" t="0" r="0" b="0"/>
                <wp:wrapNone/>
                <wp:docPr id="4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2ECA8" w14:textId="77777777" w:rsidR="00000000" w:rsidRDefault="00927406">
                            <w:pPr>
                              <w:pStyle w:val="BodyText"/>
                              <w:kinsoku w:val="0"/>
                              <w:overflowPunct w:val="0"/>
                              <w:spacing w:before="145" w:line="302" w:lineRule="auto"/>
                              <w:rPr>
                                <w:color w:val="231F20"/>
                                <w:w w:val="115"/>
                              </w:rPr>
                            </w:pPr>
                            <w:r>
                              <w:rPr>
                                <w:color w:val="231F20"/>
                                <w:w w:val="115"/>
                              </w:rPr>
                              <w:t>Students develop and share their breakdowns of the big questions and small questions.</w:t>
                            </w:r>
                          </w:p>
                          <w:p w14:paraId="799D8ABF" w14:textId="77777777" w:rsidR="00000000" w:rsidRDefault="00927406" w:rsidP="00967878">
                            <w:pPr>
                              <w:pStyle w:val="BodyText"/>
                              <w:numPr>
                                <w:ilvl w:val="0"/>
                                <w:numId w:val="15"/>
                              </w:numPr>
                              <w:tabs>
                                <w:tab w:val="left" w:pos="397"/>
                              </w:tabs>
                              <w:kinsoku w:val="0"/>
                              <w:overflowPunct w:val="0"/>
                              <w:spacing w:before="55" w:line="302" w:lineRule="auto"/>
                              <w:ind w:left="397" w:right="294" w:hanging="228"/>
                              <w:rPr>
                                <w:color w:val="231F20"/>
                                <w:w w:val="115"/>
                              </w:rPr>
                            </w:pPr>
                            <w:r>
                              <w:rPr>
                                <w:color w:val="231F20"/>
                                <w:w w:val="115"/>
                              </w:rPr>
                              <w:t>Students</w:t>
                            </w:r>
                            <w:r>
                              <w:rPr>
                                <w:color w:val="231F20"/>
                                <w:spacing w:val="-11"/>
                                <w:w w:val="115"/>
                              </w:rPr>
                              <w:t xml:space="preserve"> </w:t>
                            </w:r>
                            <w:r>
                              <w:rPr>
                                <w:color w:val="231F20"/>
                                <w:w w:val="115"/>
                              </w:rPr>
                              <w:t>can</w:t>
                            </w:r>
                            <w:r>
                              <w:rPr>
                                <w:color w:val="231F20"/>
                                <w:spacing w:val="-10"/>
                                <w:w w:val="115"/>
                              </w:rPr>
                              <w:t xml:space="preserve"> </w:t>
                            </w:r>
                            <w:r>
                              <w:rPr>
                                <w:color w:val="231F20"/>
                                <w:w w:val="115"/>
                              </w:rPr>
                              <w:t>share</w:t>
                            </w:r>
                            <w:r>
                              <w:rPr>
                                <w:color w:val="231F20"/>
                                <w:spacing w:val="-10"/>
                                <w:w w:val="115"/>
                              </w:rPr>
                              <w:t xml:space="preserve"> </w:t>
                            </w:r>
                            <w:r>
                              <w:rPr>
                                <w:color w:val="231F20"/>
                                <w:w w:val="115"/>
                              </w:rPr>
                              <w:t>in</w:t>
                            </w:r>
                            <w:r>
                              <w:rPr>
                                <w:color w:val="231F20"/>
                                <w:spacing w:val="-11"/>
                                <w:w w:val="115"/>
                              </w:rPr>
                              <w:t xml:space="preserve"> </w:t>
                            </w:r>
                            <w:proofErr w:type="gramStart"/>
                            <w:r>
                              <w:rPr>
                                <w:color w:val="231F20"/>
                                <w:w w:val="115"/>
                              </w:rPr>
                              <w:t>groups,</w:t>
                            </w:r>
                            <w:r>
                              <w:rPr>
                                <w:color w:val="231F20"/>
                                <w:spacing w:val="-10"/>
                                <w:w w:val="115"/>
                              </w:rPr>
                              <w:t xml:space="preserve"> </w:t>
                            </w:r>
                            <w:r>
                              <w:rPr>
                                <w:color w:val="231F20"/>
                                <w:w w:val="115"/>
                              </w:rPr>
                              <w:t>or</w:t>
                            </w:r>
                            <w:proofErr w:type="gramEnd"/>
                            <w:r>
                              <w:rPr>
                                <w:color w:val="231F20"/>
                                <w:spacing w:val="-11"/>
                                <w:w w:val="115"/>
                              </w:rPr>
                              <w:t xml:space="preserve"> </w:t>
                            </w:r>
                            <w:r>
                              <w:rPr>
                                <w:color w:val="231F20"/>
                                <w:w w:val="115"/>
                              </w:rPr>
                              <w:t>present</w:t>
                            </w:r>
                            <w:r>
                              <w:rPr>
                                <w:color w:val="231F20"/>
                                <w:spacing w:val="-10"/>
                                <w:w w:val="115"/>
                              </w:rPr>
                              <w:t xml:space="preserve"> </w:t>
                            </w:r>
                            <w:r>
                              <w:rPr>
                                <w:color w:val="231F20"/>
                                <w:w w:val="115"/>
                              </w:rPr>
                              <w:t>the</w:t>
                            </w:r>
                            <w:r>
                              <w:rPr>
                                <w:color w:val="231F20"/>
                                <w:spacing w:val="-10"/>
                                <w:w w:val="115"/>
                              </w:rPr>
                              <w:t xml:space="preserve"> </w:t>
                            </w:r>
                            <w:r>
                              <w:rPr>
                                <w:color w:val="231F20"/>
                                <w:w w:val="115"/>
                              </w:rPr>
                              <w:t>worksheet to an</w:t>
                            </w:r>
                            <w:r>
                              <w:rPr>
                                <w:color w:val="231F20"/>
                                <w:spacing w:val="-8"/>
                                <w:w w:val="115"/>
                              </w:rPr>
                              <w:t xml:space="preserve"> </w:t>
                            </w:r>
                            <w:r>
                              <w:rPr>
                                <w:color w:val="231F20"/>
                                <w:w w:val="115"/>
                              </w:rPr>
                              <w:t>audience.</w:t>
                            </w:r>
                          </w:p>
                          <w:p w14:paraId="2BE0B78D" w14:textId="77777777" w:rsidR="00000000" w:rsidRDefault="00927406" w:rsidP="00967878">
                            <w:pPr>
                              <w:pStyle w:val="BodyText"/>
                              <w:numPr>
                                <w:ilvl w:val="0"/>
                                <w:numId w:val="15"/>
                              </w:numPr>
                              <w:tabs>
                                <w:tab w:val="left" w:pos="397"/>
                              </w:tabs>
                              <w:kinsoku w:val="0"/>
                              <w:overflowPunct w:val="0"/>
                              <w:spacing w:before="55"/>
                              <w:ind w:left="397" w:hanging="228"/>
                              <w:rPr>
                                <w:color w:val="231F20"/>
                                <w:w w:val="87"/>
                              </w:rPr>
                            </w:pPr>
                            <w:r>
                              <w:rPr>
                                <w:color w:val="231F20"/>
                                <w:w w:val="110"/>
                              </w:rPr>
                              <w:t>St</w:t>
                            </w:r>
                            <w:r>
                              <w:rPr>
                                <w:color w:val="231F20"/>
                                <w:spacing w:val="2"/>
                                <w:w w:val="110"/>
                              </w:rPr>
                              <w:t>u</w:t>
                            </w:r>
                            <w:r>
                              <w:rPr>
                                <w:color w:val="231F20"/>
                                <w:spacing w:val="2"/>
                                <w:w w:val="119"/>
                              </w:rPr>
                              <w:t>d</w:t>
                            </w:r>
                            <w:r>
                              <w:rPr>
                                <w:color w:val="231F20"/>
                                <w:spacing w:val="2"/>
                                <w:w w:val="106"/>
                              </w:rPr>
                              <w:t>e</w:t>
                            </w:r>
                            <w:r>
                              <w:rPr>
                                <w:color w:val="231F20"/>
                                <w:w w:val="110"/>
                              </w:rPr>
                              <w:t>n</w:t>
                            </w:r>
                            <w:r>
                              <w:rPr>
                                <w:color w:val="231F20"/>
                                <w:spacing w:val="3"/>
                                <w:w w:val="145"/>
                              </w:rPr>
                              <w:t>t</w:t>
                            </w:r>
                            <w:r>
                              <w:rPr>
                                <w:color w:val="231F20"/>
                                <w:w w:val="99"/>
                              </w:rPr>
                              <w:t>s</w:t>
                            </w:r>
                            <w:r>
                              <w:rPr>
                                <w:color w:val="231F20"/>
                                <w:spacing w:val="4"/>
                              </w:rPr>
                              <w:t xml:space="preserve"> </w:t>
                            </w:r>
                            <w:r>
                              <w:rPr>
                                <w:color w:val="231F20"/>
                                <w:spacing w:val="-1"/>
                                <w:w w:val="145"/>
                              </w:rPr>
                              <w:t>t</w:t>
                            </w:r>
                            <w:r>
                              <w:rPr>
                                <w:color w:val="231F20"/>
                                <w:w w:val="121"/>
                              </w:rPr>
                              <w:t>r</w:t>
                            </w:r>
                            <w:r>
                              <w:rPr>
                                <w:color w:val="231F20"/>
                                <w:spacing w:val="2"/>
                                <w:w w:val="104"/>
                              </w:rPr>
                              <w:t>a</w:t>
                            </w:r>
                            <w:r>
                              <w:rPr>
                                <w:color w:val="231F20"/>
                                <w:spacing w:val="2"/>
                                <w:w w:val="110"/>
                              </w:rPr>
                              <w:t>n</w:t>
                            </w:r>
                            <w:r>
                              <w:rPr>
                                <w:color w:val="231F20"/>
                                <w:spacing w:val="1"/>
                                <w:w w:val="99"/>
                              </w:rPr>
                              <w:t>s</w:t>
                            </w:r>
                            <w:r>
                              <w:rPr>
                                <w:color w:val="231F20"/>
                                <w:w w:val="132"/>
                              </w:rPr>
                              <w:t>f</w:t>
                            </w:r>
                            <w:r>
                              <w:rPr>
                                <w:color w:val="231F20"/>
                                <w:spacing w:val="2"/>
                                <w:w w:val="106"/>
                              </w:rPr>
                              <w:t>e</w:t>
                            </w:r>
                            <w:r>
                              <w:rPr>
                                <w:color w:val="231F20"/>
                                <w:w w:val="121"/>
                              </w:rPr>
                              <w:t>r</w:t>
                            </w:r>
                            <w:r>
                              <w:rPr>
                                <w:color w:val="231F20"/>
                                <w:spacing w:val="4"/>
                              </w:rPr>
                              <w:t xml:space="preserve"> </w:t>
                            </w:r>
                            <w:r>
                              <w:rPr>
                                <w:color w:val="231F20"/>
                                <w:w w:val="126"/>
                              </w:rPr>
                              <w:t>f</w:t>
                            </w:r>
                            <w:r>
                              <w:rPr>
                                <w:color w:val="231F20"/>
                                <w:spacing w:val="2"/>
                                <w:w w:val="126"/>
                              </w:rPr>
                              <w:t>i</w:t>
                            </w:r>
                            <w:r>
                              <w:rPr>
                                <w:color w:val="231F20"/>
                                <w:spacing w:val="2"/>
                                <w:w w:val="110"/>
                              </w:rPr>
                              <w:t>n</w:t>
                            </w:r>
                            <w:r>
                              <w:rPr>
                                <w:color w:val="231F20"/>
                                <w:spacing w:val="1"/>
                                <w:w w:val="119"/>
                              </w:rPr>
                              <w:t>d</w:t>
                            </w:r>
                            <w:r>
                              <w:rPr>
                                <w:color w:val="231F20"/>
                                <w:spacing w:val="1"/>
                                <w:w w:val="118"/>
                              </w:rPr>
                              <w:t>i</w:t>
                            </w:r>
                            <w:r>
                              <w:rPr>
                                <w:color w:val="231F20"/>
                                <w:spacing w:val="2"/>
                                <w:w w:val="110"/>
                              </w:rPr>
                              <w:t>n</w:t>
                            </w:r>
                            <w:r>
                              <w:rPr>
                                <w:color w:val="231F20"/>
                                <w:spacing w:val="2"/>
                                <w:w w:val="119"/>
                              </w:rPr>
                              <w:t>g</w:t>
                            </w:r>
                            <w:r>
                              <w:rPr>
                                <w:color w:val="231F20"/>
                                <w:w w:val="99"/>
                              </w:rPr>
                              <w:t>s</w:t>
                            </w:r>
                            <w:r>
                              <w:rPr>
                                <w:color w:val="231F20"/>
                                <w:spacing w:val="4"/>
                              </w:rPr>
                              <w:t xml:space="preserve"> </w:t>
                            </w:r>
                            <w:r>
                              <w:rPr>
                                <w:color w:val="231F20"/>
                                <w:spacing w:val="-3"/>
                                <w:w w:val="145"/>
                              </w:rPr>
                              <w:t>t</w:t>
                            </w:r>
                            <w:r>
                              <w:rPr>
                                <w:color w:val="231F20"/>
                                <w:w w:val="116"/>
                              </w:rPr>
                              <w:t>o</w:t>
                            </w:r>
                            <w:r>
                              <w:rPr>
                                <w:color w:val="231F20"/>
                                <w:spacing w:val="4"/>
                              </w:rPr>
                              <w:t xml:space="preserve"> </w:t>
                            </w:r>
                            <w:r>
                              <w:rPr>
                                <w:color w:val="231F20"/>
                                <w:spacing w:val="-2"/>
                                <w:w w:val="119"/>
                              </w:rPr>
                              <w:t>w</w:t>
                            </w:r>
                            <w:r>
                              <w:rPr>
                                <w:color w:val="231F20"/>
                                <w:spacing w:val="2"/>
                                <w:w w:val="116"/>
                              </w:rPr>
                              <w:t>o</w:t>
                            </w:r>
                            <w:r>
                              <w:rPr>
                                <w:color w:val="231F20"/>
                                <w:spacing w:val="1"/>
                                <w:w w:val="121"/>
                              </w:rPr>
                              <w:t>r</w:t>
                            </w:r>
                            <w:r>
                              <w:rPr>
                                <w:color w:val="231F20"/>
                                <w:spacing w:val="2"/>
                                <w:w w:val="113"/>
                              </w:rPr>
                              <w:t>k</w:t>
                            </w:r>
                            <w:r>
                              <w:rPr>
                                <w:color w:val="231F20"/>
                                <w:spacing w:val="2"/>
                                <w:w w:val="119"/>
                              </w:rPr>
                              <w:t>b</w:t>
                            </w:r>
                            <w:r>
                              <w:rPr>
                                <w:color w:val="231F20"/>
                                <w:spacing w:val="2"/>
                                <w:w w:val="116"/>
                              </w:rPr>
                              <w:t>oo</w:t>
                            </w:r>
                            <w:r>
                              <w:rPr>
                                <w:color w:val="231F20"/>
                                <w:w w:val="113"/>
                              </w:rPr>
                              <w:t>k</w:t>
                            </w:r>
                            <w:r>
                              <w:rPr>
                                <w:color w:val="231F20"/>
                                <w:spacing w:val="4"/>
                              </w:rPr>
                              <w:t xml:space="preserve"> </w:t>
                            </w:r>
                            <w:r>
                              <w:rPr>
                                <w:color w:val="231F20"/>
                                <w:w w:val="130"/>
                              </w:rPr>
                              <w:t>(</w:t>
                            </w:r>
                            <w:r>
                              <w:rPr>
                                <w:color w:val="231F20"/>
                                <w:spacing w:val="1"/>
                              </w:rPr>
                              <w:t>P</w:t>
                            </w:r>
                            <w:r>
                              <w:rPr>
                                <w:color w:val="231F20"/>
                                <w:spacing w:val="2"/>
                                <w:w w:val="104"/>
                              </w:rPr>
                              <w:t>a</w:t>
                            </w:r>
                            <w:r>
                              <w:rPr>
                                <w:color w:val="231F20"/>
                                <w:spacing w:val="5"/>
                                <w:w w:val="121"/>
                              </w:rPr>
                              <w:t>r</w:t>
                            </w:r>
                            <w:r>
                              <w:rPr>
                                <w:color w:val="231F20"/>
                                <w:w w:val="145"/>
                              </w:rPr>
                              <w:t>t</w:t>
                            </w:r>
                            <w:r>
                              <w:rPr>
                                <w:color w:val="231F20"/>
                                <w:spacing w:val="4"/>
                              </w:rPr>
                              <w:t xml:space="preserve"> </w:t>
                            </w:r>
                            <w:r>
                              <w:rPr>
                                <w:color w:val="231F20"/>
                                <w:w w:val="64"/>
                              </w:rPr>
                              <w:t>1</w:t>
                            </w:r>
                            <w:r>
                              <w:rPr>
                                <w:color w:val="231F20"/>
                                <w:spacing w:val="-1"/>
                                <w:w w:val="130"/>
                              </w:rPr>
                              <w:t>)</w:t>
                            </w:r>
                            <w:r>
                              <w:rPr>
                                <w:color w:val="231F20"/>
                                <w:w w:val="8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0EED9" id="Text Box 213" o:spid="_x0000_s1116" type="#_x0000_t202" style="position:absolute;margin-left:302.55pt;margin-top:323.35pt;width:285.65pt;height:83.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" o:allowincell="f" filled="f" stroked="f">
                <v:path arrowok="t"/>
                <v:textbox inset="0,0,0,0">
                  <w:txbxContent>
                    <w:p w14:paraId="01E2ECA8" w14:textId="77777777" w:rsidR="00000000" w:rsidRDefault="00927406">
                      <w:pPr>
                        <w:pStyle w:val="BodyText"/>
                        <w:kinsoku w:val="0"/>
                        <w:overflowPunct w:val="0"/>
                        <w:spacing w:before="145" w:line="302" w:lineRule="auto"/>
                        <w:rPr>
                          <w:color w:val="231F20"/>
                          <w:w w:val="115"/>
                        </w:rPr>
                      </w:pPr>
                      <w:r>
                        <w:rPr>
                          <w:color w:val="231F20"/>
                          <w:w w:val="115"/>
                        </w:rPr>
                        <w:t>Students develop and share their breakdowns of the big questions and small questions.</w:t>
                      </w:r>
                    </w:p>
                    <w:p w14:paraId="799D8ABF" w14:textId="77777777" w:rsidR="00000000" w:rsidRDefault="00927406" w:rsidP="00967878">
                      <w:pPr>
                        <w:pStyle w:val="BodyText"/>
                        <w:numPr>
                          <w:ilvl w:val="0"/>
                          <w:numId w:val="15"/>
                        </w:numPr>
                        <w:tabs>
                          <w:tab w:val="left" w:pos="397"/>
                        </w:tabs>
                        <w:kinsoku w:val="0"/>
                        <w:overflowPunct w:val="0"/>
                        <w:spacing w:before="55" w:line="302" w:lineRule="auto"/>
                        <w:ind w:left="397" w:right="294" w:hanging="228"/>
                        <w:rPr>
                          <w:color w:val="231F20"/>
                          <w:w w:val="115"/>
                        </w:rPr>
                      </w:pPr>
                      <w:r>
                        <w:rPr>
                          <w:color w:val="231F20"/>
                          <w:w w:val="115"/>
                        </w:rPr>
                        <w:t>Students</w:t>
                      </w:r>
                      <w:r>
                        <w:rPr>
                          <w:color w:val="231F20"/>
                          <w:spacing w:val="-11"/>
                          <w:w w:val="115"/>
                        </w:rPr>
                        <w:t xml:space="preserve"> </w:t>
                      </w:r>
                      <w:r>
                        <w:rPr>
                          <w:color w:val="231F20"/>
                          <w:w w:val="115"/>
                        </w:rPr>
                        <w:t>can</w:t>
                      </w:r>
                      <w:r>
                        <w:rPr>
                          <w:color w:val="231F20"/>
                          <w:spacing w:val="-10"/>
                          <w:w w:val="115"/>
                        </w:rPr>
                        <w:t xml:space="preserve"> </w:t>
                      </w:r>
                      <w:r>
                        <w:rPr>
                          <w:color w:val="231F20"/>
                          <w:w w:val="115"/>
                        </w:rPr>
                        <w:t>share</w:t>
                      </w:r>
                      <w:r>
                        <w:rPr>
                          <w:color w:val="231F20"/>
                          <w:spacing w:val="-10"/>
                          <w:w w:val="115"/>
                        </w:rPr>
                        <w:t xml:space="preserve"> </w:t>
                      </w:r>
                      <w:r>
                        <w:rPr>
                          <w:color w:val="231F20"/>
                          <w:w w:val="115"/>
                        </w:rPr>
                        <w:t>in</w:t>
                      </w:r>
                      <w:r>
                        <w:rPr>
                          <w:color w:val="231F20"/>
                          <w:spacing w:val="-11"/>
                          <w:w w:val="115"/>
                        </w:rPr>
                        <w:t xml:space="preserve"> </w:t>
                      </w:r>
                      <w:proofErr w:type="gramStart"/>
                      <w:r>
                        <w:rPr>
                          <w:color w:val="231F20"/>
                          <w:w w:val="115"/>
                        </w:rPr>
                        <w:t>groups,</w:t>
                      </w:r>
                      <w:r>
                        <w:rPr>
                          <w:color w:val="231F20"/>
                          <w:spacing w:val="-10"/>
                          <w:w w:val="115"/>
                        </w:rPr>
                        <w:t xml:space="preserve"> </w:t>
                      </w:r>
                      <w:r>
                        <w:rPr>
                          <w:color w:val="231F20"/>
                          <w:w w:val="115"/>
                        </w:rPr>
                        <w:t>or</w:t>
                      </w:r>
                      <w:proofErr w:type="gramEnd"/>
                      <w:r>
                        <w:rPr>
                          <w:color w:val="231F20"/>
                          <w:spacing w:val="-11"/>
                          <w:w w:val="115"/>
                        </w:rPr>
                        <w:t xml:space="preserve"> </w:t>
                      </w:r>
                      <w:r>
                        <w:rPr>
                          <w:color w:val="231F20"/>
                          <w:w w:val="115"/>
                        </w:rPr>
                        <w:t>present</w:t>
                      </w:r>
                      <w:r>
                        <w:rPr>
                          <w:color w:val="231F20"/>
                          <w:spacing w:val="-10"/>
                          <w:w w:val="115"/>
                        </w:rPr>
                        <w:t xml:space="preserve"> </w:t>
                      </w:r>
                      <w:r>
                        <w:rPr>
                          <w:color w:val="231F20"/>
                          <w:w w:val="115"/>
                        </w:rPr>
                        <w:t>the</w:t>
                      </w:r>
                      <w:r>
                        <w:rPr>
                          <w:color w:val="231F20"/>
                          <w:spacing w:val="-10"/>
                          <w:w w:val="115"/>
                        </w:rPr>
                        <w:t xml:space="preserve"> </w:t>
                      </w:r>
                      <w:r>
                        <w:rPr>
                          <w:color w:val="231F20"/>
                          <w:w w:val="115"/>
                        </w:rPr>
                        <w:t>worksheet to an</w:t>
                      </w:r>
                      <w:r>
                        <w:rPr>
                          <w:color w:val="231F20"/>
                          <w:spacing w:val="-8"/>
                          <w:w w:val="115"/>
                        </w:rPr>
                        <w:t xml:space="preserve"> </w:t>
                      </w:r>
                      <w:r>
                        <w:rPr>
                          <w:color w:val="231F20"/>
                          <w:w w:val="115"/>
                        </w:rPr>
                        <w:t>audience.</w:t>
                      </w:r>
                    </w:p>
                    <w:p w14:paraId="2BE0B78D" w14:textId="77777777" w:rsidR="00000000" w:rsidRDefault="00927406" w:rsidP="00967878">
                      <w:pPr>
                        <w:pStyle w:val="BodyText"/>
                        <w:numPr>
                          <w:ilvl w:val="0"/>
                          <w:numId w:val="15"/>
                        </w:numPr>
                        <w:tabs>
                          <w:tab w:val="left" w:pos="397"/>
                        </w:tabs>
                        <w:kinsoku w:val="0"/>
                        <w:overflowPunct w:val="0"/>
                        <w:spacing w:before="55"/>
                        <w:ind w:left="397" w:hanging="228"/>
                        <w:rPr>
                          <w:color w:val="231F20"/>
                          <w:w w:val="87"/>
                        </w:rPr>
                      </w:pPr>
                      <w:r>
                        <w:rPr>
                          <w:color w:val="231F20"/>
                          <w:w w:val="110"/>
                        </w:rPr>
                        <w:t>St</w:t>
                      </w:r>
                      <w:r>
                        <w:rPr>
                          <w:color w:val="231F20"/>
                          <w:spacing w:val="2"/>
                          <w:w w:val="110"/>
                        </w:rPr>
                        <w:t>u</w:t>
                      </w:r>
                      <w:r>
                        <w:rPr>
                          <w:color w:val="231F20"/>
                          <w:spacing w:val="2"/>
                          <w:w w:val="119"/>
                        </w:rPr>
                        <w:t>d</w:t>
                      </w:r>
                      <w:r>
                        <w:rPr>
                          <w:color w:val="231F20"/>
                          <w:spacing w:val="2"/>
                          <w:w w:val="106"/>
                        </w:rPr>
                        <w:t>e</w:t>
                      </w:r>
                      <w:r>
                        <w:rPr>
                          <w:color w:val="231F20"/>
                          <w:w w:val="110"/>
                        </w:rPr>
                        <w:t>n</w:t>
                      </w:r>
                      <w:r>
                        <w:rPr>
                          <w:color w:val="231F20"/>
                          <w:spacing w:val="3"/>
                          <w:w w:val="145"/>
                        </w:rPr>
                        <w:t>t</w:t>
                      </w:r>
                      <w:r>
                        <w:rPr>
                          <w:color w:val="231F20"/>
                          <w:w w:val="99"/>
                        </w:rPr>
                        <w:t>s</w:t>
                      </w:r>
                      <w:r>
                        <w:rPr>
                          <w:color w:val="231F20"/>
                          <w:spacing w:val="4"/>
                        </w:rPr>
                        <w:t xml:space="preserve"> </w:t>
                      </w:r>
                      <w:r>
                        <w:rPr>
                          <w:color w:val="231F20"/>
                          <w:spacing w:val="-1"/>
                          <w:w w:val="145"/>
                        </w:rPr>
                        <w:t>t</w:t>
                      </w:r>
                      <w:r>
                        <w:rPr>
                          <w:color w:val="231F20"/>
                          <w:w w:val="121"/>
                        </w:rPr>
                        <w:t>r</w:t>
                      </w:r>
                      <w:r>
                        <w:rPr>
                          <w:color w:val="231F20"/>
                          <w:spacing w:val="2"/>
                          <w:w w:val="104"/>
                        </w:rPr>
                        <w:t>a</w:t>
                      </w:r>
                      <w:r>
                        <w:rPr>
                          <w:color w:val="231F20"/>
                          <w:spacing w:val="2"/>
                          <w:w w:val="110"/>
                        </w:rPr>
                        <w:t>n</w:t>
                      </w:r>
                      <w:r>
                        <w:rPr>
                          <w:color w:val="231F20"/>
                          <w:spacing w:val="1"/>
                          <w:w w:val="99"/>
                        </w:rPr>
                        <w:t>s</w:t>
                      </w:r>
                      <w:r>
                        <w:rPr>
                          <w:color w:val="231F20"/>
                          <w:w w:val="132"/>
                        </w:rPr>
                        <w:t>f</w:t>
                      </w:r>
                      <w:r>
                        <w:rPr>
                          <w:color w:val="231F20"/>
                          <w:spacing w:val="2"/>
                          <w:w w:val="106"/>
                        </w:rPr>
                        <w:t>e</w:t>
                      </w:r>
                      <w:r>
                        <w:rPr>
                          <w:color w:val="231F20"/>
                          <w:w w:val="121"/>
                        </w:rPr>
                        <w:t>r</w:t>
                      </w:r>
                      <w:r>
                        <w:rPr>
                          <w:color w:val="231F20"/>
                          <w:spacing w:val="4"/>
                        </w:rPr>
                        <w:t xml:space="preserve"> </w:t>
                      </w:r>
                      <w:r>
                        <w:rPr>
                          <w:color w:val="231F20"/>
                          <w:w w:val="126"/>
                        </w:rPr>
                        <w:t>f</w:t>
                      </w:r>
                      <w:r>
                        <w:rPr>
                          <w:color w:val="231F20"/>
                          <w:spacing w:val="2"/>
                          <w:w w:val="126"/>
                        </w:rPr>
                        <w:t>i</w:t>
                      </w:r>
                      <w:r>
                        <w:rPr>
                          <w:color w:val="231F20"/>
                          <w:spacing w:val="2"/>
                          <w:w w:val="110"/>
                        </w:rPr>
                        <w:t>n</w:t>
                      </w:r>
                      <w:r>
                        <w:rPr>
                          <w:color w:val="231F20"/>
                          <w:spacing w:val="1"/>
                          <w:w w:val="119"/>
                        </w:rPr>
                        <w:t>d</w:t>
                      </w:r>
                      <w:r>
                        <w:rPr>
                          <w:color w:val="231F20"/>
                          <w:spacing w:val="1"/>
                          <w:w w:val="118"/>
                        </w:rPr>
                        <w:t>i</w:t>
                      </w:r>
                      <w:r>
                        <w:rPr>
                          <w:color w:val="231F20"/>
                          <w:spacing w:val="2"/>
                          <w:w w:val="110"/>
                        </w:rPr>
                        <w:t>n</w:t>
                      </w:r>
                      <w:r>
                        <w:rPr>
                          <w:color w:val="231F20"/>
                          <w:spacing w:val="2"/>
                          <w:w w:val="119"/>
                        </w:rPr>
                        <w:t>g</w:t>
                      </w:r>
                      <w:r>
                        <w:rPr>
                          <w:color w:val="231F20"/>
                          <w:w w:val="99"/>
                        </w:rPr>
                        <w:t>s</w:t>
                      </w:r>
                      <w:r>
                        <w:rPr>
                          <w:color w:val="231F20"/>
                          <w:spacing w:val="4"/>
                        </w:rPr>
                        <w:t xml:space="preserve"> </w:t>
                      </w:r>
                      <w:r>
                        <w:rPr>
                          <w:color w:val="231F20"/>
                          <w:spacing w:val="-3"/>
                          <w:w w:val="145"/>
                        </w:rPr>
                        <w:t>t</w:t>
                      </w:r>
                      <w:r>
                        <w:rPr>
                          <w:color w:val="231F20"/>
                          <w:w w:val="116"/>
                        </w:rPr>
                        <w:t>o</w:t>
                      </w:r>
                      <w:r>
                        <w:rPr>
                          <w:color w:val="231F20"/>
                          <w:spacing w:val="4"/>
                        </w:rPr>
                        <w:t xml:space="preserve"> </w:t>
                      </w:r>
                      <w:r>
                        <w:rPr>
                          <w:color w:val="231F20"/>
                          <w:spacing w:val="-2"/>
                          <w:w w:val="119"/>
                        </w:rPr>
                        <w:t>w</w:t>
                      </w:r>
                      <w:r>
                        <w:rPr>
                          <w:color w:val="231F20"/>
                          <w:spacing w:val="2"/>
                          <w:w w:val="116"/>
                        </w:rPr>
                        <w:t>o</w:t>
                      </w:r>
                      <w:r>
                        <w:rPr>
                          <w:color w:val="231F20"/>
                          <w:spacing w:val="1"/>
                          <w:w w:val="121"/>
                        </w:rPr>
                        <w:t>r</w:t>
                      </w:r>
                      <w:r>
                        <w:rPr>
                          <w:color w:val="231F20"/>
                          <w:spacing w:val="2"/>
                          <w:w w:val="113"/>
                        </w:rPr>
                        <w:t>k</w:t>
                      </w:r>
                      <w:r>
                        <w:rPr>
                          <w:color w:val="231F20"/>
                          <w:spacing w:val="2"/>
                          <w:w w:val="119"/>
                        </w:rPr>
                        <w:t>b</w:t>
                      </w:r>
                      <w:r>
                        <w:rPr>
                          <w:color w:val="231F20"/>
                          <w:spacing w:val="2"/>
                          <w:w w:val="116"/>
                        </w:rPr>
                        <w:t>oo</w:t>
                      </w:r>
                      <w:r>
                        <w:rPr>
                          <w:color w:val="231F20"/>
                          <w:w w:val="113"/>
                        </w:rPr>
                        <w:t>k</w:t>
                      </w:r>
                      <w:r>
                        <w:rPr>
                          <w:color w:val="231F20"/>
                          <w:spacing w:val="4"/>
                        </w:rPr>
                        <w:t xml:space="preserve"> </w:t>
                      </w:r>
                      <w:r>
                        <w:rPr>
                          <w:color w:val="231F20"/>
                          <w:w w:val="130"/>
                        </w:rPr>
                        <w:t>(</w:t>
                      </w:r>
                      <w:r>
                        <w:rPr>
                          <w:color w:val="231F20"/>
                          <w:spacing w:val="1"/>
                        </w:rPr>
                        <w:t>P</w:t>
                      </w:r>
                      <w:r>
                        <w:rPr>
                          <w:color w:val="231F20"/>
                          <w:spacing w:val="2"/>
                          <w:w w:val="104"/>
                        </w:rPr>
                        <w:t>a</w:t>
                      </w:r>
                      <w:r>
                        <w:rPr>
                          <w:color w:val="231F20"/>
                          <w:spacing w:val="5"/>
                          <w:w w:val="121"/>
                        </w:rPr>
                        <w:t>r</w:t>
                      </w:r>
                      <w:r>
                        <w:rPr>
                          <w:color w:val="231F20"/>
                          <w:w w:val="145"/>
                        </w:rPr>
                        <w:t>t</w:t>
                      </w:r>
                      <w:r>
                        <w:rPr>
                          <w:color w:val="231F20"/>
                          <w:spacing w:val="4"/>
                        </w:rPr>
                        <w:t xml:space="preserve"> </w:t>
                      </w:r>
                      <w:r>
                        <w:rPr>
                          <w:color w:val="231F20"/>
                          <w:w w:val="64"/>
                        </w:rPr>
                        <w:t>1</w:t>
                      </w:r>
                      <w:r>
                        <w:rPr>
                          <w:color w:val="231F20"/>
                          <w:spacing w:val="-1"/>
                          <w:w w:val="130"/>
                        </w:rPr>
                        <w:t>)</w:t>
                      </w:r>
                      <w:r>
                        <w:rPr>
                          <w:color w:val="231F20"/>
                          <w:w w:val="87"/>
                        </w:rPr>
                        <w:t>.</w:t>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14:anchorId="5F4592D8" wp14:editId="0B1F4C0E">
                <wp:simplePos x="0" y="0"/>
                <wp:positionH relativeFrom="page">
                  <wp:posOffset>7470140</wp:posOffset>
                </wp:positionH>
                <wp:positionV relativeFrom="page">
                  <wp:posOffset>4106545</wp:posOffset>
                </wp:positionV>
                <wp:extent cx="2590165" cy="1064895"/>
                <wp:effectExtent l="0" t="0" r="0" b="0"/>
                <wp:wrapNone/>
                <wp:docPr id="4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1261" w14:textId="77777777" w:rsidR="00000000" w:rsidRDefault="00927406">
                            <w:pPr>
                              <w:pStyle w:val="BodyText"/>
                              <w:kinsoku w:val="0"/>
                              <w:overflowPunct w:val="0"/>
                              <w:spacing w:before="145" w:line="302" w:lineRule="auto"/>
                              <w:ind w:right="289"/>
                              <w:rPr>
                                <w:color w:val="231F20"/>
                                <w:w w:val="115"/>
                              </w:rPr>
                            </w:pPr>
                            <w:r>
                              <w:rPr>
                                <w:color w:val="231F20"/>
                                <w:w w:val="115"/>
                              </w:rPr>
                              <w:t>Inquiry-generation form Creating Content – Authentic Contexts</w:t>
                            </w:r>
                          </w:p>
                          <w:p w14:paraId="70C2FCCF" w14:textId="77777777" w:rsidR="00000000" w:rsidRDefault="00927406">
                            <w:pPr>
                              <w:pStyle w:val="BodyText"/>
                              <w:kinsoku w:val="0"/>
                              <w:overflowPunct w:val="0"/>
                              <w:spacing w:before="140" w:line="367" w:lineRule="auto"/>
                              <w:ind w:right="957"/>
                              <w:rPr>
                                <w:color w:val="231F20"/>
                                <w:w w:val="110"/>
                              </w:rPr>
                            </w:pPr>
                            <w:hyperlink r:id="rId40" w:history="1">
                              <w:r>
                                <w:rPr>
                                  <w:color w:val="231F20"/>
                                  <w:w w:val="110"/>
                                  <w:u w:val="single"/>
                                </w:rPr>
                                <w:t>Conduct an Inquiry Workbook</w:t>
                              </w:r>
                            </w:hyperlink>
                            <w:r>
                              <w:rPr>
                                <w:color w:val="231F20"/>
                                <w:w w:val="110"/>
                              </w:rPr>
                              <w:t xml:space="preserve"> Part </w:t>
                            </w:r>
                            <w:r>
                              <w:rPr>
                                <w:color w:val="231F20"/>
                                <w:w w:val="105"/>
                              </w:rPr>
                              <w:t xml:space="preserve">1: </w:t>
                            </w:r>
                            <w:r>
                              <w:rPr>
                                <w:color w:val="231F20"/>
                                <w:w w:val="110"/>
                              </w:rPr>
                              <w:t>The Rules of Inquiry</w:t>
                            </w:r>
                          </w:p>
                          <w:p w14:paraId="03698EC8"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592D8" id="Text Box 214" o:spid="_x0000_s1117" type="#_x0000_t202" style="position:absolute;margin-left:588.2pt;margin-top:323.35pt;width:203.95pt;height:83.8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" o:allowincell="f" filled="f" stroked="f">
                <v:path arrowok="t"/>
                <v:textbox inset="0,0,0,0">
                  <w:txbxContent>
                    <w:p w14:paraId="65791261" w14:textId="77777777" w:rsidR="00000000" w:rsidRDefault="00927406">
                      <w:pPr>
                        <w:pStyle w:val="BodyText"/>
                        <w:kinsoku w:val="0"/>
                        <w:overflowPunct w:val="0"/>
                        <w:spacing w:before="145" w:line="302" w:lineRule="auto"/>
                        <w:ind w:right="289"/>
                        <w:rPr>
                          <w:color w:val="231F20"/>
                          <w:w w:val="115"/>
                        </w:rPr>
                      </w:pPr>
                      <w:r>
                        <w:rPr>
                          <w:color w:val="231F20"/>
                          <w:w w:val="115"/>
                        </w:rPr>
                        <w:t>Inquiry-generation form Creating Content – Authentic Contexts</w:t>
                      </w:r>
                    </w:p>
                    <w:p w14:paraId="70C2FCCF" w14:textId="77777777" w:rsidR="00000000" w:rsidRDefault="00927406">
                      <w:pPr>
                        <w:pStyle w:val="BodyText"/>
                        <w:kinsoku w:val="0"/>
                        <w:overflowPunct w:val="0"/>
                        <w:spacing w:before="140" w:line="367" w:lineRule="auto"/>
                        <w:ind w:right="957"/>
                        <w:rPr>
                          <w:color w:val="231F20"/>
                          <w:w w:val="110"/>
                        </w:rPr>
                      </w:pPr>
                      <w:hyperlink r:id="rId41" w:history="1">
                        <w:r>
                          <w:rPr>
                            <w:color w:val="231F20"/>
                            <w:w w:val="110"/>
                            <w:u w:val="single"/>
                          </w:rPr>
                          <w:t>Conduct an Inquiry Workbook</w:t>
                        </w:r>
                      </w:hyperlink>
                      <w:r>
                        <w:rPr>
                          <w:color w:val="231F20"/>
                          <w:w w:val="110"/>
                        </w:rPr>
                        <w:t xml:space="preserve"> Part </w:t>
                      </w:r>
                      <w:r>
                        <w:rPr>
                          <w:color w:val="231F20"/>
                          <w:w w:val="105"/>
                        </w:rPr>
                        <w:t xml:space="preserve">1: </w:t>
                      </w:r>
                      <w:r>
                        <w:rPr>
                          <w:color w:val="231F20"/>
                          <w:w w:val="110"/>
                        </w:rPr>
                        <w:t>The Rules of Inquiry</w:t>
                      </w:r>
                    </w:p>
                    <w:p w14:paraId="03698EC8"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14:anchorId="4AB56890" wp14:editId="2C792DFC">
                <wp:simplePos x="0" y="0"/>
                <wp:positionH relativeFrom="page">
                  <wp:posOffset>640080</wp:posOffset>
                </wp:positionH>
                <wp:positionV relativeFrom="page">
                  <wp:posOffset>5170805</wp:posOffset>
                </wp:positionV>
                <wp:extent cx="2060575" cy="1111885"/>
                <wp:effectExtent l="0" t="0" r="0" b="0"/>
                <wp:wrapNone/>
                <wp:docPr id="41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4792" w14:textId="77777777" w:rsidR="00000000" w:rsidRDefault="00927406">
                            <w:pPr>
                              <w:pStyle w:val="BodyText"/>
                              <w:kinsoku w:val="0"/>
                              <w:overflowPunct w:val="0"/>
                              <w:spacing w:before="145" w:line="302" w:lineRule="auto"/>
                              <w:ind w:right="250"/>
                              <w:rPr>
                                <w:color w:val="231F20"/>
                                <w:w w:val="120"/>
                              </w:rPr>
                            </w:pPr>
                            <w:r>
                              <w:rPr>
                                <w:color w:val="231F20"/>
                                <w:w w:val="115"/>
                              </w:rPr>
                              <w:t>Unde</w:t>
                            </w:r>
                            <w:r>
                              <w:rPr>
                                <w:color w:val="231F20"/>
                                <w:w w:val="115"/>
                              </w:rPr>
                              <w:t xml:space="preserve">rtake research to gather </w:t>
                            </w:r>
                            <w:r>
                              <w:rPr>
                                <w:color w:val="231F20"/>
                                <w:w w:val="120"/>
                              </w:rPr>
                              <w:t>information</w:t>
                            </w:r>
                          </w:p>
                          <w:p w14:paraId="194B9385" w14:textId="77777777" w:rsidR="00000000" w:rsidRDefault="00927406">
                            <w:pPr>
                              <w:pStyle w:val="BodyText"/>
                              <w:kinsoku w:val="0"/>
                              <w:overflowPunct w:val="0"/>
                              <w:spacing w:before="112"/>
                              <w:rPr>
                                <w:color w:val="231F20"/>
                                <w:w w:val="110"/>
                              </w:rPr>
                            </w:pPr>
                            <w:r>
                              <w:rPr>
                                <w:color w:val="231F20"/>
                                <w:w w:val="110"/>
                              </w:rPr>
                              <w:t>AND</w:t>
                            </w:r>
                          </w:p>
                          <w:p w14:paraId="036702E0" w14:textId="77777777" w:rsidR="00000000" w:rsidRDefault="00927406">
                            <w:pPr>
                              <w:pStyle w:val="BodyText"/>
                              <w:kinsoku w:val="0"/>
                              <w:overflowPunct w:val="0"/>
                              <w:spacing w:before="166" w:line="302" w:lineRule="auto"/>
                              <w:ind w:right="1041"/>
                              <w:rPr>
                                <w:color w:val="231F20"/>
                                <w:w w:val="115"/>
                              </w:rPr>
                            </w:pPr>
                            <w:r>
                              <w:rPr>
                                <w:color w:val="231F20"/>
                                <w:w w:val="115"/>
                              </w:rPr>
                              <w:t>Organise and analyse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6890" id="Text Box 215" o:spid="_x0000_s1118" type="#_x0000_t202" style="position:absolute;margin-left:50.4pt;margin-top:407.15pt;width:162.25pt;height:87.5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" o:allowincell="f" filled="f" stroked="f">
                <v:path arrowok="t"/>
                <v:textbox inset="0,0,0,0">
                  <w:txbxContent>
                    <w:p w14:paraId="5F494792" w14:textId="77777777" w:rsidR="00000000" w:rsidRDefault="00927406">
                      <w:pPr>
                        <w:pStyle w:val="BodyText"/>
                        <w:kinsoku w:val="0"/>
                        <w:overflowPunct w:val="0"/>
                        <w:spacing w:before="145" w:line="302" w:lineRule="auto"/>
                        <w:ind w:right="250"/>
                        <w:rPr>
                          <w:color w:val="231F20"/>
                          <w:w w:val="120"/>
                        </w:rPr>
                      </w:pPr>
                      <w:r>
                        <w:rPr>
                          <w:color w:val="231F20"/>
                          <w:w w:val="115"/>
                        </w:rPr>
                        <w:t>Unde</w:t>
                      </w:r>
                      <w:r>
                        <w:rPr>
                          <w:color w:val="231F20"/>
                          <w:w w:val="115"/>
                        </w:rPr>
                        <w:t xml:space="preserve">rtake research to gather </w:t>
                      </w:r>
                      <w:r>
                        <w:rPr>
                          <w:color w:val="231F20"/>
                          <w:w w:val="120"/>
                        </w:rPr>
                        <w:t>information</w:t>
                      </w:r>
                    </w:p>
                    <w:p w14:paraId="194B9385" w14:textId="77777777" w:rsidR="00000000" w:rsidRDefault="00927406">
                      <w:pPr>
                        <w:pStyle w:val="BodyText"/>
                        <w:kinsoku w:val="0"/>
                        <w:overflowPunct w:val="0"/>
                        <w:spacing w:before="112"/>
                        <w:rPr>
                          <w:color w:val="231F20"/>
                          <w:w w:val="110"/>
                        </w:rPr>
                      </w:pPr>
                      <w:r>
                        <w:rPr>
                          <w:color w:val="231F20"/>
                          <w:w w:val="110"/>
                        </w:rPr>
                        <w:t>AND</w:t>
                      </w:r>
                    </w:p>
                    <w:p w14:paraId="036702E0" w14:textId="77777777" w:rsidR="00000000" w:rsidRDefault="00927406">
                      <w:pPr>
                        <w:pStyle w:val="BodyText"/>
                        <w:kinsoku w:val="0"/>
                        <w:overflowPunct w:val="0"/>
                        <w:spacing w:before="166" w:line="302" w:lineRule="auto"/>
                        <w:ind w:right="1041"/>
                        <w:rPr>
                          <w:color w:val="231F20"/>
                          <w:w w:val="115"/>
                        </w:rPr>
                      </w:pPr>
                      <w:r>
                        <w:rPr>
                          <w:color w:val="231F20"/>
                          <w:w w:val="115"/>
                        </w:rPr>
                        <w:t>Organise and analyse information</w:t>
                      </w: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14:anchorId="3FE5F5F0" wp14:editId="7418C669">
                <wp:simplePos x="0" y="0"/>
                <wp:positionH relativeFrom="page">
                  <wp:posOffset>2700020</wp:posOffset>
                </wp:positionH>
                <wp:positionV relativeFrom="page">
                  <wp:posOffset>5170805</wp:posOffset>
                </wp:positionV>
                <wp:extent cx="1142365" cy="1111885"/>
                <wp:effectExtent l="0" t="0" r="0" b="0"/>
                <wp:wrapNone/>
                <wp:docPr id="41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A5E7" w14:textId="77777777" w:rsidR="00000000" w:rsidRDefault="00927406">
                            <w:pPr>
                              <w:pStyle w:val="BodyText"/>
                              <w:kinsoku w:val="0"/>
                              <w:overflowPunct w:val="0"/>
                              <w:spacing w:before="145"/>
                              <w:rPr>
                                <w:color w:val="231F20"/>
                                <w:w w:val="110"/>
                              </w:rPr>
                            </w:pPr>
                            <w:r>
                              <w:rPr>
                                <w:color w:val="231F20"/>
                                <w:w w:val="110"/>
                              </w:rPr>
                              <w:t>3 weeks</w:t>
                            </w:r>
                          </w:p>
                          <w:p w14:paraId="24D33F8C"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F5F0" id="Text Box 216" o:spid="_x0000_s1119" type="#_x0000_t202" style="position:absolute;margin-left:212.6pt;margin-top:407.15pt;width:89.95pt;height:87.5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" o:allowincell="f" filled="f" stroked="f">
                <v:path arrowok="t"/>
                <v:textbox inset="0,0,0,0">
                  <w:txbxContent>
                    <w:p w14:paraId="11F2A5E7" w14:textId="77777777" w:rsidR="00000000" w:rsidRDefault="00927406">
                      <w:pPr>
                        <w:pStyle w:val="BodyText"/>
                        <w:kinsoku w:val="0"/>
                        <w:overflowPunct w:val="0"/>
                        <w:spacing w:before="145"/>
                        <w:rPr>
                          <w:color w:val="231F20"/>
                          <w:w w:val="110"/>
                        </w:rPr>
                      </w:pPr>
                      <w:r>
                        <w:rPr>
                          <w:color w:val="231F20"/>
                          <w:w w:val="110"/>
                        </w:rPr>
                        <w:t>3 weeks</w:t>
                      </w:r>
                    </w:p>
                    <w:p w14:paraId="24D33F8C"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14:anchorId="75809C42" wp14:editId="61F78264">
                <wp:simplePos x="0" y="0"/>
                <wp:positionH relativeFrom="page">
                  <wp:posOffset>3842385</wp:posOffset>
                </wp:positionH>
                <wp:positionV relativeFrom="page">
                  <wp:posOffset>5170805</wp:posOffset>
                </wp:positionV>
                <wp:extent cx="3627755" cy="1111885"/>
                <wp:effectExtent l="0" t="0" r="0" b="0"/>
                <wp:wrapNone/>
                <wp:docPr id="4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8754" w14:textId="77777777" w:rsidR="00000000" w:rsidRDefault="00927406">
                            <w:pPr>
                              <w:pStyle w:val="BodyText"/>
                              <w:kinsoku w:val="0"/>
                              <w:overflowPunct w:val="0"/>
                              <w:spacing w:before="145" w:line="302" w:lineRule="auto"/>
                              <w:ind w:right="172"/>
                              <w:rPr>
                                <w:color w:val="231F20"/>
                                <w:w w:val="115"/>
                              </w:rPr>
                            </w:pPr>
                            <w:r>
                              <w:rPr>
                                <w:color w:val="231F20"/>
                                <w:w w:val="115"/>
                              </w:rPr>
                              <w:t>Students investigate a range of sources of information and start to organise and analyse them.</w:t>
                            </w:r>
                          </w:p>
                          <w:p w14:paraId="121787DF" w14:textId="77777777" w:rsidR="00000000" w:rsidRDefault="00927406" w:rsidP="00967878">
                            <w:pPr>
                              <w:pStyle w:val="BodyText"/>
                              <w:numPr>
                                <w:ilvl w:val="0"/>
                                <w:numId w:val="16"/>
                              </w:numPr>
                              <w:tabs>
                                <w:tab w:val="left" w:pos="397"/>
                              </w:tabs>
                              <w:kinsoku w:val="0"/>
                              <w:overflowPunct w:val="0"/>
                              <w:spacing w:before="55"/>
                              <w:rPr>
                                <w:color w:val="231F20"/>
                                <w:w w:val="115"/>
                              </w:rPr>
                            </w:pPr>
                            <w:r>
                              <w:rPr>
                                <w:color w:val="231F20"/>
                                <w:w w:val="115"/>
                              </w:rPr>
                              <w:t>Students transfer findings to workbook (Part</w:t>
                            </w:r>
                            <w:r>
                              <w:rPr>
                                <w:color w:val="231F20"/>
                                <w:spacing w:val="-14"/>
                                <w:w w:val="115"/>
                              </w:rPr>
                              <w:t xml:space="preserve"> </w:t>
                            </w:r>
                            <w:r>
                              <w:rPr>
                                <w:color w:val="231F20"/>
                                <w:w w:val="115"/>
                              </w:rPr>
                              <w:t>2).</w:t>
                            </w:r>
                          </w:p>
                          <w:p w14:paraId="2BC42E22"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9C42" id="Text Box 217" o:spid="_x0000_s1120" type="#_x0000_t202" style="position:absolute;margin-left:302.55pt;margin-top:407.15pt;width:285.65pt;height:87.5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" o:allowincell="f" filled="f" stroked="f">
                <v:path arrowok="t"/>
                <v:textbox inset="0,0,0,0">
                  <w:txbxContent>
                    <w:p w14:paraId="5B9F8754" w14:textId="77777777" w:rsidR="00000000" w:rsidRDefault="00927406">
                      <w:pPr>
                        <w:pStyle w:val="BodyText"/>
                        <w:kinsoku w:val="0"/>
                        <w:overflowPunct w:val="0"/>
                        <w:spacing w:before="145" w:line="302" w:lineRule="auto"/>
                        <w:ind w:right="172"/>
                        <w:rPr>
                          <w:color w:val="231F20"/>
                          <w:w w:val="115"/>
                        </w:rPr>
                      </w:pPr>
                      <w:r>
                        <w:rPr>
                          <w:color w:val="231F20"/>
                          <w:w w:val="115"/>
                        </w:rPr>
                        <w:t>Students investigate a range of sources of information and start to organise and analyse them.</w:t>
                      </w:r>
                    </w:p>
                    <w:p w14:paraId="121787DF" w14:textId="77777777" w:rsidR="00000000" w:rsidRDefault="00927406" w:rsidP="00967878">
                      <w:pPr>
                        <w:pStyle w:val="BodyText"/>
                        <w:numPr>
                          <w:ilvl w:val="0"/>
                          <w:numId w:val="16"/>
                        </w:numPr>
                        <w:tabs>
                          <w:tab w:val="left" w:pos="397"/>
                        </w:tabs>
                        <w:kinsoku w:val="0"/>
                        <w:overflowPunct w:val="0"/>
                        <w:spacing w:before="55"/>
                        <w:rPr>
                          <w:color w:val="231F20"/>
                          <w:w w:val="115"/>
                        </w:rPr>
                      </w:pPr>
                      <w:r>
                        <w:rPr>
                          <w:color w:val="231F20"/>
                          <w:w w:val="115"/>
                        </w:rPr>
                        <w:t>Students transfer findings to workbook (Part</w:t>
                      </w:r>
                      <w:r>
                        <w:rPr>
                          <w:color w:val="231F20"/>
                          <w:spacing w:val="-14"/>
                          <w:w w:val="115"/>
                        </w:rPr>
                        <w:t xml:space="preserve"> </w:t>
                      </w:r>
                      <w:r>
                        <w:rPr>
                          <w:color w:val="231F20"/>
                          <w:w w:val="115"/>
                        </w:rPr>
                        <w:t>2).</w:t>
                      </w:r>
                    </w:p>
                    <w:p w14:paraId="2BC42E22"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14:anchorId="6F521E40" wp14:editId="3C5F7AFB">
                <wp:simplePos x="0" y="0"/>
                <wp:positionH relativeFrom="page">
                  <wp:posOffset>7470140</wp:posOffset>
                </wp:positionH>
                <wp:positionV relativeFrom="page">
                  <wp:posOffset>5170805</wp:posOffset>
                </wp:positionV>
                <wp:extent cx="2590165" cy="1111885"/>
                <wp:effectExtent l="0" t="0" r="0" b="0"/>
                <wp:wrapNone/>
                <wp:docPr id="4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0E3E" w14:textId="77777777" w:rsidR="00000000" w:rsidRDefault="00927406">
                            <w:pPr>
                              <w:pStyle w:val="BodyText"/>
                              <w:kinsoku w:val="0"/>
                              <w:overflowPunct w:val="0"/>
                              <w:spacing w:before="145"/>
                              <w:rPr>
                                <w:color w:val="231F20"/>
                                <w:w w:val="115"/>
                              </w:rPr>
                            </w:pPr>
                            <w:hyperlink r:id="rId42" w:history="1">
                              <w:r>
                                <w:rPr>
                                  <w:color w:val="231F20"/>
                                  <w:w w:val="115"/>
                                  <w:u w:val="single"/>
                                </w:rPr>
                                <w:t>Conduct an Inquiry workbook</w:t>
                              </w:r>
                              <w:r>
                                <w:rPr>
                                  <w:color w:val="231F20"/>
                                  <w:u w:val="single"/>
                                </w:rPr>
                                <w:t xml:space="preserve"> </w:t>
                              </w:r>
                            </w:hyperlink>
                          </w:p>
                          <w:p w14:paraId="4BEE1F9D" w14:textId="77777777" w:rsidR="00000000" w:rsidRDefault="00927406">
                            <w:pPr>
                              <w:pStyle w:val="BodyText"/>
                              <w:kinsoku w:val="0"/>
                              <w:overflowPunct w:val="0"/>
                              <w:spacing w:before="110" w:line="302" w:lineRule="auto"/>
                              <w:rPr>
                                <w:color w:val="231F20"/>
                                <w:w w:val="110"/>
                              </w:rPr>
                            </w:pPr>
                            <w:r>
                              <w:rPr>
                                <w:color w:val="231F20"/>
                                <w:w w:val="110"/>
                              </w:rPr>
                              <w:t>Part 2: KICKOFF Inquiry – to explore and make</w:t>
                            </w:r>
                            <w:r>
                              <w:rPr>
                                <w:color w:val="231F20"/>
                                <w:w w:val="110"/>
                              </w:rPr>
                              <w:t xml:space="preserve"> sense of information</w:t>
                            </w:r>
                          </w:p>
                          <w:p w14:paraId="093FA1A1"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1E40" id="Text Box 218" o:spid="_x0000_s1121" type="#_x0000_t202" style="position:absolute;margin-left:588.2pt;margin-top:407.15pt;width:203.95pt;height:87.5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" o:allowincell="f" filled="f" stroked="f">
                <v:path arrowok="t"/>
                <v:textbox inset="0,0,0,0">
                  <w:txbxContent>
                    <w:p w14:paraId="1FCB0E3E" w14:textId="77777777" w:rsidR="00000000" w:rsidRDefault="00927406">
                      <w:pPr>
                        <w:pStyle w:val="BodyText"/>
                        <w:kinsoku w:val="0"/>
                        <w:overflowPunct w:val="0"/>
                        <w:spacing w:before="145"/>
                        <w:rPr>
                          <w:color w:val="231F20"/>
                          <w:w w:val="115"/>
                        </w:rPr>
                      </w:pPr>
                      <w:hyperlink r:id="rId43" w:history="1">
                        <w:r>
                          <w:rPr>
                            <w:color w:val="231F20"/>
                            <w:w w:val="115"/>
                            <w:u w:val="single"/>
                          </w:rPr>
                          <w:t>Conduct an Inquiry workbook</w:t>
                        </w:r>
                        <w:r>
                          <w:rPr>
                            <w:color w:val="231F20"/>
                            <w:u w:val="single"/>
                          </w:rPr>
                          <w:t xml:space="preserve"> </w:t>
                        </w:r>
                      </w:hyperlink>
                    </w:p>
                    <w:p w14:paraId="4BEE1F9D" w14:textId="77777777" w:rsidR="00000000" w:rsidRDefault="00927406">
                      <w:pPr>
                        <w:pStyle w:val="BodyText"/>
                        <w:kinsoku w:val="0"/>
                        <w:overflowPunct w:val="0"/>
                        <w:spacing w:before="110" w:line="302" w:lineRule="auto"/>
                        <w:rPr>
                          <w:color w:val="231F20"/>
                          <w:w w:val="110"/>
                        </w:rPr>
                      </w:pPr>
                      <w:r>
                        <w:rPr>
                          <w:color w:val="231F20"/>
                          <w:w w:val="110"/>
                        </w:rPr>
                        <w:t>Part 2: KICKOFF Inquiry – to explore and make</w:t>
                      </w:r>
                      <w:r>
                        <w:rPr>
                          <w:color w:val="231F20"/>
                          <w:w w:val="110"/>
                        </w:rPr>
                        <w:t xml:space="preserve"> sense of information</w:t>
                      </w:r>
                    </w:p>
                    <w:p w14:paraId="093FA1A1"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2144" behindDoc="1" locked="0" layoutInCell="0" allowOverlap="1" wp14:anchorId="35FDC13B" wp14:editId="62EACA4D">
                <wp:simplePos x="0" y="0"/>
                <wp:positionH relativeFrom="page">
                  <wp:posOffset>8177530</wp:posOffset>
                </wp:positionH>
                <wp:positionV relativeFrom="page">
                  <wp:posOffset>4586605</wp:posOffset>
                </wp:positionV>
                <wp:extent cx="104775" cy="152400"/>
                <wp:effectExtent l="0" t="0" r="0" b="0"/>
                <wp:wrapNone/>
                <wp:docPr id="40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2F07"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DC13B" id="Text Box 219" o:spid="_x0000_s1122" type="#_x0000_t202" style="position:absolute;margin-left:643.9pt;margin-top:361.15pt;width:8.25pt;height:12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" o:allowincell="f" filled="f" stroked="f">
                <v:path arrowok="t"/>
                <v:textbox inset="0,0,0,0">
                  <w:txbxContent>
                    <w:p w14:paraId="4CA82F07"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14:anchorId="645FCBF4" wp14:editId="4A2043A1">
                <wp:simplePos x="0" y="0"/>
                <wp:positionH relativeFrom="page">
                  <wp:posOffset>8177530</wp:posOffset>
                </wp:positionH>
                <wp:positionV relativeFrom="page">
                  <wp:posOffset>5230495</wp:posOffset>
                </wp:positionV>
                <wp:extent cx="104775" cy="152400"/>
                <wp:effectExtent l="0" t="0" r="0" b="0"/>
                <wp:wrapNone/>
                <wp:docPr id="40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FB80"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CBF4" id="Text Box 220" o:spid="_x0000_s1123" type="#_x0000_t202" style="position:absolute;margin-left:643.9pt;margin-top:411.85pt;width:8.25pt;height:12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" o:allowincell="f" filled="f" stroked="f">
                <v:path arrowok="t"/>
                <v:textbox inset="0,0,0,0">
                  <w:txbxContent>
                    <w:p w14:paraId="6D5EFB80"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14:anchorId="52CF5838" wp14:editId="77784949">
                <wp:simplePos x="0" y="0"/>
                <wp:positionH relativeFrom="page">
                  <wp:posOffset>640080</wp:posOffset>
                </wp:positionH>
                <wp:positionV relativeFrom="page">
                  <wp:posOffset>6959600</wp:posOffset>
                </wp:positionV>
                <wp:extent cx="9420225" cy="152400"/>
                <wp:effectExtent l="0" t="0" r="0" b="0"/>
                <wp:wrapNone/>
                <wp:docPr id="40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646E"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5838" id="Text Box 221" o:spid="_x0000_s1124" type="#_x0000_t202" style="position:absolute;margin-left:50.4pt;margin-top:548pt;width:741.75pt;height:12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GP/QueEBAACrAwAADgAAAAAAAAAAAAAAAAAuAgAAZHJzL2Uyb0RvYy54bWxQ&#13;&#10;SwECLQAUAAYACAAAACEAmJ1EVeQAAAATAQAADwAAAAAAAAAAAAAAAAA7BAAAZHJzL2Rvd25yZXYu&#13;&#10;eG1sUEsFBgAAAAAEAAQA8wAAAEwFAAAAAA==&#13;&#10;" o:allowincell="f" filled="f" stroked="f">
                <v:path arrowok="t"/>
                <v:textbox inset="0,0,0,0">
                  <w:txbxContent>
                    <w:p w14:paraId="7F24646E"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54E13E36" w14:textId="77777777" w:rsidR="00000000" w:rsidRDefault="00967878">
      <w:pPr>
        <w:rPr>
          <w:rFonts w:ascii="Times New Roman" w:hAnsi="Times New Roman" w:cs="Times New Roman"/>
          <w:sz w:val="24"/>
          <w:szCs w:val="24"/>
        </w:rPr>
        <w:sectPr w:rsidR="00000000">
          <w:pgSz w:w="16840" w:h="11910" w:orient="landscape"/>
          <w:pgMar w:top="780" w:right="840" w:bottom="280" w:left="880" w:header="720" w:footer="720" w:gutter="0"/>
          <w:cols w:space="720"/>
          <w:noEndnote/>
        </w:sectPr>
      </w:pPr>
      <w:r>
        <w:rPr>
          <w:noProof/>
        </w:rPr>
        <w:lastRenderedPageBreak/>
        <mc:AlternateContent>
          <mc:Choice Requires="wps">
            <w:drawing>
              <wp:anchor distT="0" distB="0" distL="114300" distR="114300" simplePos="0" relativeHeight="251785216" behindDoc="1" locked="0" layoutInCell="0" allowOverlap="1" wp14:anchorId="5CA079C4" wp14:editId="136C44F9">
                <wp:simplePos x="0" y="0"/>
                <wp:positionH relativeFrom="page">
                  <wp:posOffset>639445</wp:posOffset>
                </wp:positionH>
                <wp:positionV relativeFrom="page">
                  <wp:posOffset>7099300</wp:posOffset>
                </wp:positionV>
                <wp:extent cx="9420225" cy="12700"/>
                <wp:effectExtent l="0" t="0" r="3175" b="0"/>
                <wp:wrapNone/>
                <wp:docPr id="406"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66AEC0" id="Freeform 222"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aetPva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786240" behindDoc="1" locked="0" layoutInCell="0" allowOverlap="1" wp14:anchorId="3B9EC618" wp14:editId="5522650D">
                <wp:simplePos x="0" y="0"/>
                <wp:positionH relativeFrom="page">
                  <wp:posOffset>639445</wp:posOffset>
                </wp:positionH>
                <wp:positionV relativeFrom="page">
                  <wp:posOffset>503555</wp:posOffset>
                </wp:positionV>
                <wp:extent cx="9404350" cy="5452110"/>
                <wp:effectExtent l="0" t="0" r="6350" b="0"/>
                <wp:wrapNone/>
                <wp:docPr id="35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0" cy="5452110"/>
                          <a:chOff x="1007" y="793"/>
                          <a:chExt cx="14810" cy="8586"/>
                        </a:xfrm>
                      </wpg:grpSpPr>
                      <wps:wsp>
                        <wps:cNvPr id="360" name="Freeform 224"/>
                        <wps:cNvSpPr>
                          <a:spLocks/>
                        </wps:cNvSpPr>
                        <wps:spPr bwMode="auto">
                          <a:xfrm>
                            <a:off x="1007" y="797"/>
                            <a:ext cx="3245" cy="1134"/>
                          </a:xfrm>
                          <a:custGeom>
                            <a:avLst/>
                            <a:gdLst>
                              <a:gd name="T0" fmla="*/ 3244 w 3245"/>
                              <a:gd name="T1" fmla="*/ 0 h 1134"/>
                              <a:gd name="T2" fmla="*/ 0 w 3245"/>
                              <a:gd name="T3" fmla="*/ 0 h 1134"/>
                              <a:gd name="T4" fmla="*/ 0 w 3245"/>
                              <a:gd name="T5" fmla="*/ 1133 h 1134"/>
                              <a:gd name="T6" fmla="*/ 3244 w 3245"/>
                              <a:gd name="T7" fmla="*/ 1133 h 1134"/>
                              <a:gd name="T8" fmla="*/ 3244 w 3245"/>
                              <a:gd name="T9" fmla="*/ 0 h 1134"/>
                            </a:gdLst>
                            <a:ahLst/>
                            <a:cxnLst>
                              <a:cxn ang="0">
                                <a:pos x="T0" y="T1"/>
                              </a:cxn>
                              <a:cxn ang="0">
                                <a:pos x="T2" y="T3"/>
                              </a:cxn>
                              <a:cxn ang="0">
                                <a:pos x="T4" y="T5"/>
                              </a:cxn>
                              <a:cxn ang="0">
                                <a:pos x="T6" y="T7"/>
                              </a:cxn>
                              <a:cxn ang="0">
                                <a:pos x="T8" y="T9"/>
                              </a:cxn>
                            </a:cxnLst>
                            <a:rect l="0" t="0" r="r" b="b"/>
                            <a:pathLst>
                              <a:path w="3245" h="1134">
                                <a:moveTo>
                                  <a:pt x="3244" y="0"/>
                                </a:moveTo>
                                <a:lnTo>
                                  <a:pt x="0" y="0"/>
                                </a:lnTo>
                                <a:lnTo>
                                  <a:pt x="0" y="1133"/>
                                </a:lnTo>
                                <a:lnTo>
                                  <a:pt x="3244" y="1133"/>
                                </a:lnTo>
                                <a:lnTo>
                                  <a:pt x="3244" y="0"/>
                                </a:lnTo>
                                <a:close/>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25"/>
                        <wps:cNvSpPr>
                          <a:spLocks/>
                        </wps:cNvSpPr>
                        <wps:spPr bwMode="auto">
                          <a:xfrm>
                            <a:off x="4251" y="797"/>
                            <a:ext cx="20" cy="1134"/>
                          </a:xfrm>
                          <a:custGeom>
                            <a:avLst/>
                            <a:gdLst>
                              <a:gd name="T0" fmla="*/ 0 w 20"/>
                              <a:gd name="T1" fmla="*/ 0 h 1134"/>
                              <a:gd name="T2" fmla="*/ 0 w 20"/>
                              <a:gd name="T3" fmla="*/ 1133 h 1134"/>
                            </a:gdLst>
                            <a:ahLst/>
                            <a:cxnLst>
                              <a:cxn ang="0">
                                <a:pos x="T0" y="T1"/>
                              </a:cxn>
                              <a:cxn ang="0">
                                <a:pos x="T2" y="T3"/>
                              </a:cxn>
                            </a:cxnLst>
                            <a:rect l="0" t="0" r="r" b="b"/>
                            <a:pathLst>
                              <a:path w="20" h="1134">
                                <a:moveTo>
                                  <a:pt x="0" y="0"/>
                                </a:moveTo>
                                <a:lnTo>
                                  <a:pt x="0" y="1133"/>
                                </a:lnTo>
                              </a:path>
                            </a:pathLst>
                          </a:custGeom>
                          <a:noFill/>
                          <a:ln w="12">
                            <a:solidFill>
                              <a:srgbClr val="D1E0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2" name="Group 226"/>
                        <wpg:cNvGrpSpPr>
                          <a:grpSpLocks/>
                        </wpg:cNvGrpSpPr>
                        <wpg:grpSpPr bwMode="auto">
                          <a:xfrm>
                            <a:off x="4251" y="797"/>
                            <a:ext cx="11566" cy="1134"/>
                            <a:chOff x="4251" y="797"/>
                            <a:chExt cx="11566" cy="1134"/>
                          </a:xfrm>
                        </wpg:grpSpPr>
                        <wps:wsp>
                          <wps:cNvPr id="363" name="Freeform 227"/>
                          <wps:cNvSpPr>
                            <a:spLocks/>
                          </wps:cNvSpPr>
                          <wps:spPr bwMode="auto">
                            <a:xfrm>
                              <a:off x="4251" y="797"/>
                              <a:ext cx="11566" cy="1134"/>
                            </a:xfrm>
                            <a:custGeom>
                              <a:avLst/>
                              <a:gdLst>
                                <a:gd name="T0" fmla="*/ 1798 w 11566"/>
                                <a:gd name="T1" fmla="*/ 0 h 1134"/>
                                <a:gd name="T2" fmla="*/ 0 w 11566"/>
                                <a:gd name="T3" fmla="*/ 0 h 1134"/>
                                <a:gd name="T4" fmla="*/ 0 w 11566"/>
                                <a:gd name="T5" fmla="*/ 1133 h 1134"/>
                                <a:gd name="T6" fmla="*/ 1798 w 11566"/>
                                <a:gd name="T7" fmla="*/ 1133 h 1134"/>
                                <a:gd name="T8" fmla="*/ 1798 w 11566"/>
                                <a:gd name="T9" fmla="*/ 0 h 1134"/>
                              </a:gdLst>
                              <a:ahLst/>
                              <a:cxnLst>
                                <a:cxn ang="0">
                                  <a:pos x="T0" y="T1"/>
                                </a:cxn>
                                <a:cxn ang="0">
                                  <a:pos x="T2" y="T3"/>
                                </a:cxn>
                                <a:cxn ang="0">
                                  <a:pos x="T4" y="T5"/>
                                </a:cxn>
                                <a:cxn ang="0">
                                  <a:pos x="T6" y="T7"/>
                                </a:cxn>
                                <a:cxn ang="0">
                                  <a:pos x="T8" y="T9"/>
                                </a:cxn>
                              </a:cxnLst>
                              <a:rect l="0" t="0" r="r" b="b"/>
                              <a:pathLst>
                                <a:path w="11566" h="1134">
                                  <a:moveTo>
                                    <a:pt x="1798" y="0"/>
                                  </a:moveTo>
                                  <a:lnTo>
                                    <a:pt x="0" y="0"/>
                                  </a:lnTo>
                                  <a:lnTo>
                                    <a:pt x="0" y="1133"/>
                                  </a:lnTo>
                                  <a:lnTo>
                                    <a:pt x="1798" y="1133"/>
                                  </a:lnTo>
                                  <a:lnTo>
                                    <a:pt x="1798"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28"/>
                          <wps:cNvSpPr>
                            <a:spLocks/>
                          </wps:cNvSpPr>
                          <wps:spPr bwMode="auto">
                            <a:xfrm>
                              <a:off x="4251" y="797"/>
                              <a:ext cx="11566" cy="1134"/>
                            </a:xfrm>
                            <a:custGeom>
                              <a:avLst/>
                              <a:gdLst>
                                <a:gd name="T0" fmla="*/ 11565 w 11566"/>
                                <a:gd name="T1" fmla="*/ 0 h 1134"/>
                                <a:gd name="T2" fmla="*/ 7511 w 11566"/>
                                <a:gd name="T3" fmla="*/ 0 h 1134"/>
                                <a:gd name="T4" fmla="*/ 1798 w 11566"/>
                                <a:gd name="T5" fmla="*/ 0 h 1134"/>
                                <a:gd name="T6" fmla="*/ 1798 w 11566"/>
                                <a:gd name="T7" fmla="*/ 1133 h 1134"/>
                                <a:gd name="T8" fmla="*/ 7511 w 11566"/>
                                <a:gd name="T9" fmla="*/ 1133 h 1134"/>
                                <a:gd name="T10" fmla="*/ 11565 w 11566"/>
                                <a:gd name="T11" fmla="*/ 1133 h 1134"/>
                                <a:gd name="T12" fmla="*/ 11565 w 11566"/>
                                <a:gd name="T13" fmla="*/ 0 h 1134"/>
                              </a:gdLst>
                              <a:ahLst/>
                              <a:cxnLst>
                                <a:cxn ang="0">
                                  <a:pos x="T0" y="T1"/>
                                </a:cxn>
                                <a:cxn ang="0">
                                  <a:pos x="T2" y="T3"/>
                                </a:cxn>
                                <a:cxn ang="0">
                                  <a:pos x="T4" y="T5"/>
                                </a:cxn>
                                <a:cxn ang="0">
                                  <a:pos x="T6" y="T7"/>
                                </a:cxn>
                                <a:cxn ang="0">
                                  <a:pos x="T8" y="T9"/>
                                </a:cxn>
                                <a:cxn ang="0">
                                  <a:pos x="T10" y="T11"/>
                                </a:cxn>
                                <a:cxn ang="0">
                                  <a:pos x="T12" y="T13"/>
                                </a:cxn>
                              </a:cxnLst>
                              <a:rect l="0" t="0" r="r" b="b"/>
                              <a:pathLst>
                                <a:path w="11566" h="1134">
                                  <a:moveTo>
                                    <a:pt x="11565" y="0"/>
                                  </a:moveTo>
                                  <a:lnTo>
                                    <a:pt x="7511" y="0"/>
                                  </a:lnTo>
                                  <a:lnTo>
                                    <a:pt x="1798" y="0"/>
                                  </a:lnTo>
                                  <a:lnTo>
                                    <a:pt x="1798" y="1133"/>
                                  </a:lnTo>
                                  <a:lnTo>
                                    <a:pt x="7511" y="1133"/>
                                  </a:lnTo>
                                  <a:lnTo>
                                    <a:pt x="11565" y="1133"/>
                                  </a:lnTo>
                                  <a:lnTo>
                                    <a:pt x="11565"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5" name="Freeform 229"/>
                        <wps:cNvSpPr>
                          <a:spLocks/>
                        </wps:cNvSpPr>
                        <wps:spPr bwMode="auto">
                          <a:xfrm>
                            <a:off x="1007" y="797"/>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30"/>
                        <wps:cNvSpPr>
                          <a:spLocks/>
                        </wps:cNvSpPr>
                        <wps:spPr bwMode="auto">
                          <a:xfrm>
                            <a:off x="4251"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31"/>
                        <wps:cNvSpPr>
                          <a:spLocks/>
                        </wps:cNvSpPr>
                        <wps:spPr bwMode="auto">
                          <a:xfrm>
                            <a:off x="4251" y="797"/>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32"/>
                        <wps:cNvSpPr>
                          <a:spLocks/>
                        </wps:cNvSpPr>
                        <wps:spPr bwMode="auto">
                          <a:xfrm>
                            <a:off x="6050" y="797"/>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33"/>
                        <wps:cNvSpPr>
                          <a:spLocks/>
                        </wps:cNvSpPr>
                        <wps:spPr bwMode="auto">
                          <a:xfrm>
                            <a:off x="6050"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34"/>
                        <wps:cNvSpPr>
                          <a:spLocks/>
                        </wps:cNvSpPr>
                        <wps:spPr bwMode="auto">
                          <a:xfrm>
                            <a:off x="11763" y="801"/>
                            <a:ext cx="20" cy="1130"/>
                          </a:xfrm>
                          <a:custGeom>
                            <a:avLst/>
                            <a:gdLst>
                              <a:gd name="T0" fmla="*/ 0 w 20"/>
                              <a:gd name="T1" fmla="*/ 1129 h 1130"/>
                              <a:gd name="T2" fmla="*/ 0 w 20"/>
                              <a:gd name="T3" fmla="*/ 0 h 1130"/>
                            </a:gdLst>
                            <a:ahLst/>
                            <a:cxnLst>
                              <a:cxn ang="0">
                                <a:pos x="T0" y="T1"/>
                              </a:cxn>
                              <a:cxn ang="0">
                                <a:pos x="T2" y="T3"/>
                              </a:cxn>
                            </a:cxnLst>
                            <a:rect l="0" t="0" r="r" b="b"/>
                            <a:pathLst>
                              <a:path w="20" h="1130">
                                <a:moveTo>
                                  <a:pt x="0" y="112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35"/>
                        <wps:cNvSpPr>
                          <a:spLocks/>
                        </wps:cNvSpPr>
                        <wps:spPr bwMode="auto">
                          <a:xfrm>
                            <a:off x="11763" y="797"/>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36"/>
                        <wps:cNvSpPr>
                          <a:spLocks/>
                        </wps:cNvSpPr>
                        <wps:spPr bwMode="auto">
                          <a:xfrm>
                            <a:off x="4251" y="1931"/>
                            <a:ext cx="20" cy="1057"/>
                          </a:xfrm>
                          <a:custGeom>
                            <a:avLst/>
                            <a:gdLst>
                              <a:gd name="T0" fmla="*/ 0 w 20"/>
                              <a:gd name="T1" fmla="*/ 1056 h 1057"/>
                              <a:gd name="T2" fmla="*/ 0 w 20"/>
                              <a:gd name="T3" fmla="*/ 0 h 1057"/>
                            </a:gdLst>
                            <a:ahLst/>
                            <a:cxnLst>
                              <a:cxn ang="0">
                                <a:pos x="T0" y="T1"/>
                              </a:cxn>
                              <a:cxn ang="0">
                                <a:pos x="T2" y="T3"/>
                              </a:cxn>
                            </a:cxnLst>
                            <a:rect l="0" t="0" r="r" b="b"/>
                            <a:pathLst>
                              <a:path w="20" h="1057">
                                <a:moveTo>
                                  <a:pt x="0" y="10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37"/>
                        <wps:cNvSpPr>
                          <a:spLocks/>
                        </wps:cNvSpPr>
                        <wps:spPr bwMode="auto">
                          <a:xfrm>
                            <a:off x="6050" y="1931"/>
                            <a:ext cx="20" cy="1057"/>
                          </a:xfrm>
                          <a:custGeom>
                            <a:avLst/>
                            <a:gdLst>
                              <a:gd name="T0" fmla="*/ 0 w 20"/>
                              <a:gd name="T1" fmla="*/ 1056 h 1057"/>
                              <a:gd name="T2" fmla="*/ 0 w 20"/>
                              <a:gd name="T3" fmla="*/ 0 h 1057"/>
                            </a:gdLst>
                            <a:ahLst/>
                            <a:cxnLst>
                              <a:cxn ang="0">
                                <a:pos x="T0" y="T1"/>
                              </a:cxn>
                              <a:cxn ang="0">
                                <a:pos x="T2" y="T3"/>
                              </a:cxn>
                            </a:cxnLst>
                            <a:rect l="0" t="0" r="r" b="b"/>
                            <a:pathLst>
                              <a:path w="20" h="1057">
                                <a:moveTo>
                                  <a:pt x="0" y="10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38"/>
                        <wps:cNvSpPr>
                          <a:spLocks/>
                        </wps:cNvSpPr>
                        <wps:spPr bwMode="auto">
                          <a:xfrm>
                            <a:off x="11763" y="1931"/>
                            <a:ext cx="20" cy="1057"/>
                          </a:xfrm>
                          <a:custGeom>
                            <a:avLst/>
                            <a:gdLst>
                              <a:gd name="T0" fmla="*/ 0 w 20"/>
                              <a:gd name="T1" fmla="*/ 1056 h 1057"/>
                              <a:gd name="T2" fmla="*/ 0 w 20"/>
                              <a:gd name="T3" fmla="*/ 0 h 1057"/>
                            </a:gdLst>
                            <a:ahLst/>
                            <a:cxnLst>
                              <a:cxn ang="0">
                                <a:pos x="T0" y="T1"/>
                              </a:cxn>
                              <a:cxn ang="0">
                                <a:pos x="T2" y="T3"/>
                              </a:cxn>
                            </a:cxnLst>
                            <a:rect l="0" t="0" r="r" b="b"/>
                            <a:pathLst>
                              <a:path w="20" h="1057">
                                <a:moveTo>
                                  <a:pt x="0" y="1056"/>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39"/>
                        <wps:cNvSpPr>
                          <a:spLocks/>
                        </wps:cNvSpPr>
                        <wps:spPr bwMode="auto">
                          <a:xfrm>
                            <a:off x="1007" y="2992"/>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40"/>
                        <wps:cNvSpPr>
                          <a:spLocks/>
                        </wps:cNvSpPr>
                        <wps:spPr bwMode="auto">
                          <a:xfrm>
                            <a:off x="4251" y="2992"/>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41"/>
                        <wps:cNvSpPr>
                          <a:spLocks/>
                        </wps:cNvSpPr>
                        <wps:spPr bwMode="auto">
                          <a:xfrm>
                            <a:off x="1007" y="4256"/>
                            <a:ext cx="3245" cy="3193"/>
                          </a:xfrm>
                          <a:custGeom>
                            <a:avLst/>
                            <a:gdLst>
                              <a:gd name="T0" fmla="*/ 3244 w 3245"/>
                              <a:gd name="T1" fmla="*/ 0 h 3193"/>
                              <a:gd name="T2" fmla="*/ 0 w 3245"/>
                              <a:gd name="T3" fmla="*/ 0 h 3193"/>
                              <a:gd name="T4" fmla="*/ 0 w 3245"/>
                              <a:gd name="T5" fmla="*/ 3192 h 3193"/>
                              <a:gd name="T6" fmla="*/ 3244 w 3245"/>
                              <a:gd name="T7" fmla="*/ 3192 h 3193"/>
                              <a:gd name="T8" fmla="*/ 3244 w 3245"/>
                              <a:gd name="T9" fmla="*/ 0 h 3193"/>
                            </a:gdLst>
                            <a:ahLst/>
                            <a:cxnLst>
                              <a:cxn ang="0">
                                <a:pos x="T0" y="T1"/>
                              </a:cxn>
                              <a:cxn ang="0">
                                <a:pos x="T2" y="T3"/>
                              </a:cxn>
                              <a:cxn ang="0">
                                <a:pos x="T4" y="T5"/>
                              </a:cxn>
                              <a:cxn ang="0">
                                <a:pos x="T6" y="T7"/>
                              </a:cxn>
                              <a:cxn ang="0">
                                <a:pos x="T8" y="T9"/>
                              </a:cxn>
                            </a:cxnLst>
                            <a:rect l="0" t="0" r="r" b="b"/>
                            <a:pathLst>
                              <a:path w="3245" h="3193">
                                <a:moveTo>
                                  <a:pt x="3244" y="0"/>
                                </a:moveTo>
                                <a:lnTo>
                                  <a:pt x="0" y="0"/>
                                </a:lnTo>
                                <a:lnTo>
                                  <a:pt x="0" y="3192"/>
                                </a:lnTo>
                                <a:lnTo>
                                  <a:pt x="3244" y="3192"/>
                                </a:lnTo>
                                <a:lnTo>
                                  <a:pt x="324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42"/>
                        <wps:cNvSpPr>
                          <a:spLocks/>
                        </wps:cNvSpPr>
                        <wps:spPr bwMode="auto">
                          <a:xfrm>
                            <a:off x="4251" y="4256"/>
                            <a:ext cx="20" cy="3193"/>
                          </a:xfrm>
                          <a:custGeom>
                            <a:avLst/>
                            <a:gdLst>
                              <a:gd name="T0" fmla="*/ 0 w 20"/>
                              <a:gd name="T1" fmla="*/ 0 h 3193"/>
                              <a:gd name="T2" fmla="*/ 0 w 20"/>
                              <a:gd name="T3" fmla="*/ 3192 h 3193"/>
                            </a:gdLst>
                            <a:ahLst/>
                            <a:cxnLst>
                              <a:cxn ang="0">
                                <a:pos x="T0" y="T1"/>
                              </a:cxn>
                              <a:cxn ang="0">
                                <a:pos x="T2" y="T3"/>
                              </a:cxn>
                            </a:cxnLst>
                            <a:rect l="0" t="0" r="r" b="b"/>
                            <a:pathLst>
                              <a:path w="20" h="3193">
                                <a:moveTo>
                                  <a:pt x="0" y="0"/>
                                </a:moveTo>
                                <a:lnTo>
                                  <a:pt x="0" y="3192"/>
                                </a:lnTo>
                              </a:path>
                            </a:pathLst>
                          </a:custGeom>
                          <a:noFill/>
                          <a:ln w="12">
                            <a:solidFill>
                              <a:srgbClr val="EBF5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9" name="Group 243"/>
                        <wpg:cNvGrpSpPr>
                          <a:grpSpLocks/>
                        </wpg:cNvGrpSpPr>
                        <wpg:grpSpPr bwMode="auto">
                          <a:xfrm>
                            <a:off x="4251" y="4256"/>
                            <a:ext cx="11566" cy="3193"/>
                            <a:chOff x="4251" y="4256"/>
                            <a:chExt cx="11566" cy="3193"/>
                          </a:xfrm>
                        </wpg:grpSpPr>
                        <wps:wsp>
                          <wps:cNvPr id="380" name="Freeform 244"/>
                          <wps:cNvSpPr>
                            <a:spLocks/>
                          </wps:cNvSpPr>
                          <wps:spPr bwMode="auto">
                            <a:xfrm>
                              <a:off x="4251" y="4256"/>
                              <a:ext cx="11566" cy="3193"/>
                            </a:xfrm>
                            <a:custGeom>
                              <a:avLst/>
                              <a:gdLst>
                                <a:gd name="T0" fmla="*/ 1798 w 11566"/>
                                <a:gd name="T1" fmla="*/ 0 h 3193"/>
                                <a:gd name="T2" fmla="*/ 0 w 11566"/>
                                <a:gd name="T3" fmla="*/ 0 h 3193"/>
                                <a:gd name="T4" fmla="*/ 0 w 11566"/>
                                <a:gd name="T5" fmla="*/ 3192 h 3193"/>
                                <a:gd name="T6" fmla="*/ 1798 w 11566"/>
                                <a:gd name="T7" fmla="*/ 3192 h 3193"/>
                                <a:gd name="T8" fmla="*/ 1798 w 11566"/>
                                <a:gd name="T9" fmla="*/ 0 h 3193"/>
                              </a:gdLst>
                              <a:ahLst/>
                              <a:cxnLst>
                                <a:cxn ang="0">
                                  <a:pos x="T0" y="T1"/>
                                </a:cxn>
                                <a:cxn ang="0">
                                  <a:pos x="T2" y="T3"/>
                                </a:cxn>
                                <a:cxn ang="0">
                                  <a:pos x="T4" y="T5"/>
                                </a:cxn>
                                <a:cxn ang="0">
                                  <a:pos x="T6" y="T7"/>
                                </a:cxn>
                                <a:cxn ang="0">
                                  <a:pos x="T8" y="T9"/>
                                </a:cxn>
                              </a:cxnLst>
                              <a:rect l="0" t="0" r="r" b="b"/>
                              <a:pathLst>
                                <a:path w="11566" h="3193">
                                  <a:moveTo>
                                    <a:pt x="1798" y="0"/>
                                  </a:moveTo>
                                  <a:lnTo>
                                    <a:pt x="0" y="0"/>
                                  </a:lnTo>
                                  <a:lnTo>
                                    <a:pt x="0" y="3192"/>
                                  </a:lnTo>
                                  <a:lnTo>
                                    <a:pt x="1798" y="3192"/>
                                  </a:lnTo>
                                  <a:lnTo>
                                    <a:pt x="1798" y="0"/>
                                  </a:lnTo>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45"/>
                          <wps:cNvSpPr>
                            <a:spLocks/>
                          </wps:cNvSpPr>
                          <wps:spPr bwMode="auto">
                            <a:xfrm>
                              <a:off x="4251" y="4256"/>
                              <a:ext cx="11566" cy="3193"/>
                            </a:xfrm>
                            <a:custGeom>
                              <a:avLst/>
                              <a:gdLst>
                                <a:gd name="T0" fmla="*/ 11565 w 11566"/>
                                <a:gd name="T1" fmla="*/ 0 h 3193"/>
                                <a:gd name="T2" fmla="*/ 7511 w 11566"/>
                                <a:gd name="T3" fmla="*/ 0 h 3193"/>
                                <a:gd name="T4" fmla="*/ 1798 w 11566"/>
                                <a:gd name="T5" fmla="*/ 0 h 3193"/>
                                <a:gd name="T6" fmla="*/ 1798 w 11566"/>
                                <a:gd name="T7" fmla="*/ 3192 h 3193"/>
                                <a:gd name="T8" fmla="*/ 7511 w 11566"/>
                                <a:gd name="T9" fmla="*/ 3192 h 3193"/>
                                <a:gd name="T10" fmla="*/ 11565 w 11566"/>
                                <a:gd name="T11" fmla="*/ 3192 h 3193"/>
                                <a:gd name="T12" fmla="*/ 11565 w 11566"/>
                                <a:gd name="T13" fmla="*/ 0 h 3193"/>
                              </a:gdLst>
                              <a:ahLst/>
                              <a:cxnLst>
                                <a:cxn ang="0">
                                  <a:pos x="T0" y="T1"/>
                                </a:cxn>
                                <a:cxn ang="0">
                                  <a:pos x="T2" y="T3"/>
                                </a:cxn>
                                <a:cxn ang="0">
                                  <a:pos x="T4" y="T5"/>
                                </a:cxn>
                                <a:cxn ang="0">
                                  <a:pos x="T6" y="T7"/>
                                </a:cxn>
                                <a:cxn ang="0">
                                  <a:pos x="T8" y="T9"/>
                                </a:cxn>
                                <a:cxn ang="0">
                                  <a:pos x="T10" y="T11"/>
                                </a:cxn>
                                <a:cxn ang="0">
                                  <a:pos x="T12" y="T13"/>
                                </a:cxn>
                              </a:cxnLst>
                              <a:rect l="0" t="0" r="r" b="b"/>
                              <a:pathLst>
                                <a:path w="11566" h="3193">
                                  <a:moveTo>
                                    <a:pt x="11565" y="0"/>
                                  </a:moveTo>
                                  <a:lnTo>
                                    <a:pt x="7511" y="0"/>
                                  </a:lnTo>
                                  <a:lnTo>
                                    <a:pt x="1798" y="0"/>
                                  </a:lnTo>
                                  <a:lnTo>
                                    <a:pt x="1798" y="3192"/>
                                  </a:lnTo>
                                  <a:lnTo>
                                    <a:pt x="7511" y="3192"/>
                                  </a:lnTo>
                                  <a:lnTo>
                                    <a:pt x="11565" y="3192"/>
                                  </a:lnTo>
                                  <a:lnTo>
                                    <a:pt x="11565" y="0"/>
                                  </a:lnTo>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46"/>
                        <wps:cNvSpPr>
                          <a:spLocks/>
                        </wps:cNvSpPr>
                        <wps:spPr bwMode="auto">
                          <a:xfrm>
                            <a:off x="1007" y="7448"/>
                            <a:ext cx="3245" cy="1926"/>
                          </a:xfrm>
                          <a:custGeom>
                            <a:avLst/>
                            <a:gdLst>
                              <a:gd name="T0" fmla="*/ 3244 w 3245"/>
                              <a:gd name="T1" fmla="*/ 0 h 1926"/>
                              <a:gd name="T2" fmla="*/ 0 w 3245"/>
                              <a:gd name="T3" fmla="*/ 0 h 1926"/>
                              <a:gd name="T4" fmla="*/ 0 w 3245"/>
                              <a:gd name="T5" fmla="*/ 1925 h 1926"/>
                              <a:gd name="T6" fmla="*/ 3244 w 3245"/>
                              <a:gd name="T7" fmla="*/ 1925 h 1926"/>
                              <a:gd name="T8" fmla="*/ 3244 w 3245"/>
                              <a:gd name="T9" fmla="*/ 0 h 1926"/>
                            </a:gdLst>
                            <a:ahLst/>
                            <a:cxnLst>
                              <a:cxn ang="0">
                                <a:pos x="T0" y="T1"/>
                              </a:cxn>
                              <a:cxn ang="0">
                                <a:pos x="T2" y="T3"/>
                              </a:cxn>
                              <a:cxn ang="0">
                                <a:pos x="T4" y="T5"/>
                              </a:cxn>
                              <a:cxn ang="0">
                                <a:pos x="T6" y="T7"/>
                              </a:cxn>
                              <a:cxn ang="0">
                                <a:pos x="T8" y="T9"/>
                              </a:cxn>
                            </a:cxnLst>
                            <a:rect l="0" t="0" r="r" b="b"/>
                            <a:pathLst>
                              <a:path w="3245" h="1926">
                                <a:moveTo>
                                  <a:pt x="3244" y="0"/>
                                </a:moveTo>
                                <a:lnTo>
                                  <a:pt x="0" y="0"/>
                                </a:lnTo>
                                <a:lnTo>
                                  <a:pt x="0" y="1925"/>
                                </a:lnTo>
                                <a:lnTo>
                                  <a:pt x="3244" y="1925"/>
                                </a:lnTo>
                                <a:lnTo>
                                  <a:pt x="3244" y="0"/>
                                </a:lnTo>
                                <a:close/>
                              </a:path>
                            </a:pathLst>
                          </a:custGeom>
                          <a:solidFill>
                            <a:srgbClr val="F4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47"/>
                        <wps:cNvSpPr>
                          <a:spLocks/>
                        </wps:cNvSpPr>
                        <wps:spPr bwMode="auto">
                          <a:xfrm>
                            <a:off x="4251" y="7448"/>
                            <a:ext cx="20" cy="1926"/>
                          </a:xfrm>
                          <a:custGeom>
                            <a:avLst/>
                            <a:gdLst>
                              <a:gd name="T0" fmla="*/ 0 w 20"/>
                              <a:gd name="T1" fmla="*/ 0 h 1926"/>
                              <a:gd name="T2" fmla="*/ 0 w 20"/>
                              <a:gd name="T3" fmla="*/ 1925 h 1926"/>
                            </a:gdLst>
                            <a:ahLst/>
                            <a:cxnLst>
                              <a:cxn ang="0">
                                <a:pos x="T0" y="T1"/>
                              </a:cxn>
                              <a:cxn ang="0">
                                <a:pos x="T2" y="T3"/>
                              </a:cxn>
                            </a:cxnLst>
                            <a:rect l="0" t="0" r="r" b="b"/>
                            <a:pathLst>
                              <a:path w="20" h="1926">
                                <a:moveTo>
                                  <a:pt x="0" y="0"/>
                                </a:moveTo>
                                <a:lnTo>
                                  <a:pt x="0" y="1925"/>
                                </a:lnTo>
                              </a:path>
                            </a:pathLst>
                          </a:custGeom>
                          <a:noFill/>
                          <a:ln w="12">
                            <a:solidFill>
                              <a:srgbClr val="F4DE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4" name="Group 248"/>
                        <wpg:cNvGrpSpPr>
                          <a:grpSpLocks/>
                        </wpg:cNvGrpSpPr>
                        <wpg:grpSpPr bwMode="auto">
                          <a:xfrm>
                            <a:off x="4251" y="7448"/>
                            <a:ext cx="11566" cy="1926"/>
                            <a:chOff x="4251" y="7448"/>
                            <a:chExt cx="11566" cy="1926"/>
                          </a:xfrm>
                        </wpg:grpSpPr>
                        <wps:wsp>
                          <wps:cNvPr id="385" name="Freeform 249"/>
                          <wps:cNvSpPr>
                            <a:spLocks/>
                          </wps:cNvSpPr>
                          <wps:spPr bwMode="auto">
                            <a:xfrm>
                              <a:off x="4251" y="7448"/>
                              <a:ext cx="11566" cy="1926"/>
                            </a:xfrm>
                            <a:custGeom>
                              <a:avLst/>
                              <a:gdLst>
                                <a:gd name="T0" fmla="*/ 1798 w 11566"/>
                                <a:gd name="T1" fmla="*/ 0 h 1926"/>
                                <a:gd name="T2" fmla="*/ 0 w 11566"/>
                                <a:gd name="T3" fmla="*/ 0 h 1926"/>
                                <a:gd name="T4" fmla="*/ 0 w 11566"/>
                                <a:gd name="T5" fmla="*/ 1925 h 1926"/>
                                <a:gd name="T6" fmla="*/ 1798 w 11566"/>
                                <a:gd name="T7" fmla="*/ 1925 h 1926"/>
                                <a:gd name="T8" fmla="*/ 1798 w 11566"/>
                                <a:gd name="T9" fmla="*/ 0 h 1926"/>
                              </a:gdLst>
                              <a:ahLst/>
                              <a:cxnLst>
                                <a:cxn ang="0">
                                  <a:pos x="T0" y="T1"/>
                                </a:cxn>
                                <a:cxn ang="0">
                                  <a:pos x="T2" y="T3"/>
                                </a:cxn>
                                <a:cxn ang="0">
                                  <a:pos x="T4" y="T5"/>
                                </a:cxn>
                                <a:cxn ang="0">
                                  <a:pos x="T6" y="T7"/>
                                </a:cxn>
                                <a:cxn ang="0">
                                  <a:pos x="T8" y="T9"/>
                                </a:cxn>
                              </a:cxnLst>
                              <a:rect l="0" t="0" r="r" b="b"/>
                              <a:pathLst>
                                <a:path w="11566" h="1926">
                                  <a:moveTo>
                                    <a:pt x="1798" y="0"/>
                                  </a:moveTo>
                                  <a:lnTo>
                                    <a:pt x="0" y="0"/>
                                  </a:lnTo>
                                  <a:lnTo>
                                    <a:pt x="0" y="1925"/>
                                  </a:lnTo>
                                  <a:lnTo>
                                    <a:pt x="1798" y="1925"/>
                                  </a:lnTo>
                                  <a:lnTo>
                                    <a:pt x="1798" y="0"/>
                                  </a:lnTo>
                                </a:path>
                              </a:pathLst>
                            </a:custGeom>
                            <a:solidFill>
                              <a:srgbClr val="F4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50"/>
                          <wps:cNvSpPr>
                            <a:spLocks/>
                          </wps:cNvSpPr>
                          <wps:spPr bwMode="auto">
                            <a:xfrm>
                              <a:off x="4251" y="7448"/>
                              <a:ext cx="11566" cy="1926"/>
                            </a:xfrm>
                            <a:custGeom>
                              <a:avLst/>
                              <a:gdLst>
                                <a:gd name="T0" fmla="*/ 11565 w 11566"/>
                                <a:gd name="T1" fmla="*/ 0 h 1926"/>
                                <a:gd name="T2" fmla="*/ 7511 w 11566"/>
                                <a:gd name="T3" fmla="*/ 0 h 1926"/>
                                <a:gd name="T4" fmla="*/ 1798 w 11566"/>
                                <a:gd name="T5" fmla="*/ 0 h 1926"/>
                                <a:gd name="T6" fmla="*/ 1798 w 11566"/>
                                <a:gd name="T7" fmla="*/ 1925 h 1926"/>
                                <a:gd name="T8" fmla="*/ 7511 w 11566"/>
                                <a:gd name="T9" fmla="*/ 1925 h 1926"/>
                                <a:gd name="T10" fmla="*/ 11565 w 11566"/>
                                <a:gd name="T11" fmla="*/ 1925 h 1926"/>
                                <a:gd name="T12" fmla="*/ 11565 w 11566"/>
                                <a:gd name="T13" fmla="*/ 0 h 1926"/>
                              </a:gdLst>
                              <a:ahLst/>
                              <a:cxnLst>
                                <a:cxn ang="0">
                                  <a:pos x="T0" y="T1"/>
                                </a:cxn>
                                <a:cxn ang="0">
                                  <a:pos x="T2" y="T3"/>
                                </a:cxn>
                                <a:cxn ang="0">
                                  <a:pos x="T4" y="T5"/>
                                </a:cxn>
                                <a:cxn ang="0">
                                  <a:pos x="T6" y="T7"/>
                                </a:cxn>
                                <a:cxn ang="0">
                                  <a:pos x="T8" y="T9"/>
                                </a:cxn>
                                <a:cxn ang="0">
                                  <a:pos x="T10" y="T11"/>
                                </a:cxn>
                                <a:cxn ang="0">
                                  <a:pos x="T12" y="T13"/>
                                </a:cxn>
                              </a:cxnLst>
                              <a:rect l="0" t="0" r="r" b="b"/>
                              <a:pathLst>
                                <a:path w="11566" h="1926">
                                  <a:moveTo>
                                    <a:pt x="11565" y="0"/>
                                  </a:moveTo>
                                  <a:lnTo>
                                    <a:pt x="7511" y="0"/>
                                  </a:lnTo>
                                  <a:lnTo>
                                    <a:pt x="1798" y="0"/>
                                  </a:lnTo>
                                  <a:lnTo>
                                    <a:pt x="1798" y="1925"/>
                                  </a:lnTo>
                                  <a:lnTo>
                                    <a:pt x="7511" y="1925"/>
                                  </a:lnTo>
                                  <a:lnTo>
                                    <a:pt x="11565" y="1925"/>
                                  </a:lnTo>
                                  <a:lnTo>
                                    <a:pt x="11565" y="0"/>
                                  </a:lnTo>
                                </a:path>
                              </a:pathLst>
                            </a:custGeom>
                            <a:solidFill>
                              <a:srgbClr val="F4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 name="Freeform 251"/>
                        <wps:cNvSpPr>
                          <a:spLocks/>
                        </wps:cNvSpPr>
                        <wps:spPr bwMode="auto">
                          <a:xfrm>
                            <a:off x="4251" y="2996"/>
                            <a:ext cx="20" cy="1261"/>
                          </a:xfrm>
                          <a:custGeom>
                            <a:avLst/>
                            <a:gdLst>
                              <a:gd name="T0" fmla="*/ 0 w 20"/>
                              <a:gd name="T1" fmla="*/ 1260 h 1261"/>
                              <a:gd name="T2" fmla="*/ 0 w 20"/>
                              <a:gd name="T3" fmla="*/ 0 h 1261"/>
                            </a:gdLst>
                            <a:ahLst/>
                            <a:cxnLst>
                              <a:cxn ang="0">
                                <a:pos x="T0" y="T1"/>
                              </a:cxn>
                              <a:cxn ang="0">
                                <a:pos x="T2" y="T3"/>
                              </a:cxn>
                            </a:cxnLst>
                            <a:rect l="0" t="0" r="r" b="b"/>
                            <a:pathLst>
                              <a:path w="20" h="1261">
                                <a:moveTo>
                                  <a:pt x="0" y="126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52"/>
                        <wps:cNvSpPr>
                          <a:spLocks/>
                        </wps:cNvSpPr>
                        <wps:spPr bwMode="auto">
                          <a:xfrm>
                            <a:off x="6050" y="2992"/>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53"/>
                        <wps:cNvSpPr>
                          <a:spLocks/>
                        </wps:cNvSpPr>
                        <wps:spPr bwMode="auto">
                          <a:xfrm>
                            <a:off x="6050" y="2996"/>
                            <a:ext cx="20" cy="1261"/>
                          </a:xfrm>
                          <a:custGeom>
                            <a:avLst/>
                            <a:gdLst>
                              <a:gd name="T0" fmla="*/ 0 w 20"/>
                              <a:gd name="T1" fmla="*/ 1260 h 1261"/>
                              <a:gd name="T2" fmla="*/ 0 w 20"/>
                              <a:gd name="T3" fmla="*/ 0 h 1261"/>
                            </a:gdLst>
                            <a:ahLst/>
                            <a:cxnLst>
                              <a:cxn ang="0">
                                <a:pos x="T0" y="T1"/>
                              </a:cxn>
                              <a:cxn ang="0">
                                <a:pos x="T2" y="T3"/>
                              </a:cxn>
                            </a:cxnLst>
                            <a:rect l="0" t="0" r="r" b="b"/>
                            <a:pathLst>
                              <a:path w="20" h="1261">
                                <a:moveTo>
                                  <a:pt x="0" y="126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54"/>
                        <wps:cNvSpPr>
                          <a:spLocks/>
                        </wps:cNvSpPr>
                        <wps:spPr bwMode="auto">
                          <a:xfrm>
                            <a:off x="11763" y="2992"/>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55"/>
                        <wps:cNvSpPr>
                          <a:spLocks/>
                        </wps:cNvSpPr>
                        <wps:spPr bwMode="auto">
                          <a:xfrm>
                            <a:off x="11763" y="2996"/>
                            <a:ext cx="20" cy="1261"/>
                          </a:xfrm>
                          <a:custGeom>
                            <a:avLst/>
                            <a:gdLst>
                              <a:gd name="T0" fmla="*/ 0 w 20"/>
                              <a:gd name="T1" fmla="*/ 1260 h 1261"/>
                              <a:gd name="T2" fmla="*/ 0 w 20"/>
                              <a:gd name="T3" fmla="*/ 0 h 1261"/>
                            </a:gdLst>
                            <a:ahLst/>
                            <a:cxnLst>
                              <a:cxn ang="0">
                                <a:pos x="T0" y="T1"/>
                              </a:cxn>
                              <a:cxn ang="0">
                                <a:pos x="T2" y="T3"/>
                              </a:cxn>
                            </a:cxnLst>
                            <a:rect l="0" t="0" r="r" b="b"/>
                            <a:pathLst>
                              <a:path w="20" h="1261">
                                <a:moveTo>
                                  <a:pt x="0" y="126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56"/>
                        <wps:cNvSpPr>
                          <a:spLocks/>
                        </wps:cNvSpPr>
                        <wps:spPr bwMode="auto">
                          <a:xfrm>
                            <a:off x="4251" y="4256"/>
                            <a:ext cx="20" cy="3189"/>
                          </a:xfrm>
                          <a:custGeom>
                            <a:avLst/>
                            <a:gdLst>
                              <a:gd name="T0" fmla="*/ 0 w 20"/>
                              <a:gd name="T1" fmla="*/ 3188 h 3189"/>
                              <a:gd name="T2" fmla="*/ 0 w 20"/>
                              <a:gd name="T3" fmla="*/ 0 h 3189"/>
                            </a:gdLst>
                            <a:ahLst/>
                            <a:cxnLst>
                              <a:cxn ang="0">
                                <a:pos x="T0" y="T1"/>
                              </a:cxn>
                              <a:cxn ang="0">
                                <a:pos x="T2" y="T3"/>
                              </a:cxn>
                            </a:cxnLst>
                            <a:rect l="0" t="0" r="r" b="b"/>
                            <a:pathLst>
                              <a:path w="20" h="3189">
                                <a:moveTo>
                                  <a:pt x="0" y="318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57"/>
                        <wps:cNvSpPr>
                          <a:spLocks/>
                        </wps:cNvSpPr>
                        <wps:spPr bwMode="auto">
                          <a:xfrm>
                            <a:off x="6050" y="4256"/>
                            <a:ext cx="20" cy="3189"/>
                          </a:xfrm>
                          <a:custGeom>
                            <a:avLst/>
                            <a:gdLst>
                              <a:gd name="T0" fmla="*/ 0 w 20"/>
                              <a:gd name="T1" fmla="*/ 3188 h 3189"/>
                              <a:gd name="T2" fmla="*/ 0 w 20"/>
                              <a:gd name="T3" fmla="*/ 0 h 3189"/>
                            </a:gdLst>
                            <a:ahLst/>
                            <a:cxnLst>
                              <a:cxn ang="0">
                                <a:pos x="T0" y="T1"/>
                              </a:cxn>
                              <a:cxn ang="0">
                                <a:pos x="T2" y="T3"/>
                              </a:cxn>
                            </a:cxnLst>
                            <a:rect l="0" t="0" r="r" b="b"/>
                            <a:pathLst>
                              <a:path w="20" h="3189">
                                <a:moveTo>
                                  <a:pt x="0" y="318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58"/>
                        <wps:cNvSpPr>
                          <a:spLocks/>
                        </wps:cNvSpPr>
                        <wps:spPr bwMode="auto">
                          <a:xfrm>
                            <a:off x="11763" y="4256"/>
                            <a:ext cx="20" cy="3189"/>
                          </a:xfrm>
                          <a:custGeom>
                            <a:avLst/>
                            <a:gdLst>
                              <a:gd name="T0" fmla="*/ 0 w 20"/>
                              <a:gd name="T1" fmla="*/ 3188 h 3189"/>
                              <a:gd name="T2" fmla="*/ 0 w 20"/>
                              <a:gd name="T3" fmla="*/ 0 h 3189"/>
                            </a:gdLst>
                            <a:ahLst/>
                            <a:cxnLst>
                              <a:cxn ang="0">
                                <a:pos x="T0" y="T1"/>
                              </a:cxn>
                              <a:cxn ang="0">
                                <a:pos x="T2" y="T3"/>
                              </a:cxn>
                            </a:cxnLst>
                            <a:rect l="0" t="0" r="r" b="b"/>
                            <a:pathLst>
                              <a:path w="20" h="3189">
                                <a:moveTo>
                                  <a:pt x="0" y="3188"/>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59"/>
                        <wps:cNvSpPr>
                          <a:spLocks/>
                        </wps:cNvSpPr>
                        <wps:spPr bwMode="auto">
                          <a:xfrm>
                            <a:off x="1007" y="7448"/>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60"/>
                        <wps:cNvSpPr>
                          <a:spLocks/>
                        </wps:cNvSpPr>
                        <wps:spPr bwMode="auto">
                          <a:xfrm>
                            <a:off x="4251" y="7448"/>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61"/>
                        <wps:cNvSpPr>
                          <a:spLocks/>
                        </wps:cNvSpPr>
                        <wps:spPr bwMode="auto">
                          <a:xfrm>
                            <a:off x="4251" y="7452"/>
                            <a:ext cx="20" cy="1918"/>
                          </a:xfrm>
                          <a:custGeom>
                            <a:avLst/>
                            <a:gdLst>
                              <a:gd name="T0" fmla="*/ 0 w 20"/>
                              <a:gd name="T1" fmla="*/ 1917 h 1918"/>
                              <a:gd name="T2" fmla="*/ 0 w 20"/>
                              <a:gd name="T3" fmla="*/ 0 h 1918"/>
                            </a:gdLst>
                            <a:ahLst/>
                            <a:cxnLst>
                              <a:cxn ang="0">
                                <a:pos x="T0" y="T1"/>
                              </a:cxn>
                              <a:cxn ang="0">
                                <a:pos x="T2" y="T3"/>
                              </a:cxn>
                            </a:cxnLst>
                            <a:rect l="0" t="0" r="r" b="b"/>
                            <a:pathLst>
                              <a:path w="20" h="1918">
                                <a:moveTo>
                                  <a:pt x="0" y="191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62"/>
                        <wps:cNvSpPr>
                          <a:spLocks/>
                        </wps:cNvSpPr>
                        <wps:spPr bwMode="auto">
                          <a:xfrm>
                            <a:off x="6050" y="7448"/>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63"/>
                        <wps:cNvSpPr>
                          <a:spLocks/>
                        </wps:cNvSpPr>
                        <wps:spPr bwMode="auto">
                          <a:xfrm>
                            <a:off x="6050" y="7452"/>
                            <a:ext cx="20" cy="1918"/>
                          </a:xfrm>
                          <a:custGeom>
                            <a:avLst/>
                            <a:gdLst>
                              <a:gd name="T0" fmla="*/ 0 w 20"/>
                              <a:gd name="T1" fmla="*/ 1917 h 1918"/>
                              <a:gd name="T2" fmla="*/ 0 w 20"/>
                              <a:gd name="T3" fmla="*/ 0 h 1918"/>
                            </a:gdLst>
                            <a:ahLst/>
                            <a:cxnLst>
                              <a:cxn ang="0">
                                <a:pos x="T0" y="T1"/>
                              </a:cxn>
                              <a:cxn ang="0">
                                <a:pos x="T2" y="T3"/>
                              </a:cxn>
                            </a:cxnLst>
                            <a:rect l="0" t="0" r="r" b="b"/>
                            <a:pathLst>
                              <a:path w="20" h="1918">
                                <a:moveTo>
                                  <a:pt x="0" y="191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64"/>
                        <wps:cNvSpPr>
                          <a:spLocks/>
                        </wps:cNvSpPr>
                        <wps:spPr bwMode="auto">
                          <a:xfrm>
                            <a:off x="11763" y="7448"/>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65"/>
                        <wps:cNvSpPr>
                          <a:spLocks/>
                        </wps:cNvSpPr>
                        <wps:spPr bwMode="auto">
                          <a:xfrm>
                            <a:off x="11763" y="7452"/>
                            <a:ext cx="20" cy="1918"/>
                          </a:xfrm>
                          <a:custGeom>
                            <a:avLst/>
                            <a:gdLst>
                              <a:gd name="T0" fmla="*/ 0 w 20"/>
                              <a:gd name="T1" fmla="*/ 1917 h 1918"/>
                              <a:gd name="T2" fmla="*/ 0 w 20"/>
                              <a:gd name="T3" fmla="*/ 0 h 1918"/>
                            </a:gdLst>
                            <a:ahLst/>
                            <a:cxnLst>
                              <a:cxn ang="0">
                                <a:pos x="T0" y="T1"/>
                              </a:cxn>
                              <a:cxn ang="0">
                                <a:pos x="T2" y="T3"/>
                              </a:cxn>
                            </a:cxnLst>
                            <a:rect l="0" t="0" r="r" b="b"/>
                            <a:pathLst>
                              <a:path w="20" h="1918">
                                <a:moveTo>
                                  <a:pt x="0" y="1917"/>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66"/>
                        <wps:cNvSpPr>
                          <a:spLocks/>
                        </wps:cNvSpPr>
                        <wps:spPr bwMode="auto">
                          <a:xfrm>
                            <a:off x="1007" y="9374"/>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67"/>
                        <wps:cNvSpPr>
                          <a:spLocks/>
                        </wps:cNvSpPr>
                        <wps:spPr bwMode="auto">
                          <a:xfrm>
                            <a:off x="4251" y="9374"/>
                            <a:ext cx="1799" cy="20"/>
                          </a:xfrm>
                          <a:custGeom>
                            <a:avLst/>
                            <a:gdLst>
                              <a:gd name="T0" fmla="*/ 0 w 1799"/>
                              <a:gd name="T1" fmla="*/ 0 h 20"/>
                              <a:gd name="T2" fmla="*/ 1798 w 1799"/>
                              <a:gd name="T3" fmla="*/ 0 h 20"/>
                            </a:gdLst>
                            <a:ahLst/>
                            <a:cxnLst>
                              <a:cxn ang="0">
                                <a:pos x="T0" y="T1"/>
                              </a:cxn>
                              <a:cxn ang="0">
                                <a:pos x="T2" y="T3"/>
                              </a:cxn>
                            </a:cxnLst>
                            <a:rect l="0" t="0" r="r" b="b"/>
                            <a:pathLst>
                              <a:path w="1799" h="20">
                                <a:moveTo>
                                  <a:pt x="0" y="0"/>
                                </a:moveTo>
                                <a:lnTo>
                                  <a:pt x="1798"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68"/>
                        <wps:cNvSpPr>
                          <a:spLocks/>
                        </wps:cNvSpPr>
                        <wps:spPr bwMode="auto">
                          <a:xfrm>
                            <a:off x="6050" y="9374"/>
                            <a:ext cx="5713" cy="20"/>
                          </a:xfrm>
                          <a:custGeom>
                            <a:avLst/>
                            <a:gdLst>
                              <a:gd name="T0" fmla="*/ 0 w 5713"/>
                              <a:gd name="T1" fmla="*/ 0 h 20"/>
                              <a:gd name="T2" fmla="*/ 5712 w 5713"/>
                              <a:gd name="T3" fmla="*/ 0 h 20"/>
                            </a:gdLst>
                            <a:ahLst/>
                            <a:cxnLst>
                              <a:cxn ang="0">
                                <a:pos x="T0" y="T1"/>
                              </a:cxn>
                              <a:cxn ang="0">
                                <a:pos x="T2" y="T3"/>
                              </a:cxn>
                            </a:cxnLst>
                            <a:rect l="0" t="0" r="r" b="b"/>
                            <a:pathLst>
                              <a:path w="5713" h="20">
                                <a:moveTo>
                                  <a:pt x="0" y="0"/>
                                </a:moveTo>
                                <a:lnTo>
                                  <a:pt x="571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69"/>
                        <wps:cNvSpPr>
                          <a:spLocks/>
                        </wps:cNvSpPr>
                        <wps:spPr bwMode="auto">
                          <a:xfrm>
                            <a:off x="11763" y="9374"/>
                            <a:ext cx="4054" cy="20"/>
                          </a:xfrm>
                          <a:custGeom>
                            <a:avLst/>
                            <a:gdLst>
                              <a:gd name="T0" fmla="*/ 0 w 4054"/>
                              <a:gd name="T1" fmla="*/ 0 h 20"/>
                              <a:gd name="T2" fmla="*/ 4053 w 4054"/>
                              <a:gd name="T3" fmla="*/ 0 h 20"/>
                            </a:gdLst>
                            <a:ahLst/>
                            <a:cxnLst>
                              <a:cxn ang="0">
                                <a:pos x="T0" y="T1"/>
                              </a:cxn>
                              <a:cxn ang="0">
                                <a:pos x="T2" y="T3"/>
                              </a:cxn>
                            </a:cxnLst>
                            <a:rect l="0" t="0" r="r" b="b"/>
                            <a:pathLst>
                              <a:path w="4054" h="20">
                                <a:moveTo>
                                  <a:pt x="0" y="0"/>
                                </a:moveTo>
                                <a:lnTo>
                                  <a:pt x="405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EFE80" id="Group 223" o:spid="_x0000_s1026" style="position:absolute;margin-left:50.35pt;margin-top:39.65pt;width:740.5pt;height:429.3pt;z-index:-251530240;mso-position-horizontal-relative:page;mso-position-vertical-relative:page" coordorigin="1007,793" coordsize="14810,8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" o:allowincell="f">
                <v:shape id="Freeform 224" o:spid="_x0000_s1027" style="position:absolute;left:1007;top:797;width:3245;height:1134;visibility:visible;mso-wrap-style:square;v-text-anchor:top" coordsize="3245,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" path="m3244,l,,,1133r3244,l3244,xe" fillcolor="#d1e0e9" stroked="f">
                  <v:path arrowok="t" o:connecttype="custom" o:connectlocs="3244,0;0,0;0,1133;3244,1133;3244,0" o:connectangles="0,0,0,0,0"/>
                </v:shape>
                <v:shape id="Freeform 225" o:spid="_x0000_s1028" style="position:absolute;left:4251;top:797;width:20;height:1134;visibility:visible;mso-wrap-style:square;v-text-anchor:top" coordsize="20,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" path="m,l,1133e" filled="f" strokecolor="#d1e0e9" strokeweight="33e-5mm">
                  <v:path arrowok="t" o:connecttype="custom" o:connectlocs="0,0;0,1133" o:connectangles="0,0"/>
                </v:shape>
                <v:group id="Group 226" o:spid="_x0000_s1029" style="position:absolute;left:4251;top:797;width:11566;height:1134" coordorigin="4251,797"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ds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">
                  <v:shape id="Freeform 227" o:spid="_x0000_s1030"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" path="m1798,l,,,1133r1798,l1798,e" fillcolor="#d1e0e9" stroked="f">
                    <v:path arrowok="t" o:connecttype="custom" o:connectlocs="1798,0;0,0;0,1133;1798,1133;1798,0" o:connectangles="0,0,0,0,0"/>
                  </v:shape>
                  <v:shape id="Freeform 228" o:spid="_x0000_s1031" style="position:absolute;left:4251;top:797;width:11566;height:1134;visibility:visible;mso-wrap-style:square;v-text-anchor:top" coordsize="11566,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" path="m11565,l7511,,1798,r,1133l7511,1133r4054,l11565,e" fillcolor="#d1e0e9" stroked="f">
                    <v:path arrowok="t" o:connecttype="custom" o:connectlocs="11565,0;7511,0;1798,0;1798,1133;7511,1133;11565,1133;11565,0" o:connectangles="0,0,0,0,0,0,0"/>
                  </v:shape>
                </v:group>
                <v:shape id="Freeform 229" o:spid="_x0000_s1032" style="position:absolute;left:1007;top:797;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" path="m,l3244,e" filled="f" strokecolor="#196881" strokeweight=".4pt">
                  <v:path arrowok="t" o:connecttype="custom" o:connectlocs="0,0;3244,0" o:connectangles="0,0"/>
                </v:shape>
                <v:shape id="Freeform 230" o:spid="_x0000_s1033" style="position:absolute;left:4251;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" path="m,1129l,e" filled="f" strokecolor="#196881" strokeweight=".4pt">
                  <v:path arrowok="t" o:connecttype="custom" o:connectlocs="0,1129;0,0" o:connectangles="0,0"/>
                </v:shape>
                <v:shape id="Freeform 231" o:spid="_x0000_s1034" style="position:absolute;left:4251;top:797;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" path="m,l1798,e" filled="f" strokecolor="#196881" strokeweight=".4pt">
                  <v:path arrowok="t" o:connecttype="custom" o:connectlocs="0,0;1798,0" o:connectangles="0,0"/>
                </v:shape>
                <v:shape id="Freeform 232" o:spid="_x0000_s1035" style="position:absolute;left:6050;top:797;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" path="m,l5712,e" filled="f" strokecolor="#196881" strokeweight=".4pt">
                  <v:path arrowok="t" o:connecttype="custom" o:connectlocs="0,0;5712,0" o:connectangles="0,0"/>
                </v:shape>
                <v:shape id="Freeform 233" o:spid="_x0000_s1036" style="position:absolute;left:6050;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" path="m,1129l,e" filled="f" strokecolor="#196881" strokeweight=".4pt">
                  <v:path arrowok="t" o:connecttype="custom" o:connectlocs="0,1129;0,0" o:connectangles="0,0"/>
                </v:shape>
                <v:shape id="Freeform 234" o:spid="_x0000_s1037" style="position:absolute;left:11763;top:801;width:20;height:1130;visibility:visible;mso-wrap-style:square;v-text-anchor:top" coordsize="20,1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" path="m,1129l,e" filled="f" strokecolor="#196881" strokeweight=".4pt">
                  <v:path arrowok="t" o:connecttype="custom" o:connectlocs="0,1129;0,0" o:connectangles="0,0"/>
                </v:shape>
                <v:shape id="Freeform 235" o:spid="_x0000_s1038" style="position:absolute;left:11763;top:797;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" path="m,l4053,e" filled="f" strokecolor="#196881" strokeweight=".4pt">
                  <v:path arrowok="t" o:connecttype="custom" o:connectlocs="0,0;4053,0" o:connectangles="0,0"/>
                </v:shape>
                <v:shape id="Freeform 236" o:spid="_x0000_s1039" style="position:absolute;left:4251;top:1931;width:20;height:1057;visibility:visible;mso-wrap-style:square;v-text-anchor:top" coordsize="20,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" path="m,1056l,e" filled="f" strokecolor="#196881" strokeweight=".4pt">
                  <v:path arrowok="t" o:connecttype="custom" o:connectlocs="0,1056;0,0" o:connectangles="0,0"/>
                </v:shape>
                <v:shape id="Freeform 237" o:spid="_x0000_s1040" style="position:absolute;left:6050;top:1931;width:20;height:1057;visibility:visible;mso-wrap-style:square;v-text-anchor:top" coordsize="20,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" path="m,1056l,e" filled="f" strokecolor="#196881" strokeweight=".4pt">
                  <v:path arrowok="t" o:connecttype="custom" o:connectlocs="0,1056;0,0" o:connectangles="0,0"/>
                </v:shape>
                <v:shape id="Freeform 238" o:spid="_x0000_s1041" style="position:absolute;left:11763;top:1931;width:20;height:1057;visibility:visible;mso-wrap-style:square;v-text-anchor:top" coordsize="20,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" path="m,1056l,e" filled="f" strokecolor="#196881" strokeweight=".4pt">
                  <v:path arrowok="t" o:connecttype="custom" o:connectlocs="0,1056;0,0" o:connectangles="0,0"/>
                </v:shape>
                <v:shape id="Freeform 239" o:spid="_x0000_s1042" style="position:absolute;left:1007;top:2992;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" path="m,l3244,e" filled="f" strokecolor="#196881" strokeweight=".4pt">
                  <v:path arrowok="t" o:connecttype="custom" o:connectlocs="0,0;3244,0" o:connectangles="0,0"/>
                </v:shape>
                <v:shape id="Freeform 240" o:spid="_x0000_s1043" style="position:absolute;left:4251;top:2992;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" path="m,l1798,e" filled="f" strokecolor="#196881" strokeweight=".4pt">
                  <v:path arrowok="t" o:connecttype="custom" o:connectlocs="0,0;1798,0" o:connectangles="0,0"/>
                </v:shape>
                <v:shape id="Freeform 241" o:spid="_x0000_s1044" style="position:absolute;left:1007;top:4256;width:3245;height:3193;visibility:visible;mso-wrap-style:square;v-text-anchor:top" coordsize="3245,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" path="m3244,l,,,3192r3244,l3244,xe" fillcolor="#ebf5e4" stroked="f">
                  <v:path arrowok="t" o:connecttype="custom" o:connectlocs="3244,0;0,0;0,3192;3244,3192;3244,0" o:connectangles="0,0,0,0,0"/>
                </v:shape>
                <v:shape id="Freeform 242" o:spid="_x0000_s1045" style="position:absolute;left:4251;top:4256;width:20;height:3193;visibility:visible;mso-wrap-style:square;v-text-anchor:top" coordsize="20,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" path="m,l,3192e" filled="f" strokecolor="#ebf5e4" strokeweight="33e-5mm">
                  <v:path arrowok="t" o:connecttype="custom" o:connectlocs="0,0;0,3192" o:connectangles="0,0"/>
                </v:shape>
                <v:group id="Group 243" o:spid="_x0000_s1046" style="position:absolute;left:4251;top:4256;width:11566;height:3193" coordorigin="4251,4256" coordsize="11566,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HPA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">
                  <v:shape id="Freeform 244" o:spid="_x0000_s1047" style="position:absolute;left:4251;top:4256;width:11566;height:3193;visibility:visible;mso-wrap-style:square;v-text-anchor:top" coordsize="11566,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" path="m1798,l,,,3192r1798,l1798,e" fillcolor="#ebf5e4" stroked="f">
                    <v:path arrowok="t" o:connecttype="custom" o:connectlocs="1798,0;0,0;0,3192;1798,3192;1798,0" o:connectangles="0,0,0,0,0"/>
                  </v:shape>
                  <v:shape id="Freeform 245" o:spid="_x0000_s1048" style="position:absolute;left:4251;top:4256;width:11566;height:3193;visibility:visible;mso-wrap-style:square;v-text-anchor:top" coordsize="11566,3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" path="m11565,l7511,,1798,r,3192l7511,3192r4054,l11565,e" fillcolor="#ebf5e4" stroked="f">
                    <v:path arrowok="t" o:connecttype="custom" o:connectlocs="11565,0;7511,0;1798,0;1798,3192;7511,3192;11565,3192;11565,0" o:connectangles="0,0,0,0,0,0,0"/>
                  </v:shape>
                </v:group>
                <v:shape id="Freeform 246" o:spid="_x0000_s1049" style="position:absolute;left:1007;top:7448;width:3245;height:1926;visibility:visible;mso-wrap-style:square;v-text-anchor:top" coordsize="3245,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" path="m3244,l,,,1925r3244,l3244,xe" fillcolor="#f4dedd" stroked="f">
                  <v:path arrowok="t" o:connecttype="custom" o:connectlocs="3244,0;0,0;0,1925;3244,1925;3244,0" o:connectangles="0,0,0,0,0"/>
                </v:shape>
                <v:shape id="Freeform 247" o:spid="_x0000_s1050" style="position:absolute;left:4251;top:7448;width:20;height:1926;visibility:visible;mso-wrap-style:square;v-text-anchor:top" coordsize="2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" path="m,l,1925e" filled="f" strokecolor="#f4dedd" strokeweight="33e-5mm">
                  <v:path arrowok="t" o:connecttype="custom" o:connectlocs="0,0;0,1925" o:connectangles="0,0"/>
                </v:shape>
                <v:group id="Group 248" o:spid="_x0000_s1051" style="position:absolute;left:4251;top:7448;width:11566;height:1926" coordorigin="4251,7448" coordsize="11566,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Freeform 249" o:spid="_x0000_s1052" style="position:absolute;left:4251;top:7448;width:11566;height:1926;visibility:visible;mso-wrap-style:square;v-text-anchor:top" coordsize="11566,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" path="m1798,l,,,1925r1798,l1798,e" fillcolor="#f4dedd" stroked="f">
                    <v:path arrowok="t" o:connecttype="custom" o:connectlocs="1798,0;0,0;0,1925;1798,1925;1798,0" o:connectangles="0,0,0,0,0"/>
                  </v:shape>
                  <v:shape id="Freeform 250" o:spid="_x0000_s1053" style="position:absolute;left:4251;top:7448;width:11566;height:1926;visibility:visible;mso-wrap-style:square;v-text-anchor:top" coordsize="11566,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" path="m11565,l7511,,1798,r,1925l7511,1925r4054,l11565,e" fillcolor="#f4dedd" stroked="f">
                    <v:path arrowok="t" o:connecttype="custom" o:connectlocs="11565,0;7511,0;1798,0;1798,1925;7511,1925;11565,1925;11565,0" o:connectangles="0,0,0,0,0,0,0"/>
                  </v:shape>
                </v:group>
                <v:shape id="Freeform 251" o:spid="_x0000_s1054" style="position:absolute;left:4251;top:2996;width:20;height:1261;visibility:visible;mso-wrap-style:square;v-text-anchor:top" coordsize="20,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" path="m,1260l,e" filled="f" strokecolor="#196881" strokeweight=".4pt">
                  <v:path arrowok="t" o:connecttype="custom" o:connectlocs="0,1260;0,0" o:connectangles="0,0"/>
                </v:shape>
                <v:shape id="Freeform 252" o:spid="_x0000_s1055" style="position:absolute;left:6050;top:2992;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" path="m,l5712,e" filled="f" strokecolor="#196881" strokeweight=".4pt">
                  <v:path arrowok="t" o:connecttype="custom" o:connectlocs="0,0;5712,0" o:connectangles="0,0"/>
                </v:shape>
                <v:shape id="Freeform 253" o:spid="_x0000_s1056" style="position:absolute;left:6050;top:2996;width:20;height:1261;visibility:visible;mso-wrap-style:square;v-text-anchor:top" coordsize="20,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" path="m,1260l,e" filled="f" strokecolor="#196881" strokeweight=".4pt">
                  <v:path arrowok="t" o:connecttype="custom" o:connectlocs="0,1260;0,0" o:connectangles="0,0"/>
                </v:shape>
                <v:shape id="Freeform 254" o:spid="_x0000_s1057" style="position:absolute;left:11763;top:2992;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" path="m,l4053,e" filled="f" strokecolor="#196881" strokeweight=".4pt">
                  <v:path arrowok="t" o:connecttype="custom" o:connectlocs="0,0;4053,0" o:connectangles="0,0"/>
                </v:shape>
                <v:shape id="Freeform 255" o:spid="_x0000_s1058" style="position:absolute;left:11763;top:2996;width:20;height:1261;visibility:visible;mso-wrap-style:square;v-text-anchor:top" coordsize="20,1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" path="m,1260l,e" filled="f" strokecolor="#196881" strokeweight=".4pt">
                  <v:path arrowok="t" o:connecttype="custom" o:connectlocs="0,1260;0,0" o:connectangles="0,0"/>
                </v:shape>
                <v:shape id="Freeform 256" o:spid="_x0000_s1059" style="position:absolute;left:4251;top:4256;width:20;height:3189;visibility:visible;mso-wrap-style:square;v-text-anchor:top" coordsize="20,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" path="m,3188l,e" filled="f" strokecolor="#196881" strokeweight=".4pt">
                  <v:path arrowok="t" o:connecttype="custom" o:connectlocs="0,3188;0,0" o:connectangles="0,0"/>
                </v:shape>
                <v:shape id="Freeform 257" o:spid="_x0000_s1060" style="position:absolute;left:6050;top:4256;width:20;height:3189;visibility:visible;mso-wrap-style:square;v-text-anchor:top" coordsize="20,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" path="m,3188l,e" filled="f" strokecolor="#196881" strokeweight=".4pt">
                  <v:path arrowok="t" o:connecttype="custom" o:connectlocs="0,3188;0,0" o:connectangles="0,0"/>
                </v:shape>
                <v:shape id="Freeform 258" o:spid="_x0000_s1061" style="position:absolute;left:11763;top:4256;width:20;height:3189;visibility:visible;mso-wrap-style:square;v-text-anchor:top" coordsize="20,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" path="m,3188l,e" filled="f" strokecolor="#196881" strokeweight=".4pt">
                  <v:path arrowok="t" o:connecttype="custom" o:connectlocs="0,3188;0,0" o:connectangles="0,0"/>
                </v:shape>
                <v:shape id="Freeform 259" o:spid="_x0000_s1062" style="position:absolute;left:1007;top:7448;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" path="m,l3244,e" filled="f" strokecolor="#196881" strokeweight=".4pt">
                  <v:path arrowok="t" o:connecttype="custom" o:connectlocs="0,0;3244,0" o:connectangles="0,0"/>
                </v:shape>
                <v:shape id="Freeform 260" o:spid="_x0000_s1063" style="position:absolute;left:4251;top:7448;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" path="m,l1798,e" filled="f" strokecolor="#196881" strokeweight=".4pt">
                  <v:path arrowok="t" o:connecttype="custom" o:connectlocs="0,0;1798,0" o:connectangles="0,0"/>
                </v:shape>
                <v:shape id="Freeform 261" o:spid="_x0000_s1064" style="position:absolute;left:4251;top:7452;width:20;height:1918;visibility:visible;mso-wrap-style:square;v-text-anchor:top" coordsize="20,1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" path="m,1917l,e" filled="f" strokecolor="#196881" strokeweight=".4pt">
                  <v:path arrowok="t" o:connecttype="custom" o:connectlocs="0,1917;0,0" o:connectangles="0,0"/>
                </v:shape>
                <v:shape id="Freeform 262" o:spid="_x0000_s1065" style="position:absolute;left:6050;top:7448;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" path="m,l5712,e" filled="f" strokecolor="#196881" strokeweight=".4pt">
                  <v:path arrowok="t" o:connecttype="custom" o:connectlocs="0,0;5712,0" o:connectangles="0,0"/>
                </v:shape>
                <v:shape id="Freeform 263" o:spid="_x0000_s1066" style="position:absolute;left:6050;top:7452;width:20;height:1918;visibility:visible;mso-wrap-style:square;v-text-anchor:top" coordsize="20,1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" path="m,1917l,e" filled="f" strokecolor="#196881" strokeweight=".4pt">
                  <v:path arrowok="t" o:connecttype="custom" o:connectlocs="0,1917;0,0" o:connectangles="0,0"/>
                </v:shape>
                <v:shape id="Freeform 264" o:spid="_x0000_s1067" style="position:absolute;left:11763;top:7448;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" path="m,l4053,e" filled="f" strokecolor="#196881" strokeweight=".4pt">
                  <v:path arrowok="t" o:connecttype="custom" o:connectlocs="0,0;4053,0" o:connectangles="0,0"/>
                </v:shape>
                <v:shape id="Freeform 265" o:spid="_x0000_s1068" style="position:absolute;left:11763;top:7452;width:20;height:1918;visibility:visible;mso-wrap-style:square;v-text-anchor:top" coordsize="20,1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" path="m,1917l,e" filled="f" strokecolor="#196881" strokeweight=".4pt">
                  <v:path arrowok="t" o:connecttype="custom" o:connectlocs="0,1917;0,0" o:connectangles="0,0"/>
                </v:shape>
                <v:shape id="Freeform 266" o:spid="_x0000_s1069" style="position:absolute;left:1007;top:9374;width:3245;height:20;visibility:visible;mso-wrap-style:square;v-text-anchor:top" coordsize="324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" path="m,l3244,e" filled="f" strokecolor="#196881" strokeweight=".4pt">
                  <v:path arrowok="t" o:connecttype="custom" o:connectlocs="0,0;3244,0" o:connectangles="0,0"/>
                </v:shape>
                <v:shape id="Freeform 267" o:spid="_x0000_s1070" style="position:absolute;left:4251;top:9374;width:1799;height:20;visibility:visible;mso-wrap-style:square;v-text-anchor:top" coordsize="17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" path="m,l1798,e" filled="f" strokecolor="#196881" strokeweight=".4pt">
                  <v:path arrowok="t" o:connecttype="custom" o:connectlocs="0,0;1798,0" o:connectangles="0,0"/>
                </v:shape>
                <v:shape id="Freeform 268" o:spid="_x0000_s1071" style="position:absolute;left:6050;top:9374;width:5713;height:20;visibility:visible;mso-wrap-style:square;v-text-anchor:top" coordsize="57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" path="m,l5712,e" filled="f" strokecolor="#196881" strokeweight=".4pt">
                  <v:path arrowok="t" o:connecttype="custom" o:connectlocs="0,0;5712,0" o:connectangles="0,0"/>
                </v:shape>
                <v:shape id="Freeform 269" o:spid="_x0000_s1072" style="position:absolute;left:11763;top:9374;width:4054;height:20;visibility:visible;mso-wrap-style:square;v-text-anchor:top" coordsize="4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" path="m,l4053,e" filled="f" strokecolor="#196881" strokeweight=".4pt">
                  <v:path arrowok="t" o:connecttype="custom" o:connectlocs="0,0;4053,0" o:connectangles="0,0"/>
                </v:shape>
                <w10:wrap anchorx="page" anchory="page"/>
              </v:group>
            </w:pict>
          </mc:Fallback>
        </mc:AlternateContent>
      </w:r>
      <w:r>
        <w:rPr>
          <w:noProof/>
        </w:rPr>
        <mc:AlternateContent>
          <mc:Choice Requires="wps">
            <w:drawing>
              <wp:anchor distT="0" distB="0" distL="114300" distR="114300" simplePos="0" relativeHeight="251787264" behindDoc="1" locked="0" layoutInCell="0" allowOverlap="1" wp14:anchorId="238B97DD" wp14:editId="3D4DC197">
                <wp:simplePos x="0" y="0"/>
                <wp:positionH relativeFrom="page">
                  <wp:posOffset>627380</wp:posOffset>
                </wp:positionH>
                <wp:positionV relativeFrom="page">
                  <wp:posOffset>7136765</wp:posOffset>
                </wp:positionV>
                <wp:extent cx="3766185" cy="135890"/>
                <wp:effectExtent l="0" t="0" r="0" b="0"/>
                <wp:wrapNone/>
                <wp:docPr id="35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8068"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97DD" id="Text Box 270" o:spid="_x0000_s1125" type="#_x0000_t202" style="position:absolute;margin-left:49.4pt;margin-top:561.95pt;width:296.55pt;height:10.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" o:allowincell="f" filled="f" stroked="f">
                <v:path arrowok="t"/>
                <v:textbox inset="0,0,0,0">
                  <w:txbxContent>
                    <w:p w14:paraId="20E88068"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14:anchorId="6B08A28F" wp14:editId="45512695">
                <wp:simplePos x="0" y="0"/>
                <wp:positionH relativeFrom="page">
                  <wp:posOffset>9988550</wp:posOffset>
                </wp:positionH>
                <wp:positionV relativeFrom="page">
                  <wp:posOffset>7134860</wp:posOffset>
                </wp:positionV>
                <wp:extent cx="83820" cy="142240"/>
                <wp:effectExtent l="0" t="0" r="0" b="0"/>
                <wp:wrapNone/>
                <wp:docPr id="35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87E6" w14:textId="77777777" w:rsidR="00000000" w:rsidRDefault="00927406">
                            <w:pPr>
                              <w:pStyle w:val="BodyText"/>
                              <w:kinsoku w:val="0"/>
                              <w:overflowPunct w:val="0"/>
                              <w:spacing w:before="31"/>
                              <w:ind w:left="20"/>
                              <w:rPr>
                                <w:b/>
                                <w:bCs/>
                                <w:color w:val="6D6E71"/>
                                <w:w w:val="119"/>
                                <w:sz w:val="14"/>
                                <w:szCs w:val="14"/>
                              </w:rPr>
                            </w:pPr>
                            <w:r>
                              <w:rPr>
                                <w:b/>
                                <w:bCs/>
                                <w:color w:val="6D6E71"/>
                                <w:w w:val="119"/>
                                <w:sz w:val="14"/>
                                <w:szCs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A28F" id="Text Box 271" o:spid="_x0000_s1126" type="#_x0000_t202" style="position:absolute;margin-left:786.5pt;margin-top:561.8pt;width:6.6pt;height:11.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" o:allowincell="f" filled="f" stroked="f">
                <v:path arrowok="t"/>
                <v:textbox inset="0,0,0,0">
                  <w:txbxContent>
                    <w:p w14:paraId="25E087E6" w14:textId="77777777" w:rsidR="00000000" w:rsidRDefault="00927406">
                      <w:pPr>
                        <w:pStyle w:val="BodyText"/>
                        <w:kinsoku w:val="0"/>
                        <w:overflowPunct w:val="0"/>
                        <w:spacing w:before="31"/>
                        <w:ind w:left="20"/>
                        <w:rPr>
                          <w:b/>
                          <w:bCs/>
                          <w:color w:val="6D6E71"/>
                          <w:w w:val="119"/>
                          <w:sz w:val="14"/>
                          <w:szCs w:val="14"/>
                        </w:rPr>
                      </w:pPr>
                      <w:r>
                        <w:rPr>
                          <w:b/>
                          <w:bCs/>
                          <w:color w:val="6D6E71"/>
                          <w:w w:val="119"/>
                          <w:sz w:val="14"/>
                          <w:szCs w:val="14"/>
                        </w:rPr>
                        <w:t>6</w:t>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14:anchorId="55420BDA" wp14:editId="61CD8F59">
                <wp:simplePos x="0" y="0"/>
                <wp:positionH relativeFrom="page">
                  <wp:posOffset>640080</wp:posOffset>
                </wp:positionH>
                <wp:positionV relativeFrom="page">
                  <wp:posOffset>506730</wp:posOffset>
                </wp:positionV>
                <wp:extent cx="2060575" cy="720090"/>
                <wp:effectExtent l="0" t="0" r="0" b="0"/>
                <wp:wrapNone/>
                <wp:docPr id="35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274B"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0BDA" id="Text Box 272" o:spid="_x0000_s1127" type="#_x0000_t202" style="position:absolute;margin-left:50.4pt;margin-top:39.9pt;width:162.25pt;height:56.7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" o:allowincell="f" filled="f" stroked="f">
                <v:path arrowok="t"/>
                <v:textbox inset="0,0,0,0">
                  <w:txbxContent>
                    <w:p w14:paraId="37E6274B" w14:textId="77777777" w:rsidR="00000000" w:rsidRDefault="00927406">
                      <w:pPr>
                        <w:pStyle w:val="BodyText"/>
                        <w:kinsoku w:val="0"/>
                        <w:overflowPunct w:val="0"/>
                        <w:spacing w:before="199" w:line="271" w:lineRule="auto"/>
                        <w:ind w:left="226" w:right="250"/>
                        <w:rPr>
                          <w:color w:val="231F20"/>
                          <w:w w:val="120"/>
                          <w:sz w:val="20"/>
                          <w:szCs w:val="20"/>
                        </w:rPr>
                      </w:pPr>
                      <w:r>
                        <w:rPr>
                          <w:color w:val="231F20"/>
                          <w:w w:val="115"/>
                          <w:sz w:val="20"/>
                          <w:szCs w:val="20"/>
                        </w:rPr>
                        <w:t xml:space="preserve">Specific learning outcomes </w:t>
                      </w:r>
                      <w:r>
                        <w:rPr>
                          <w:color w:val="231F20"/>
                          <w:w w:val="120"/>
                          <w:sz w:val="20"/>
                          <w:szCs w:val="20"/>
                        </w:rPr>
                        <w:t>(may include what will be covered)</w:t>
                      </w: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14:anchorId="26012B6A" wp14:editId="15EB526F">
                <wp:simplePos x="0" y="0"/>
                <wp:positionH relativeFrom="page">
                  <wp:posOffset>2700020</wp:posOffset>
                </wp:positionH>
                <wp:positionV relativeFrom="page">
                  <wp:posOffset>506730</wp:posOffset>
                </wp:positionV>
                <wp:extent cx="1142365" cy="720090"/>
                <wp:effectExtent l="0" t="0" r="0" b="0"/>
                <wp:wrapNone/>
                <wp:docPr id="35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A48A"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1DB92617"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12B6A" id="Text Box 273" o:spid="_x0000_s1128" type="#_x0000_t202" style="position:absolute;margin-left:212.6pt;margin-top:39.9pt;width:89.95pt;height:56.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" o:allowincell="f" filled="f" stroked="f">
                <v:path arrowok="t"/>
                <v:textbox inset="0,0,0,0">
                  <w:txbxContent>
                    <w:p w14:paraId="69D4A48A"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Duration</w:t>
                      </w:r>
                    </w:p>
                    <w:p w14:paraId="1DB92617"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14:anchorId="7FC62664" wp14:editId="6FBBC1C3">
                <wp:simplePos x="0" y="0"/>
                <wp:positionH relativeFrom="page">
                  <wp:posOffset>3842385</wp:posOffset>
                </wp:positionH>
                <wp:positionV relativeFrom="page">
                  <wp:posOffset>506730</wp:posOffset>
                </wp:positionV>
                <wp:extent cx="3627755" cy="720090"/>
                <wp:effectExtent l="0" t="0" r="0" b="0"/>
                <wp:wrapNone/>
                <wp:docPr id="35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B2F9E"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001E9AD7"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2664" id="Text Box 274" o:spid="_x0000_s1129" type="#_x0000_t202" style="position:absolute;margin-left:302.55pt;margin-top:39.9pt;width:285.65pt;height:56.7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" o:allowincell="f" filled="f" stroked="f">
                <v:path arrowok="t"/>
                <v:textbox inset="0,0,0,0">
                  <w:txbxContent>
                    <w:p w14:paraId="38BB2F9E" w14:textId="77777777" w:rsidR="00000000" w:rsidRDefault="00927406">
                      <w:pPr>
                        <w:pStyle w:val="BodyText"/>
                        <w:kinsoku w:val="0"/>
                        <w:overflowPunct w:val="0"/>
                        <w:spacing w:before="199"/>
                        <w:ind w:left="226"/>
                        <w:rPr>
                          <w:color w:val="231F20"/>
                          <w:w w:val="120"/>
                          <w:sz w:val="20"/>
                          <w:szCs w:val="20"/>
                        </w:rPr>
                      </w:pPr>
                      <w:r>
                        <w:rPr>
                          <w:color w:val="231F20"/>
                          <w:w w:val="120"/>
                          <w:sz w:val="20"/>
                          <w:szCs w:val="20"/>
                        </w:rPr>
                        <w:t>Learning activities</w:t>
                      </w:r>
                    </w:p>
                    <w:p w14:paraId="001E9AD7"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14:anchorId="1105445D" wp14:editId="121C5444">
                <wp:simplePos x="0" y="0"/>
                <wp:positionH relativeFrom="page">
                  <wp:posOffset>7470140</wp:posOffset>
                </wp:positionH>
                <wp:positionV relativeFrom="page">
                  <wp:posOffset>506730</wp:posOffset>
                </wp:positionV>
                <wp:extent cx="2590165" cy="720090"/>
                <wp:effectExtent l="0" t="0" r="0" b="0"/>
                <wp:wrapNone/>
                <wp:docPr id="35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FEE5"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55EF76CD"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445D" id="Text Box 275" o:spid="_x0000_s1130" type="#_x0000_t202" style="position:absolute;margin-left:588.2pt;margin-top:39.9pt;width:203.95pt;height:56.7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" o:allowincell="f" filled="f" stroked="f">
                <v:path arrowok="t"/>
                <v:textbox inset="0,0,0,0">
                  <w:txbxContent>
                    <w:p w14:paraId="3C70FEE5"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Resources provided</w:t>
                      </w:r>
                    </w:p>
                    <w:p w14:paraId="55EF76CD"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14:anchorId="63D97C2F" wp14:editId="297DFBDB">
                <wp:simplePos x="0" y="0"/>
                <wp:positionH relativeFrom="page">
                  <wp:posOffset>640080</wp:posOffset>
                </wp:positionH>
                <wp:positionV relativeFrom="page">
                  <wp:posOffset>1226185</wp:posOffset>
                </wp:positionV>
                <wp:extent cx="2060575" cy="673735"/>
                <wp:effectExtent l="0" t="0" r="0" b="0"/>
                <wp:wrapNone/>
                <wp:docPr id="3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0DBD" w14:textId="77777777" w:rsidR="00000000" w:rsidRDefault="00927406">
                            <w:pPr>
                              <w:pStyle w:val="BodyText"/>
                              <w:kinsoku w:val="0"/>
                              <w:overflowPunct w:val="0"/>
                              <w:spacing w:before="145" w:line="302" w:lineRule="auto"/>
                              <w:ind w:right="250"/>
                              <w:rPr>
                                <w:color w:val="231F20"/>
                                <w:w w:val="115"/>
                              </w:rPr>
                            </w:pPr>
                            <w:r>
                              <w:rPr>
                                <w:color w:val="231F20"/>
                                <w:w w:val="115"/>
                              </w:rPr>
                              <w:t>Propose a digital technologies outcome to the inquiry</w:t>
                            </w:r>
                          </w:p>
                          <w:p w14:paraId="1BB4D05F"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7C2F" id="Text Box 276" o:spid="_x0000_s1131" type="#_x0000_t202" style="position:absolute;margin-left:50.4pt;margin-top:96.55pt;width:162.25pt;height:53.0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" o:allowincell="f" filled="f" stroked="f">
                <v:path arrowok="t"/>
                <v:textbox inset="0,0,0,0">
                  <w:txbxContent>
                    <w:p w14:paraId="3D6D0DBD" w14:textId="77777777" w:rsidR="00000000" w:rsidRDefault="00927406">
                      <w:pPr>
                        <w:pStyle w:val="BodyText"/>
                        <w:kinsoku w:val="0"/>
                        <w:overflowPunct w:val="0"/>
                        <w:spacing w:before="145" w:line="302" w:lineRule="auto"/>
                        <w:ind w:right="250"/>
                        <w:rPr>
                          <w:color w:val="231F20"/>
                          <w:w w:val="115"/>
                        </w:rPr>
                      </w:pPr>
                      <w:r>
                        <w:rPr>
                          <w:color w:val="231F20"/>
                          <w:w w:val="115"/>
                        </w:rPr>
                        <w:t>Propose a digital technologies outcome to the inquiry</w:t>
                      </w:r>
                    </w:p>
                    <w:p w14:paraId="1BB4D05F"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14:anchorId="6133BFCC" wp14:editId="1951DAA4">
                <wp:simplePos x="0" y="0"/>
                <wp:positionH relativeFrom="page">
                  <wp:posOffset>2700020</wp:posOffset>
                </wp:positionH>
                <wp:positionV relativeFrom="page">
                  <wp:posOffset>1226185</wp:posOffset>
                </wp:positionV>
                <wp:extent cx="1142365" cy="673735"/>
                <wp:effectExtent l="0" t="0" r="0" b="0"/>
                <wp:wrapNone/>
                <wp:docPr id="35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9934" w14:textId="77777777" w:rsidR="00000000" w:rsidRDefault="00927406">
                            <w:pPr>
                              <w:pStyle w:val="BodyText"/>
                              <w:kinsoku w:val="0"/>
                              <w:overflowPunct w:val="0"/>
                              <w:spacing w:before="145"/>
                              <w:rPr>
                                <w:color w:val="231F20"/>
                                <w:w w:val="110"/>
                              </w:rPr>
                            </w:pPr>
                            <w:r>
                              <w:rPr>
                                <w:color w:val="231F20"/>
                                <w:w w:val="110"/>
                              </w:rPr>
                              <w:t>2 weeks</w:t>
                            </w:r>
                          </w:p>
                          <w:p w14:paraId="3A715DEC"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3BFCC" id="Text Box 277" o:spid="_x0000_s1132" type="#_x0000_t202" style="position:absolute;margin-left:212.6pt;margin-top:96.55pt;width:89.95pt;height:53.0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" o:allowincell="f" filled="f" stroked="f">
                <v:path arrowok="t"/>
                <v:textbox inset="0,0,0,0">
                  <w:txbxContent>
                    <w:p w14:paraId="653B9934" w14:textId="77777777" w:rsidR="00000000" w:rsidRDefault="00927406">
                      <w:pPr>
                        <w:pStyle w:val="BodyText"/>
                        <w:kinsoku w:val="0"/>
                        <w:overflowPunct w:val="0"/>
                        <w:spacing w:before="145"/>
                        <w:rPr>
                          <w:color w:val="231F20"/>
                          <w:w w:val="110"/>
                        </w:rPr>
                      </w:pPr>
                      <w:r>
                        <w:rPr>
                          <w:color w:val="231F20"/>
                          <w:w w:val="110"/>
                        </w:rPr>
                        <w:t>2 weeks</w:t>
                      </w:r>
                    </w:p>
                    <w:p w14:paraId="3A715DEC"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14:anchorId="743D7DC6" wp14:editId="760EF79B">
                <wp:simplePos x="0" y="0"/>
                <wp:positionH relativeFrom="page">
                  <wp:posOffset>3842385</wp:posOffset>
                </wp:positionH>
                <wp:positionV relativeFrom="page">
                  <wp:posOffset>1226185</wp:posOffset>
                </wp:positionV>
                <wp:extent cx="3627755" cy="673735"/>
                <wp:effectExtent l="0" t="0" r="0" b="0"/>
                <wp:wrapNone/>
                <wp:docPr id="35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3130" w14:textId="77777777" w:rsidR="00000000" w:rsidRDefault="00927406">
                            <w:pPr>
                              <w:pStyle w:val="BodyText"/>
                              <w:kinsoku w:val="0"/>
                              <w:overflowPunct w:val="0"/>
                              <w:spacing w:before="145" w:line="302" w:lineRule="auto"/>
                              <w:ind w:right="942"/>
                              <w:rPr>
                                <w:color w:val="231F20"/>
                                <w:w w:val="115"/>
                              </w:rPr>
                            </w:pPr>
                            <w:r>
                              <w:rPr>
                                <w:color w:val="231F20"/>
                                <w:w w:val="115"/>
                              </w:rPr>
                              <w:t>Students refine their thinking and develop a digital technologies proposal.</w:t>
                            </w:r>
                          </w:p>
                          <w:p w14:paraId="400AC29F" w14:textId="77777777" w:rsidR="00000000" w:rsidRDefault="00927406" w:rsidP="00967878">
                            <w:pPr>
                              <w:pStyle w:val="BodyText"/>
                              <w:numPr>
                                <w:ilvl w:val="0"/>
                                <w:numId w:val="17"/>
                              </w:numPr>
                              <w:tabs>
                                <w:tab w:val="left" w:pos="397"/>
                              </w:tabs>
                              <w:kinsoku w:val="0"/>
                              <w:overflowPunct w:val="0"/>
                              <w:spacing w:before="55"/>
                              <w:rPr>
                                <w:color w:val="231F20"/>
                                <w:w w:val="115"/>
                              </w:rPr>
                            </w:pPr>
                            <w:r>
                              <w:rPr>
                                <w:color w:val="231F20"/>
                                <w:w w:val="115"/>
                              </w:rPr>
                              <w:t>Students transfer findings to Workbook (Part</w:t>
                            </w:r>
                            <w:r>
                              <w:rPr>
                                <w:color w:val="231F20"/>
                                <w:spacing w:val="-14"/>
                                <w:w w:val="115"/>
                              </w:rPr>
                              <w:t xml:space="preserve"> </w:t>
                            </w:r>
                            <w:r>
                              <w:rPr>
                                <w:color w:val="231F20"/>
                                <w:w w:val="1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7DC6" id="Text Box 278" o:spid="_x0000_s1133" type="#_x0000_t202" style="position:absolute;margin-left:302.55pt;margin-top:96.55pt;width:285.65pt;height:53.0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" o:allowincell="f" filled="f" stroked="f">
                <v:path arrowok="t"/>
                <v:textbox inset="0,0,0,0">
                  <w:txbxContent>
                    <w:p w14:paraId="1C2B3130" w14:textId="77777777" w:rsidR="00000000" w:rsidRDefault="00927406">
                      <w:pPr>
                        <w:pStyle w:val="BodyText"/>
                        <w:kinsoku w:val="0"/>
                        <w:overflowPunct w:val="0"/>
                        <w:spacing w:before="145" w:line="302" w:lineRule="auto"/>
                        <w:ind w:right="942"/>
                        <w:rPr>
                          <w:color w:val="231F20"/>
                          <w:w w:val="115"/>
                        </w:rPr>
                      </w:pPr>
                      <w:r>
                        <w:rPr>
                          <w:color w:val="231F20"/>
                          <w:w w:val="115"/>
                        </w:rPr>
                        <w:t>Students refine their thinking and develop a digital technologies proposal.</w:t>
                      </w:r>
                    </w:p>
                    <w:p w14:paraId="400AC29F" w14:textId="77777777" w:rsidR="00000000" w:rsidRDefault="00927406" w:rsidP="00967878">
                      <w:pPr>
                        <w:pStyle w:val="BodyText"/>
                        <w:numPr>
                          <w:ilvl w:val="0"/>
                          <w:numId w:val="17"/>
                        </w:numPr>
                        <w:tabs>
                          <w:tab w:val="left" w:pos="397"/>
                        </w:tabs>
                        <w:kinsoku w:val="0"/>
                        <w:overflowPunct w:val="0"/>
                        <w:spacing w:before="55"/>
                        <w:rPr>
                          <w:color w:val="231F20"/>
                          <w:w w:val="115"/>
                        </w:rPr>
                      </w:pPr>
                      <w:r>
                        <w:rPr>
                          <w:color w:val="231F20"/>
                          <w:w w:val="115"/>
                        </w:rPr>
                        <w:t>Students transfer findings to Workbook (Part</w:t>
                      </w:r>
                      <w:r>
                        <w:rPr>
                          <w:color w:val="231F20"/>
                          <w:spacing w:val="-14"/>
                          <w:w w:val="115"/>
                        </w:rPr>
                        <w:t xml:space="preserve"> </w:t>
                      </w:r>
                      <w:r>
                        <w:rPr>
                          <w:color w:val="231F20"/>
                          <w:w w:val="115"/>
                        </w:rPr>
                        <w:t>3).</w:t>
                      </w: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0" allowOverlap="1" wp14:anchorId="373DFE0E" wp14:editId="60482598">
                <wp:simplePos x="0" y="0"/>
                <wp:positionH relativeFrom="page">
                  <wp:posOffset>7470140</wp:posOffset>
                </wp:positionH>
                <wp:positionV relativeFrom="page">
                  <wp:posOffset>1226185</wp:posOffset>
                </wp:positionV>
                <wp:extent cx="2590165" cy="673735"/>
                <wp:effectExtent l="0" t="0" r="0" b="0"/>
                <wp:wrapNone/>
                <wp:docPr id="34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3D37" w14:textId="77777777" w:rsidR="00000000" w:rsidRDefault="00927406">
                            <w:pPr>
                              <w:pStyle w:val="BodyText"/>
                              <w:kinsoku w:val="0"/>
                              <w:overflowPunct w:val="0"/>
                              <w:spacing w:before="145"/>
                              <w:rPr>
                                <w:color w:val="231F20"/>
                                <w:w w:val="115"/>
                              </w:rPr>
                            </w:pPr>
                            <w:hyperlink r:id="rId44" w:history="1">
                              <w:r>
                                <w:rPr>
                                  <w:color w:val="231F20"/>
                                  <w:w w:val="115"/>
                                  <w:u w:val="single"/>
                                </w:rPr>
                                <w:t>Conduct an Inquiry</w:t>
                              </w:r>
                              <w:r>
                                <w:rPr>
                                  <w:color w:val="231F20"/>
                                  <w:spacing w:val="22"/>
                                  <w:w w:val="115"/>
                                  <w:u w:val="single"/>
                                </w:rPr>
                                <w:t xml:space="preserve"> </w:t>
                              </w:r>
                              <w:r>
                                <w:rPr>
                                  <w:color w:val="231F20"/>
                                  <w:w w:val="115"/>
                                  <w:u w:val="single"/>
                                </w:rPr>
                                <w:t>workbook</w:t>
                              </w:r>
                              <w:r>
                                <w:rPr>
                                  <w:color w:val="231F20"/>
                                  <w:spacing w:val="7"/>
                                  <w:u w:val="single"/>
                                </w:rPr>
                                <w:t xml:space="preserve"> </w:t>
                              </w:r>
                            </w:hyperlink>
                          </w:p>
                          <w:p w14:paraId="6CB96263" w14:textId="77777777" w:rsidR="00000000" w:rsidRDefault="00927406">
                            <w:pPr>
                              <w:pStyle w:val="BodyText"/>
                              <w:kinsoku w:val="0"/>
                              <w:overflowPunct w:val="0"/>
                              <w:spacing w:before="110" w:line="302" w:lineRule="auto"/>
                              <w:ind w:right="698"/>
                              <w:rPr>
                                <w:color w:val="231F20"/>
                                <w:w w:val="110"/>
                              </w:rPr>
                            </w:pPr>
                            <w:r>
                              <w:rPr>
                                <w:color w:val="231F20"/>
                                <w:w w:val="110"/>
                              </w:rPr>
                              <w:t xml:space="preserve">Part 3: PROPOSAL: Proposing </w:t>
                            </w:r>
                            <w:r>
                              <w:rPr>
                                <w:color w:val="231F20"/>
                                <w:spacing w:val="-3"/>
                                <w:w w:val="110"/>
                              </w:rPr>
                              <w:t xml:space="preserve">Your </w:t>
                            </w:r>
                            <w:r>
                              <w:rPr>
                                <w:color w:val="231F20"/>
                                <w:w w:val="110"/>
                              </w:rPr>
                              <w:t>Digital Technologies</w:t>
                            </w:r>
                            <w:r>
                              <w:rPr>
                                <w:color w:val="231F20"/>
                                <w:spacing w:val="13"/>
                                <w:w w:val="110"/>
                              </w:rPr>
                              <w:t xml:space="preserve"> </w:t>
                            </w:r>
                            <w:r>
                              <w:rPr>
                                <w:color w:val="231F20"/>
                                <w:w w:val="110"/>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FE0E" id="Text Box 279" o:spid="_x0000_s1134" type="#_x0000_t202" style="position:absolute;margin-left:588.2pt;margin-top:96.55pt;width:203.95pt;height:53.0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" o:allowincell="f" filled="f" stroked="f">
                <v:path arrowok="t"/>
                <v:textbox inset="0,0,0,0">
                  <w:txbxContent>
                    <w:p w14:paraId="62803D37" w14:textId="77777777" w:rsidR="00000000" w:rsidRDefault="00927406">
                      <w:pPr>
                        <w:pStyle w:val="BodyText"/>
                        <w:kinsoku w:val="0"/>
                        <w:overflowPunct w:val="0"/>
                        <w:spacing w:before="145"/>
                        <w:rPr>
                          <w:color w:val="231F20"/>
                          <w:w w:val="115"/>
                        </w:rPr>
                      </w:pPr>
                      <w:hyperlink r:id="rId45" w:history="1">
                        <w:r>
                          <w:rPr>
                            <w:color w:val="231F20"/>
                            <w:w w:val="115"/>
                            <w:u w:val="single"/>
                          </w:rPr>
                          <w:t>Conduct an Inquiry</w:t>
                        </w:r>
                        <w:r>
                          <w:rPr>
                            <w:color w:val="231F20"/>
                            <w:spacing w:val="22"/>
                            <w:w w:val="115"/>
                            <w:u w:val="single"/>
                          </w:rPr>
                          <w:t xml:space="preserve"> </w:t>
                        </w:r>
                        <w:r>
                          <w:rPr>
                            <w:color w:val="231F20"/>
                            <w:w w:val="115"/>
                            <w:u w:val="single"/>
                          </w:rPr>
                          <w:t>workbook</w:t>
                        </w:r>
                        <w:r>
                          <w:rPr>
                            <w:color w:val="231F20"/>
                            <w:spacing w:val="7"/>
                            <w:u w:val="single"/>
                          </w:rPr>
                          <w:t xml:space="preserve"> </w:t>
                        </w:r>
                      </w:hyperlink>
                    </w:p>
                    <w:p w14:paraId="6CB96263" w14:textId="77777777" w:rsidR="00000000" w:rsidRDefault="00927406">
                      <w:pPr>
                        <w:pStyle w:val="BodyText"/>
                        <w:kinsoku w:val="0"/>
                        <w:overflowPunct w:val="0"/>
                        <w:spacing w:before="110" w:line="302" w:lineRule="auto"/>
                        <w:ind w:right="698"/>
                        <w:rPr>
                          <w:color w:val="231F20"/>
                          <w:w w:val="110"/>
                        </w:rPr>
                      </w:pPr>
                      <w:r>
                        <w:rPr>
                          <w:color w:val="231F20"/>
                          <w:w w:val="110"/>
                        </w:rPr>
                        <w:t xml:space="preserve">Part 3: PROPOSAL: Proposing </w:t>
                      </w:r>
                      <w:r>
                        <w:rPr>
                          <w:color w:val="231F20"/>
                          <w:spacing w:val="-3"/>
                          <w:w w:val="110"/>
                        </w:rPr>
                        <w:t xml:space="preserve">Your </w:t>
                      </w:r>
                      <w:r>
                        <w:rPr>
                          <w:color w:val="231F20"/>
                          <w:w w:val="110"/>
                        </w:rPr>
                        <w:t>Digital Technologies</w:t>
                      </w:r>
                      <w:r>
                        <w:rPr>
                          <w:color w:val="231F20"/>
                          <w:spacing w:val="13"/>
                          <w:w w:val="110"/>
                        </w:rPr>
                        <w:t xml:space="preserve"> </w:t>
                      </w:r>
                      <w:r>
                        <w:rPr>
                          <w:color w:val="231F20"/>
                          <w:w w:val="110"/>
                        </w:rPr>
                        <w:t>Outcome</w:t>
                      </w: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14:anchorId="4AD70F23" wp14:editId="376C802A">
                <wp:simplePos x="0" y="0"/>
                <wp:positionH relativeFrom="page">
                  <wp:posOffset>640080</wp:posOffset>
                </wp:positionH>
                <wp:positionV relativeFrom="page">
                  <wp:posOffset>1899920</wp:posOffset>
                </wp:positionV>
                <wp:extent cx="2060575" cy="803275"/>
                <wp:effectExtent l="0" t="0" r="0" b="0"/>
                <wp:wrapNone/>
                <wp:docPr id="34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CAEC" w14:textId="77777777" w:rsidR="00000000" w:rsidRDefault="00927406">
                            <w:pPr>
                              <w:pStyle w:val="BodyText"/>
                              <w:kinsoku w:val="0"/>
                              <w:overflowPunct w:val="0"/>
                              <w:spacing w:before="145" w:line="302" w:lineRule="auto"/>
                              <w:ind w:right="403"/>
                              <w:rPr>
                                <w:color w:val="231F20"/>
                                <w:w w:val="115"/>
                              </w:rPr>
                            </w:pPr>
                            <w:r>
                              <w:rPr>
                                <w:color w:val="231F20"/>
                                <w:w w:val="115"/>
                              </w:rPr>
                              <w:t>Summarise the findings of the research in relation to</w:t>
                            </w:r>
                            <w:r>
                              <w:rPr>
                                <w:color w:val="231F20"/>
                                <w:spacing w:val="-30"/>
                                <w:w w:val="115"/>
                              </w:rPr>
                              <w:t xml:space="preserve"> </w:t>
                            </w:r>
                            <w:r>
                              <w:rPr>
                                <w:color w:val="231F20"/>
                                <w:w w:val="115"/>
                              </w:rPr>
                              <w:t>the inquiry question(s) and the proposed</w:t>
                            </w:r>
                            <w:r>
                              <w:rPr>
                                <w:color w:val="231F20"/>
                                <w:spacing w:val="-3"/>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0F23" id="Text Box 280" o:spid="_x0000_s1135" type="#_x0000_t202" style="position:absolute;margin-left:50.4pt;margin-top:149.6pt;width:162.25pt;height:63.2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" o:allowincell="f" filled="f" stroked="f">
                <v:path arrowok="t"/>
                <v:textbox inset="0,0,0,0">
                  <w:txbxContent>
                    <w:p w14:paraId="6A0ACAEC" w14:textId="77777777" w:rsidR="00000000" w:rsidRDefault="00927406">
                      <w:pPr>
                        <w:pStyle w:val="BodyText"/>
                        <w:kinsoku w:val="0"/>
                        <w:overflowPunct w:val="0"/>
                        <w:spacing w:before="145" w:line="302" w:lineRule="auto"/>
                        <w:ind w:right="403"/>
                        <w:rPr>
                          <w:color w:val="231F20"/>
                          <w:w w:val="115"/>
                        </w:rPr>
                      </w:pPr>
                      <w:r>
                        <w:rPr>
                          <w:color w:val="231F20"/>
                          <w:w w:val="115"/>
                        </w:rPr>
                        <w:t>Summarise the findings of the research in relation to</w:t>
                      </w:r>
                      <w:r>
                        <w:rPr>
                          <w:color w:val="231F20"/>
                          <w:spacing w:val="-30"/>
                          <w:w w:val="115"/>
                        </w:rPr>
                        <w:t xml:space="preserve"> </w:t>
                      </w:r>
                      <w:r>
                        <w:rPr>
                          <w:color w:val="231F20"/>
                          <w:w w:val="115"/>
                        </w:rPr>
                        <w:t>the inquiry question(s) and the proposed</w:t>
                      </w:r>
                      <w:r>
                        <w:rPr>
                          <w:color w:val="231F20"/>
                          <w:spacing w:val="-3"/>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0" allowOverlap="1" wp14:anchorId="587DABEA" wp14:editId="683915FC">
                <wp:simplePos x="0" y="0"/>
                <wp:positionH relativeFrom="page">
                  <wp:posOffset>2700020</wp:posOffset>
                </wp:positionH>
                <wp:positionV relativeFrom="page">
                  <wp:posOffset>1899920</wp:posOffset>
                </wp:positionV>
                <wp:extent cx="1142365" cy="803275"/>
                <wp:effectExtent l="0" t="0" r="0" b="0"/>
                <wp:wrapNone/>
                <wp:docPr id="34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713D" w14:textId="77777777" w:rsidR="00000000" w:rsidRDefault="00927406">
                            <w:pPr>
                              <w:pStyle w:val="BodyText"/>
                              <w:kinsoku w:val="0"/>
                              <w:overflowPunct w:val="0"/>
                              <w:spacing w:before="145"/>
                              <w:rPr>
                                <w:color w:val="231F20"/>
                                <w:w w:val="110"/>
                              </w:rPr>
                            </w:pPr>
                            <w:r>
                              <w:rPr>
                                <w:color w:val="231F20"/>
                                <w:w w:val="110"/>
                              </w:rPr>
                              <w:t>2 weeks</w:t>
                            </w:r>
                          </w:p>
                          <w:p w14:paraId="2AC0E5E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ABEA" id="Text Box 281" o:spid="_x0000_s1136" type="#_x0000_t202" style="position:absolute;margin-left:212.6pt;margin-top:149.6pt;width:89.95pt;height:63.2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" o:allowincell="f" filled="f" stroked="f">
                <v:path arrowok="t"/>
                <v:textbox inset="0,0,0,0">
                  <w:txbxContent>
                    <w:p w14:paraId="15EC713D" w14:textId="77777777" w:rsidR="00000000" w:rsidRDefault="00927406">
                      <w:pPr>
                        <w:pStyle w:val="BodyText"/>
                        <w:kinsoku w:val="0"/>
                        <w:overflowPunct w:val="0"/>
                        <w:spacing w:before="145"/>
                        <w:rPr>
                          <w:color w:val="231F20"/>
                          <w:w w:val="110"/>
                        </w:rPr>
                      </w:pPr>
                      <w:r>
                        <w:rPr>
                          <w:color w:val="231F20"/>
                          <w:w w:val="110"/>
                        </w:rPr>
                        <w:t>2 weeks</w:t>
                      </w:r>
                    </w:p>
                    <w:p w14:paraId="2AC0E5E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14:anchorId="710D468D" wp14:editId="25587F8B">
                <wp:simplePos x="0" y="0"/>
                <wp:positionH relativeFrom="page">
                  <wp:posOffset>3842385</wp:posOffset>
                </wp:positionH>
                <wp:positionV relativeFrom="page">
                  <wp:posOffset>1899920</wp:posOffset>
                </wp:positionV>
                <wp:extent cx="3627755" cy="803275"/>
                <wp:effectExtent l="0" t="0" r="0" b="0"/>
                <wp:wrapNone/>
                <wp:docPr id="34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6FFE" w14:textId="77777777" w:rsidR="00000000" w:rsidRDefault="00927406">
                            <w:pPr>
                              <w:pStyle w:val="BodyText"/>
                              <w:kinsoku w:val="0"/>
                              <w:overflowPunct w:val="0"/>
                              <w:spacing w:before="145"/>
                              <w:rPr>
                                <w:color w:val="231F20"/>
                                <w:w w:val="115"/>
                              </w:rPr>
                            </w:pPr>
                            <w:r>
                              <w:rPr>
                                <w:color w:val="231F20"/>
                                <w:w w:val="115"/>
                              </w:rPr>
                              <w:t>Students summarise their research and findings.</w:t>
                            </w:r>
                          </w:p>
                          <w:p w14:paraId="2CFB5E3B" w14:textId="77777777" w:rsidR="00000000" w:rsidRDefault="00927406" w:rsidP="00967878">
                            <w:pPr>
                              <w:pStyle w:val="BodyText"/>
                              <w:numPr>
                                <w:ilvl w:val="0"/>
                                <w:numId w:val="18"/>
                              </w:numPr>
                              <w:tabs>
                                <w:tab w:val="left" w:pos="397"/>
                              </w:tabs>
                              <w:kinsoku w:val="0"/>
                              <w:overflowPunct w:val="0"/>
                              <w:spacing w:before="110"/>
                              <w:rPr>
                                <w:color w:val="231F20"/>
                                <w:w w:val="115"/>
                              </w:rPr>
                            </w:pPr>
                            <w:r>
                              <w:rPr>
                                <w:color w:val="231F20"/>
                                <w:w w:val="115"/>
                              </w:rPr>
                              <w:t>Students transfer findings to Workbook (Part</w:t>
                            </w:r>
                            <w:r>
                              <w:rPr>
                                <w:color w:val="231F20"/>
                                <w:spacing w:val="-14"/>
                                <w:w w:val="115"/>
                              </w:rPr>
                              <w:t xml:space="preserve"> </w:t>
                            </w:r>
                            <w:r>
                              <w:rPr>
                                <w:color w:val="231F20"/>
                                <w:w w:val="115"/>
                              </w:rPr>
                              <w:t>3).</w:t>
                            </w:r>
                          </w:p>
                          <w:p w14:paraId="425ADA0C"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468D" id="Text Box 282" o:spid="_x0000_s1137" type="#_x0000_t202" style="position:absolute;margin-left:302.55pt;margin-top:149.6pt;width:285.65pt;height:63.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" o:allowincell="f" filled="f" stroked="f">
                <v:path arrowok="t"/>
                <v:textbox inset="0,0,0,0">
                  <w:txbxContent>
                    <w:p w14:paraId="675E6FFE" w14:textId="77777777" w:rsidR="00000000" w:rsidRDefault="00927406">
                      <w:pPr>
                        <w:pStyle w:val="BodyText"/>
                        <w:kinsoku w:val="0"/>
                        <w:overflowPunct w:val="0"/>
                        <w:spacing w:before="145"/>
                        <w:rPr>
                          <w:color w:val="231F20"/>
                          <w:w w:val="115"/>
                        </w:rPr>
                      </w:pPr>
                      <w:r>
                        <w:rPr>
                          <w:color w:val="231F20"/>
                          <w:w w:val="115"/>
                        </w:rPr>
                        <w:t>Students summarise their research and findings.</w:t>
                      </w:r>
                    </w:p>
                    <w:p w14:paraId="2CFB5E3B" w14:textId="77777777" w:rsidR="00000000" w:rsidRDefault="00927406" w:rsidP="00967878">
                      <w:pPr>
                        <w:pStyle w:val="BodyText"/>
                        <w:numPr>
                          <w:ilvl w:val="0"/>
                          <w:numId w:val="18"/>
                        </w:numPr>
                        <w:tabs>
                          <w:tab w:val="left" w:pos="397"/>
                        </w:tabs>
                        <w:kinsoku w:val="0"/>
                        <w:overflowPunct w:val="0"/>
                        <w:spacing w:before="110"/>
                        <w:rPr>
                          <w:color w:val="231F20"/>
                          <w:w w:val="115"/>
                        </w:rPr>
                      </w:pPr>
                      <w:r>
                        <w:rPr>
                          <w:color w:val="231F20"/>
                          <w:w w:val="115"/>
                        </w:rPr>
                        <w:t>Students transfer findings to Workbook (Part</w:t>
                      </w:r>
                      <w:r>
                        <w:rPr>
                          <w:color w:val="231F20"/>
                          <w:spacing w:val="-14"/>
                          <w:w w:val="115"/>
                        </w:rPr>
                        <w:t xml:space="preserve"> </w:t>
                      </w:r>
                      <w:r>
                        <w:rPr>
                          <w:color w:val="231F20"/>
                          <w:w w:val="115"/>
                        </w:rPr>
                        <w:t>3).</w:t>
                      </w:r>
                    </w:p>
                    <w:p w14:paraId="425ADA0C"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14:anchorId="4F21B5C3" wp14:editId="5B46D181">
                <wp:simplePos x="0" y="0"/>
                <wp:positionH relativeFrom="page">
                  <wp:posOffset>7470140</wp:posOffset>
                </wp:positionH>
                <wp:positionV relativeFrom="page">
                  <wp:posOffset>1899920</wp:posOffset>
                </wp:positionV>
                <wp:extent cx="2590165" cy="803275"/>
                <wp:effectExtent l="0" t="0" r="0" b="0"/>
                <wp:wrapNone/>
                <wp:docPr id="34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8EC9" w14:textId="77777777" w:rsidR="00000000" w:rsidRDefault="00927406">
                            <w:pPr>
                              <w:pStyle w:val="BodyText"/>
                              <w:kinsoku w:val="0"/>
                              <w:overflowPunct w:val="0"/>
                              <w:spacing w:before="145"/>
                              <w:rPr>
                                <w:color w:val="231F20"/>
                                <w:w w:val="115"/>
                              </w:rPr>
                            </w:pPr>
                            <w:hyperlink r:id="rId46" w:history="1">
                              <w:r>
                                <w:rPr>
                                  <w:color w:val="231F20"/>
                                  <w:w w:val="115"/>
                                  <w:u w:val="single"/>
                                </w:rPr>
                                <w:t>Conduct an Inquiry</w:t>
                              </w:r>
                              <w:r>
                                <w:rPr>
                                  <w:color w:val="231F20"/>
                                  <w:spacing w:val="22"/>
                                  <w:w w:val="115"/>
                                  <w:u w:val="single"/>
                                </w:rPr>
                                <w:t xml:space="preserve"> </w:t>
                              </w:r>
                              <w:r>
                                <w:rPr>
                                  <w:color w:val="231F20"/>
                                  <w:w w:val="115"/>
                                  <w:u w:val="single"/>
                                </w:rPr>
                                <w:t>workbook</w:t>
                              </w:r>
                            </w:hyperlink>
                          </w:p>
                          <w:p w14:paraId="4ADBB778" w14:textId="77777777" w:rsidR="00000000" w:rsidRDefault="00927406">
                            <w:pPr>
                              <w:pStyle w:val="BodyText"/>
                              <w:kinsoku w:val="0"/>
                              <w:overflowPunct w:val="0"/>
                              <w:spacing w:before="110" w:line="302" w:lineRule="auto"/>
                              <w:ind w:right="698"/>
                              <w:rPr>
                                <w:color w:val="231F20"/>
                                <w:w w:val="110"/>
                              </w:rPr>
                            </w:pPr>
                            <w:r>
                              <w:rPr>
                                <w:color w:val="231F20"/>
                                <w:w w:val="110"/>
                              </w:rPr>
                              <w:t xml:space="preserve">Part 3: PROPOSAL: Proposing </w:t>
                            </w:r>
                            <w:r>
                              <w:rPr>
                                <w:color w:val="231F20"/>
                                <w:spacing w:val="-3"/>
                                <w:w w:val="110"/>
                              </w:rPr>
                              <w:t xml:space="preserve">Your </w:t>
                            </w:r>
                            <w:r>
                              <w:rPr>
                                <w:color w:val="231F20"/>
                                <w:w w:val="110"/>
                              </w:rPr>
                              <w:t>Digital Technologies</w:t>
                            </w:r>
                            <w:r>
                              <w:rPr>
                                <w:color w:val="231F20"/>
                                <w:spacing w:val="13"/>
                                <w:w w:val="110"/>
                              </w:rPr>
                              <w:t xml:space="preserve"> </w:t>
                            </w:r>
                            <w:r>
                              <w:rPr>
                                <w:color w:val="231F20"/>
                                <w:w w:val="110"/>
                              </w:rPr>
                              <w:t>Outcome</w:t>
                            </w:r>
                          </w:p>
                          <w:p w14:paraId="6A1A5992"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B5C3" id="Text Box 283" o:spid="_x0000_s1138" type="#_x0000_t202" style="position:absolute;margin-left:588.2pt;margin-top:149.6pt;width:203.95pt;height:63.2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" o:allowincell="f" filled="f" stroked="f">
                <v:path arrowok="t"/>
                <v:textbox inset="0,0,0,0">
                  <w:txbxContent>
                    <w:p w14:paraId="6B7D8EC9" w14:textId="77777777" w:rsidR="00000000" w:rsidRDefault="00927406">
                      <w:pPr>
                        <w:pStyle w:val="BodyText"/>
                        <w:kinsoku w:val="0"/>
                        <w:overflowPunct w:val="0"/>
                        <w:spacing w:before="145"/>
                        <w:rPr>
                          <w:color w:val="231F20"/>
                          <w:w w:val="115"/>
                        </w:rPr>
                      </w:pPr>
                      <w:hyperlink r:id="rId47" w:history="1">
                        <w:r>
                          <w:rPr>
                            <w:color w:val="231F20"/>
                            <w:w w:val="115"/>
                            <w:u w:val="single"/>
                          </w:rPr>
                          <w:t>Conduct an Inquiry</w:t>
                        </w:r>
                        <w:r>
                          <w:rPr>
                            <w:color w:val="231F20"/>
                            <w:spacing w:val="22"/>
                            <w:w w:val="115"/>
                            <w:u w:val="single"/>
                          </w:rPr>
                          <w:t xml:space="preserve"> </w:t>
                        </w:r>
                        <w:r>
                          <w:rPr>
                            <w:color w:val="231F20"/>
                            <w:w w:val="115"/>
                            <w:u w:val="single"/>
                          </w:rPr>
                          <w:t>workbook</w:t>
                        </w:r>
                      </w:hyperlink>
                    </w:p>
                    <w:p w14:paraId="4ADBB778" w14:textId="77777777" w:rsidR="00000000" w:rsidRDefault="00927406">
                      <w:pPr>
                        <w:pStyle w:val="BodyText"/>
                        <w:kinsoku w:val="0"/>
                        <w:overflowPunct w:val="0"/>
                        <w:spacing w:before="110" w:line="302" w:lineRule="auto"/>
                        <w:ind w:right="698"/>
                        <w:rPr>
                          <w:color w:val="231F20"/>
                          <w:w w:val="110"/>
                        </w:rPr>
                      </w:pPr>
                      <w:r>
                        <w:rPr>
                          <w:color w:val="231F20"/>
                          <w:w w:val="110"/>
                        </w:rPr>
                        <w:t xml:space="preserve">Part 3: PROPOSAL: Proposing </w:t>
                      </w:r>
                      <w:r>
                        <w:rPr>
                          <w:color w:val="231F20"/>
                          <w:spacing w:val="-3"/>
                          <w:w w:val="110"/>
                        </w:rPr>
                        <w:t xml:space="preserve">Your </w:t>
                      </w:r>
                      <w:r>
                        <w:rPr>
                          <w:color w:val="231F20"/>
                          <w:w w:val="110"/>
                        </w:rPr>
                        <w:t>Digital Technologies</w:t>
                      </w:r>
                      <w:r>
                        <w:rPr>
                          <w:color w:val="231F20"/>
                          <w:spacing w:val="13"/>
                          <w:w w:val="110"/>
                        </w:rPr>
                        <w:t xml:space="preserve"> </w:t>
                      </w:r>
                      <w:r>
                        <w:rPr>
                          <w:color w:val="231F20"/>
                          <w:w w:val="110"/>
                        </w:rPr>
                        <w:t>Outcome</w:t>
                      </w:r>
                    </w:p>
                    <w:p w14:paraId="6A1A5992"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1600" behindDoc="1" locked="0" layoutInCell="0" allowOverlap="1" wp14:anchorId="46E02FA2" wp14:editId="219037AA">
                <wp:simplePos x="0" y="0"/>
                <wp:positionH relativeFrom="page">
                  <wp:posOffset>640080</wp:posOffset>
                </wp:positionH>
                <wp:positionV relativeFrom="page">
                  <wp:posOffset>2702560</wp:posOffset>
                </wp:positionV>
                <wp:extent cx="2060575" cy="2027555"/>
                <wp:effectExtent l="0" t="0" r="0" b="0"/>
                <wp:wrapNone/>
                <wp:docPr id="34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F1DB0" w14:textId="77777777" w:rsidR="00000000" w:rsidRDefault="00927406">
                            <w:pPr>
                              <w:pStyle w:val="BodyText"/>
                              <w:kinsoku w:val="0"/>
                              <w:overflowPunct w:val="0"/>
                              <w:spacing w:before="145"/>
                              <w:rPr>
                                <w:color w:val="231F20"/>
                                <w:w w:val="105"/>
                              </w:rPr>
                            </w:pPr>
                            <w:r>
                              <w:rPr>
                                <w:color w:val="231F20"/>
                                <w:w w:val="105"/>
                              </w:rPr>
                              <w:t>MERIT CRITERIA</w:t>
                            </w:r>
                          </w:p>
                          <w:p w14:paraId="0962BE82" w14:textId="77777777" w:rsidR="00000000" w:rsidRDefault="00927406">
                            <w:pPr>
                              <w:pStyle w:val="BodyText"/>
                              <w:kinsoku w:val="0"/>
                              <w:overflowPunct w:val="0"/>
                              <w:spacing w:before="195" w:line="302" w:lineRule="auto"/>
                              <w:rPr>
                                <w:color w:val="231F20"/>
                                <w:w w:val="115"/>
                              </w:rPr>
                            </w:pPr>
                            <w:r>
                              <w:rPr>
                                <w:color w:val="231F20"/>
                                <w:w w:val="115"/>
                              </w:rPr>
                              <w:t>Analyse the implications and perspectives that impact o</w:t>
                            </w:r>
                            <w:r>
                              <w:rPr>
                                <w:color w:val="231F20"/>
                                <w:w w:val="115"/>
                              </w:rPr>
                              <w:t>n the proposed outcome</w:t>
                            </w:r>
                          </w:p>
                          <w:p w14:paraId="2C334557" w14:textId="77777777" w:rsidR="00000000" w:rsidRDefault="00927406">
                            <w:pPr>
                              <w:pStyle w:val="BodyText"/>
                              <w:kinsoku w:val="0"/>
                              <w:overflowPunct w:val="0"/>
                              <w:spacing w:before="111"/>
                              <w:rPr>
                                <w:color w:val="231F20"/>
                                <w:w w:val="110"/>
                              </w:rPr>
                            </w:pPr>
                            <w:r>
                              <w:rPr>
                                <w:color w:val="231F20"/>
                                <w:w w:val="110"/>
                              </w:rPr>
                              <w:t>AND</w:t>
                            </w:r>
                          </w:p>
                          <w:p w14:paraId="45F7D25A" w14:textId="77777777" w:rsidR="00000000" w:rsidRDefault="00927406">
                            <w:pPr>
                              <w:pStyle w:val="BodyText"/>
                              <w:kinsoku w:val="0"/>
                              <w:overflowPunct w:val="0"/>
                              <w:spacing w:before="166" w:line="302" w:lineRule="auto"/>
                              <w:ind w:right="762"/>
                              <w:rPr>
                                <w:color w:val="231F20"/>
                                <w:w w:val="115"/>
                              </w:rPr>
                            </w:pPr>
                            <w:r>
                              <w:rPr>
                                <w:color w:val="231F20"/>
                                <w:w w:val="115"/>
                              </w:rPr>
                              <w:t>Discuss the impact of the findings of the research in relation to the inquiry</w:t>
                            </w:r>
                          </w:p>
                          <w:p w14:paraId="4F4DA5EE" w14:textId="77777777" w:rsidR="00000000" w:rsidRDefault="00927406">
                            <w:pPr>
                              <w:pStyle w:val="BodyText"/>
                              <w:kinsoku w:val="0"/>
                              <w:overflowPunct w:val="0"/>
                              <w:spacing w:before="0" w:line="302" w:lineRule="auto"/>
                              <w:ind w:right="250"/>
                              <w:rPr>
                                <w:color w:val="231F20"/>
                                <w:w w:val="115"/>
                              </w:rPr>
                            </w:pPr>
                            <w:r>
                              <w:rPr>
                                <w:color w:val="231F20"/>
                                <w:w w:val="115"/>
                              </w:rPr>
                              <w:t>question(s) and the proposed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2FA2" id="Text Box 284" o:spid="_x0000_s1139" type="#_x0000_t202" style="position:absolute;margin-left:50.4pt;margin-top:212.8pt;width:162.25pt;height:159.6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" o:allowincell="f" filled="f" stroked="f">
                <v:path arrowok="t"/>
                <v:textbox inset="0,0,0,0">
                  <w:txbxContent>
                    <w:p w14:paraId="4D3F1DB0" w14:textId="77777777" w:rsidR="00000000" w:rsidRDefault="00927406">
                      <w:pPr>
                        <w:pStyle w:val="BodyText"/>
                        <w:kinsoku w:val="0"/>
                        <w:overflowPunct w:val="0"/>
                        <w:spacing w:before="145"/>
                        <w:rPr>
                          <w:color w:val="231F20"/>
                          <w:w w:val="105"/>
                        </w:rPr>
                      </w:pPr>
                      <w:r>
                        <w:rPr>
                          <w:color w:val="231F20"/>
                          <w:w w:val="105"/>
                        </w:rPr>
                        <w:t>MERIT CRITERIA</w:t>
                      </w:r>
                    </w:p>
                    <w:p w14:paraId="0962BE82" w14:textId="77777777" w:rsidR="00000000" w:rsidRDefault="00927406">
                      <w:pPr>
                        <w:pStyle w:val="BodyText"/>
                        <w:kinsoku w:val="0"/>
                        <w:overflowPunct w:val="0"/>
                        <w:spacing w:before="195" w:line="302" w:lineRule="auto"/>
                        <w:rPr>
                          <w:color w:val="231F20"/>
                          <w:w w:val="115"/>
                        </w:rPr>
                      </w:pPr>
                      <w:r>
                        <w:rPr>
                          <w:color w:val="231F20"/>
                          <w:w w:val="115"/>
                        </w:rPr>
                        <w:t>Analyse the implications and perspectives that impact o</w:t>
                      </w:r>
                      <w:r>
                        <w:rPr>
                          <w:color w:val="231F20"/>
                          <w:w w:val="115"/>
                        </w:rPr>
                        <w:t>n the proposed outcome</w:t>
                      </w:r>
                    </w:p>
                    <w:p w14:paraId="2C334557" w14:textId="77777777" w:rsidR="00000000" w:rsidRDefault="00927406">
                      <w:pPr>
                        <w:pStyle w:val="BodyText"/>
                        <w:kinsoku w:val="0"/>
                        <w:overflowPunct w:val="0"/>
                        <w:spacing w:before="111"/>
                        <w:rPr>
                          <w:color w:val="231F20"/>
                          <w:w w:val="110"/>
                        </w:rPr>
                      </w:pPr>
                      <w:r>
                        <w:rPr>
                          <w:color w:val="231F20"/>
                          <w:w w:val="110"/>
                        </w:rPr>
                        <w:t>AND</w:t>
                      </w:r>
                    </w:p>
                    <w:p w14:paraId="45F7D25A" w14:textId="77777777" w:rsidR="00000000" w:rsidRDefault="00927406">
                      <w:pPr>
                        <w:pStyle w:val="BodyText"/>
                        <w:kinsoku w:val="0"/>
                        <w:overflowPunct w:val="0"/>
                        <w:spacing w:before="166" w:line="302" w:lineRule="auto"/>
                        <w:ind w:right="762"/>
                        <w:rPr>
                          <w:color w:val="231F20"/>
                          <w:w w:val="115"/>
                        </w:rPr>
                      </w:pPr>
                      <w:r>
                        <w:rPr>
                          <w:color w:val="231F20"/>
                          <w:w w:val="115"/>
                        </w:rPr>
                        <w:t>Discuss the impact of the findings of the research in relation to the inquiry</w:t>
                      </w:r>
                    </w:p>
                    <w:p w14:paraId="4F4DA5EE" w14:textId="77777777" w:rsidR="00000000" w:rsidRDefault="00927406">
                      <w:pPr>
                        <w:pStyle w:val="BodyText"/>
                        <w:kinsoku w:val="0"/>
                        <w:overflowPunct w:val="0"/>
                        <w:spacing w:before="0" w:line="302" w:lineRule="auto"/>
                        <w:ind w:right="250"/>
                        <w:rPr>
                          <w:color w:val="231F20"/>
                          <w:w w:val="115"/>
                        </w:rPr>
                      </w:pPr>
                      <w:r>
                        <w:rPr>
                          <w:color w:val="231F20"/>
                          <w:w w:val="115"/>
                        </w:rPr>
                        <w:t>question(s) and the proposed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02624" behindDoc="1" locked="0" layoutInCell="0" allowOverlap="1" wp14:anchorId="34B4381F" wp14:editId="00D9BC0E">
                <wp:simplePos x="0" y="0"/>
                <wp:positionH relativeFrom="page">
                  <wp:posOffset>2700020</wp:posOffset>
                </wp:positionH>
                <wp:positionV relativeFrom="page">
                  <wp:posOffset>2702560</wp:posOffset>
                </wp:positionV>
                <wp:extent cx="1142365" cy="2027555"/>
                <wp:effectExtent l="0" t="0" r="0" b="0"/>
                <wp:wrapNone/>
                <wp:docPr id="34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18591" w14:textId="77777777" w:rsidR="00000000" w:rsidRDefault="00927406">
                            <w:pPr>
                              <w:pStyle w:val="BodyText"/>
                              <w:kinsoku w:val="0"/>
                              <w:overflowPunct w:val="0"/>
                              <w:spacing w:before="145"/>
                              <w:rPr>
                                <w:color w:val="231F20"/>
                                <w:w w:val="110"/>
                              </w:rPr>
                            </w:pPr>
                            <w:r>
                              <w:rPr>
                                <w:color w:val="231F20"/>
                                <w:w w:val="110"/>
                              </w:rPr>
                              <w:t>3 weeks</w:t>
                            </w:r>
                          </w:p>
                          <w:p w14:paraId="327DF4F4" w14:textId="77777777" w:rsidR="00000000" w:rsidRDefault="00927406">
                            <w:pPr>
                              <w:pStyle w:val="BodyText"/>
                              <w:kinsoku w:val="0"/>
                              <w:overflowPunct w:val="0"/>
                              <w:spacing w:before="0"/>
                              <w:ind w:left="0"/>
                              <w:rPr>
                                <w:sz w:val="22"/>
                                <w:szCs w:val="22"/>
                              </w:rPr>
                            </w:pPr>
                          </w:p>
                          <w:p w14:paraId="252AEFFC" w14:textId="77777777" w:rsidR="00000000" w:rsidRDefault="00927406">
                            <w:pPr>
                              <w:pStyle w:val="BodyText"/>
                              <w:kinsoku w:val="0"/>
                              <w:overflowPunct w:val="0"/>
                              <w:spacing w:before="0"/>
                              <w:ind w:left="0"/>
                              <w:rPr>
                                <w:sz w:val="22"/>
                                <w:szCs w:val="22"/>
                              </w:rPr>
                            </w:pPr>
                          </w:p>
                          <w:p w14:paraId="7B456AFD" w14:textId="77777777" w:rsidR="00000000" w:rsidRDefault="00927406">
                            <w:pPr>
                              <w:pStyle w:val="BodyText"/>
                              <w:kinsoku w:val="0"/>
                              <w:overflowPunct w:val="0"/>
                              <w:spacing w:before="0"/>
                              <w:ind w:left="0"/>
                              <w:rPr>
                                <w:sz w:val="22"/>
                                <w:szCs w:val="22"/>
                              </w:rPr>
                            </w:pPr>
                          </w:p>
                          <w:p w14:paraId="312660F3" w14:textId="77777777" w:rsidR="00000000" w:rsidRDefault="00927406">
                            <w:pPr>
                              <w:pStyle w:val="BodyText"/>
                              <w:kinsoku w:val="0"/>
                              <w:overflowPunct w:val="0"/>
                              <w:spacing w:before="0"/>
                              <w:ind w:left="0"/>
                              <w:rPr>
                                <w:sz w:val="22"/>
                                <w:szCs w:val="22"/>
                              </w:rPr>
                            </w:pPr>
                          </w:p>
                          <w:p w14:paraId="286219A1" w14:textId="77777777" w:rsidR="00000000" w:rsidRDefault="00927406">
                            <w:pPr>
                              <w:pStyle w:val="BodyText"/>
                              <w:kinsoku w:val="0"/>
                              <w:overflowPunct w:val="0"/>
                              <w:spacing w:before="0"/>
                              <w:ind w:left="0"/>
                              <w:rPr>
                                <w:sz w:val="22"/>
                                <w:szCs w:val="22"/>
                              </w:rPr>
                            </w:pPr>
                          </w:p>
                          <w:p w14:paraId="567DF6AD" w14:textId="77777777" w:rsidR="00000000" w:rsidRDefault="00927406">
                            <w:pPr>
                              <w:pStyle w:val="BodyText"/>
                              <w:kinsoku w:val="0"/>
                              <w:overflowPunct w:val="0"/>
                              <w:spacing w:before="135" w:line="302" w:lineRule="auto"/>
                              <w:ind w:right="431"/>
                              <w:rPr>
                                <w:color w:val="231F20"/>
                                <w:w w:val="115"/>
                              </w:rPr>
                            </w:pPr>
                            <w:r>
                              <w:rPr>
                                <w:color w:val="231F20"/>
                                <w:w w:val="110"/>
                              </w:rPr>
                              <w:t xml:space="preserve">This overlaps </w:t>
                            </w:r>
                            <w:r>
                              <w:rPr>
                                <w:color w:val="231F20"/>
                                <w:w w:val="115"/>
                              </w:rPr>
                              <w:t>with the Achieved criteria timewise.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381F" id="Text Box 285" o:spid="_x0000_s1140" type="#_x0000_t202" style="position:absolute;margin-left:212.6pt;margin-top:212.8pt;width:89.95pt;height:159.6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" o:allowincell="f" filled="f" stroked="f">
                <v:path arrowok="t"/>
                <v:textbox inset="0,0,0,0">
                  <w:txbxContent>
                    <w:p w14:paraId="60518591" w14:textId="77777777" w:rsidR="00000000" w:rsidRDefault="00927406">
                      <w:pPr>
                        <w:pStyle w:val="BodyText"/>
                        <w:kinsoku w:val="0"/>
                        <w:overflowPunct w:val="0"/>
                        <w:spacing w:before="145"/>
                        <w:rPr>
                          <w:color w:val="231F20"/>
                          <w:w w:val="110"/>
                        </w:rPr>
                      </w:pPr>
                      <w:r>
                        <w:rPr>
                          <w:color w:val="231F20"/>
                          <w:w w:val="110"/>
                        </w:rPr>
                        <w:t>3 weeks</w:t>
                      </w:r>
                    </w:p>
                    <w:p w14:paraId="327DF4F4" w14:textId="77777777" w:rsidR="00000000" w:rsidRDefault="00927406">
                      <w:pPr>
                        <w:pStyle w:val="BodyText"/>
                        <w:kinsoku w:val="0"/>
                        <w:overflowPunct w:val="0"/>
                        <w:spacing w:before="0"/>
                        <w:ind w:left="0"/>
                        <w:rPr>
                          <w:sz w:val="22"/>
                          <w:szCs w:val="22"/>
                        </w:rPr>
                      </w:pPr>
                    </w:p>
                    <w:p w14:paraId="252AEFFC" w14:textId="77777777" w:rsidR="00000000" w:rsidRDefault="00927406">
                      <w:pPr>
                        <w:pStyle w:val="BodyText"/>
                        <w:kinsoku w:val="0"/>
                        <w:overflowPunct w:val="0"/>
                        <w:spacing w:before="0"/>
                        <w:ind w:left="0"/>
                        <w:rPr>
                          <w:sz w:val="22"/>
                          <w:szCs w:val="22"/>
                        </w:rPr>
                      </w:pPr>
                    </w:p>
                    <w:p w14:paraId="7B456AFD" w14:textId="77777777" w:rsidR="00000000" w:rsidRDefault="00927406">
                      <w:pPr>
                        <w:pStyle w:val="BodyText"/>
                        <w:kinsoku w:val="0"/>
                        <w:overflowPunct w:val="0"/>
                        <w:spacing w:before="0"/>
                        <w:ind w:left="0"/>
                        <w:rPr>
                          <w:sz w:val="22"/>
                          <w:szCs w:val="22"/>
                        </w:rPr>
                      </w:pPr>
                    </w:p>
                    <w:p w14:paraId="312660F3" w14:textId="77777777" w:rsidR="00000000" w:rsidRDefault="00927406">
                      <w:pPr>
                        <w:pStyle w:val="BodyText"/>
                        <w:kinsoku w:val="0"/>
                        <w:overflowPunct w:val="0"/>
                        <w:spacing w:before="0"/>
                        <w:ind w:left="0"/>
                        <w:rPr>
                          <w:sz w:val="22"/>
                          <w:szCs w:val="22"/>
                        </w:rPr>
                      </w:pPr>
                    </w:p>
                    <w:p w14:paraId="286219A1" w14:textId="77777777" w:rsidR="00000000" w:rsidRDefault="00927406">
                      <w:pPr>
                        <w:pStyle w:val="BodyText"/>
                        <w:kinsoku w:val="0"/>
                        <w:overflowPunct w:val="0"/>
                        <w:spacing w:before="0"/>
                        <w:ind w:left="0"/>
                        <w:rPr>
                          <w:sz w:val="22"/>
                          <w:szCs w:val="22"/>
                        </w:rPr>
                      </w:pPr>
                    </w:p>
                    <w:p w14:paraId="567DF6AD" w14:textId="77777777" w:rsidR="00000000" w:rsidRDefault="00927406">
                      <w:pPr>
                        <w:pStyle w:val="BodyText"/>
                        <w:kinsoku w:val="0"/>
                        <w:overflowPunct w:val="0"/>
                        <w:spacing w:before="135" w:line="302" w:lineRule="auto"/>
                        <w:ind w:right="431"/>
                        <w:rPr>
                          <w:color w:val="231F20"/>
                          <w:w w:val="115"/>
                        </w:rPr>
                      </w:pPr>
                      <w:r>
                        <w:rPr>
                          <w:color w:val="231F20"/>
                          <w:w w:val="110"/>
                        </w:rPr>
                        <w:t xml:space="preserve">This overlaps </w:t>
                      </w:r>
                      <w:r>
                        <w:rPr>
                          <w:color w:val="231F20"/>
                          <w:w w:val="115"/>
                        </w:rPr>
                        <w:t>with the Achieved criteria timewise.</w:t>
                      </w: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14:anchorId="3C1020CE" wp14:editId="51C74FC2">
                <wp:simplePos x="0" y="0"/>
                <wp:positionH relativeFrom="page">
                  <wp:posOffset>3842385</wp:posOffset>
                </wp:positionH>
                <wp:positionV relativeFrom="page">
                  <wp:posOffset>2702560</wp:posOffset>
                </wp:positionV>
                <wp:extent cx="3627755" cy="2027555"/>
                <wp:effectExtent l="0" t="0" r="0" b="0"/>
                <wp:wrapNone/>
                <wp:docPr id="34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83CD" w14:textId="77777777" w:rsidR="00000000" w:rsidRDefault="00927406">
                            <w:pPr>
                              <w:pStyle w:val="BodyText"/>
                              <w:kinsoku w:val="0"/>
                              <w:overflowPunct w:val="0"/>
                              <w:spacing w:before="145" w:line="302" w:lineRule="auto"/>
                              <w:ind w:right="1219"/>
                              <w:rPr>
                                <w:color w:val="231F20"/>
                                <w:w w:val="115"/>
                              </w:rPr>
                            </w:pPr>
                            <w:r>
                              <w:rPr>
                                <w:color w:val="231F20"/>
                                <w:w w:val="115"/>
                              </w:rPr>
                              <w:t>Students analyse the impacts, implications and perspectives on the proposed outcome</w:t>
                            </w:r>
                          </w:p>
                          <w:p w14:paraId="57C61588" w14:textId="77777777" w:rsidR="00000000" w:rsidRDefault="00927406">
                            <w:pPr>
                              <w:pStyle w:val="BodyText"/>
                              <w:kinsoku w:val="0"/>
                              <w:overflowPunct w:val="0"/>
                              <w:spacing w:before="140"/>
                              <w:rPr>
                                <w:color w:val="231F20"/>
                                <w:w w:val="110"/>
                              </w:rPr>
                            </w:pPr>
                            <w:r>
                              <w:rPr>
                                <w:color w:val="231F20"/>
                                <w:w w:val="110"/>
                              </w:rPr>
                              <w:t>AND</w:t>
                            </w:r>
                          </w:p>
                          <w:p w14:paraId="6534D5E0" w14:textId="77777777" w:rsidR="00000000" w:rsidRDefault="00927406">
                            <w:pPr>
                              <w:pStyle w:val="BodyText"/>
                              <w:kinsoku w:val="0"/>
                              <w:overflowPunct w:val="0"/>
                              <w:spacing w:before="195" w:line="302" w:lineRule="auto"/>
                              <w:ind w:right="17"/>
                              <w:rPr>
                                <w:color w:val="231F20"/>
                                <w:w w:val="115"/>
                              </w:rPr>
                            </w:pPr>
                            <w:r>
                              <w:rPr>
                                <w:color w:val="231F20"/>
                                <w:w w:val="115"/>
                              </w:rPr>
                              <w:t>Students discuss the implications of their research findings to the proposed digital technologies outcome.</w:t>
                            </w:r>
                          </w:p>
                          <w:p w14:paraId="36FDD98D"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20CE" id="Text Box 286" o:spid="_x0000_s1141" type="#_x0000_t202" style="position:absolute;margin-left:302.55pt;margin-top:212.8pt;width:285.65pt;height:159.6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" o:allowincell="f" filled="f" stroked="f">
                <v:path arrowok="t"/>
                <v:textbox inset="0,0,0,0">
                  <w:txbxContent>
                    <w:p w14:paraId="2B4D83CD" w14:textId="77777777" w:rsidR="00000000" w:rsidRDefault="00927406">
                      <w:pPr>
                        <w:pStyle w:val="BodyText"/>
                        <w:kinsoku w:val="0"/>
                        <w:overflowPunct w:val="0"/>
                        <w:spacing w:before="145" w:line="302" w:lineRule="auto"/>
                        <w:ind w:right="1219"/>
                        <w:rPr>
                          <w:color w:val="231F20"/>
                          <w:w w:val="115"/>
                        </w:rPr>
                      </w:pPr>
                      <w:r>
                        <w:rPr>
                          <w:color w:val="231F20"/>
                          <w:w w:val="115"/>
                        </w:rPr>
                        <w:t>Students analyse the impacts, implications and perspectives on the proposed outcome</w:t>
                      </w:r>
                    </w:p>
                    <w:p w14:paraId="57C61588" w14:textId="77777777" w:rsidR="00000000" w:rsidRDefault="00927406">
                      <w:pPr>
                        <w:pStyle w:val="BodyText"/>
                        <w:kinsoku w:val="0"/>
                        <w:overflowPunct w:val="0"/>
                        <w:spacing w:before="140"/>
                        <w:rPr>
                          <w:color w:val="231F20"/>
                          <w:w w:val="110"/>
                        </w:rPr>
                      </w:pPr>
                      <w:r>
                        <w:rPr>
                          <w:color w:val="231F20"/>
                          <w:w w:val="110"/>
                        </w:rPr>
                        <w:t>AND</w:t>
                      </w:r>
                    </w:p>
                    <w:p w14:paraId="6534D5E0" w14:textId="77777777" w:rsidR="00000000" w:rsidRDefault="00927406">
                      <w:pPr>
                        <w:pStyle w:val="BodyText"/>
                        <w:kinsoku w:val="0"/>
                        <w:overflowPunct w:val="0"/>
                        <w:spacing w:before="195" w:line="302" w:lineRule="auto"/>
                        <w:ind w:right="17"/>
                        <w:rPr>
                          <w:color w:val="231F20"/>
                          <w:w w:val="115"/>
                        </w:rPr>
                      </w:pPr>
                      <w:r>
                        <w:rPr>
                          <w:color w:val="231F20"/>
                          <w:w w:val="115"/>
                        </w:rPr>
                        <w:t>Students discuss the implications of their research findings to the proposed digital technologies outcome.</w:t>
                      </w:r>
                    </w:p>
                    <w:p w14:paraId="36FDD98D"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14:anchorId="664BB15F" wp14:editId="00E078EF">
                <wp:simplePos x="0" y="0"/>
                <wp:positionH relativeFrom="page">
                  <wp:posOffset>7470140</wp:posOffset>
                </wp:positionH>
                <wp:positionV relativeFrom="page">
                  <wp:posOffset>2702560</wp:posOffset>
                </wp:positionV>
                <wp:extent cx="2590165" cy="2027555"/>
                <wp:effectExtent l="0" t="0" r="0" b="0"/>
                <wp:wrapNone/>
                <wp:docPr id="34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202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1F98" w14:textId="77777777" w:rsidR="00000000" w:rsidRDefault="00927406">
                            <w:pPr>
                              <w:pStyle w:val="BodyText"/>
                              <w:kinsoku w:val="0"/>
                              <w:overflowPunct w:val="0"/>
                              <w:spacing w:before="145"/>
                              <w:rPr>
                                <w:color w:val="231F20"/>
                                <w:w w:val="115"/>
                              </w:rPr>
                            </w:pPr>
                            <w:hyperlink r:id="rId48" w:history="1">
                              <w:r>
                                <w:rPr>
                                  <w:color w:val="231F20"/>
                                  <w:w w:val="115"/>
                                  <w:u w:val="single"/>
                                </w:rPr>
                                <w:t>Conduct an Inquiry workbook</w:t>
                              </w:r>
                            </w:hyperlink>
                          </w:p>
                          <w:p w14:paraId="6111F4C4" w14:textId="77777777" w:rsidR="00000000" w:rsidRDefault="00927406">
                            <w:pPr>
                              <w:pStyle w:val="BodyText"/>
                              <w:kinsoku w:val="0"/>
                              <w:overflowPunct w:val="0"/>
                              <w:spacing w:before="110" w:line="302" w:lineRule="auto"/>
                              <w:rPr>
                                <w:color w:val="231F20"/>
                                <w:w w:val="110"/>
                              </w:rPr>
                            </w:pPr>
                            <w:r>
                              <w:rPr>
                                <w:color w:val="231F20"/>
                                <w:w w:val="110"/>
                              </w:rPr>
                              <w:t>Part 6: POINTS OF VIEW, Values and Perspectives</w:t>
                            </w:r>
                          </w:p>
                          <w:p w14:paraId="08E7E86F"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B15F" id="Text Box 287" o:spid="_x0000_s1142" type="#_x0000_t202" style="position:absolute;margin-left:588.2pt;margin-top:212.8pt;width:203.95pt;height:159.6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" o:allowincell="f" filled="f" stroked="f">
                <v:path arrowok="t"/>
                <v:textbox inset="0,0,0,0">
                  <w:txbxContent>
                    <w:p w14:paraId="7FDD1F98" w14:textId="77777777" w:rsidR="00000000" w:rsidRDefault="00927406">
                      <w:pPr>
                        <w:pStyle w:val="BodyText"/>
                        <w:kinsoku w:val="0"/>
                        <w:overflowPunct w:val="0"/>
                        <w:spacing w:before="145"/>
                        <w:rPr>
                          <w:color w:val="231F20"/>
                          <w:w w:val="115"/>
                        </w:rPr>
                      </w:pPr>
                      <w:hyperlink r:id="rId49" w:history="1">
                        <w:r>
                          <w:rPr>
                            <w:color w:val="231F20"/>
                            <w:w w:val="115"/>
                            <w:u w:val="single"/>
                          </w:rPr>
                          <w:t>Conduct an Inquiry workbook</w:t>
                        </w:r>
                      </w:hyperlink>
                    </w:p>
                    <w:p w14:paraId="6111F4C4" w14:textId="77777777" w:rsidR="00000000" w:rsidRDefault="00927406">
                      <w:pPr>
                        <w:pStyle w:val="BodyText"/>
                        <w:kinsoku w:val="0"/>
                        <w:overflowPunct w:val="0"/>
                        <w:spacing w:before="110" w:line="302" w:lineRule="auto"/>
                        <w:rPr>
                          <w:color w:val="231F20"/>
                          <w:w w:val="110"/>
                        </w:rPr>
                      </w:pPr>
                      <w:r>
                        <w:rPr>
                          <w:color w:val="231F20"/>
                          <w:w w:val="110"/>
                        </w:rPr>
                        <w:t>Part 6: POINTS OF VIEW, Values and Perspectives</w:t>
                      </w:r>
                    </w:p>
                    <w:p w14:paraId="08E7E86F"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0" allowOverlap="1" wp14:anchorId="3E8C201F" wp14:editId="20B9210D">
                <wp:simplePos x="0" y="0"/>
                <wp:positionH relativeFrom="page">
                  <wp:posOffset>640080</wp:posOffset>
                </wp:positionH>
                <wp:positionV relativeFrom="page">
                  <wp:posOffset>4730115</wp:posOffset>
                </wp:positionV>
                <wp:extent cx="2060575" cy="1223010"/>
                <wp:effectExtent l="0" t="0" r="0" b="0"/>
                <wp:wrapNone/>
                <wp:docPr id="34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57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18E5" w14:textId="77777777" w:rsidR="00000000" w:rsidRDefault="00927406">
                            <w:pPr>
                              <w:pStyle w:val="BodyText"/>
                              <w:kinsoku w:val="0"/>
                              <w:overflowPunct w:val="0"/>
                              <w:spacing w:before="145"/>
                              <w:rPr>
                                <w:color w:val="231F20"/>
                                <w:w w:val="105"/>
                              </w:rPr>
                            </w:pPr>
                            <w:r>
                              <w:rPr>
                                <w:color w:val="231F20"/>
                                <w:w w:val="105"/>
                              </w:rPr>
                              <w:t>EXCELLENCE CRITERIA</w:t>
                            </w:r>
                          </w:p>
                          <w:p w14:paraId="50C5C3A3" w14:textId="77777777" w:rsidR="00000000" w:rsidRDefault="00927406">
                            <w:pPr>
                              <w:pStyle w:val="BodyText"/>
                              <w:kinsoku w:val="0"/>
                              <w:overflowPunct w:val="0"/>
                              <w:spacing w:before="195" w:line="302" w:lineRule="auto"/>
                              <w:ind w:right="250"/>
                              <w:rPr>
                                <w:color w:val="231F20"/>
                                <w:w w:val="115"/>
                              </w:rPr>
                            </w:pPr>
                            <w:r>
                              <w:rPr>
                                <w:color w:val="231F20"/>
                                <w:w w:val="115"/>
                              </w:rPr>
                              <w:t>Draw insightful conclusions</w:t>
                            </w:r>
                            <w:r>
                              <w:rPr>
                                <w:color w:val="231F20"/>
                                <w:w w:val="115"/>
                              </w:rPr>
                              <w:t xml:space="preserve"> about the findings of the research in relation to the inquiry question(s) and the proposed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C201F" id="Text Box 288" o:spid="_x0000_s1143" type="#_x0000_t202" style="position:absolute;margin-left:50.4pt;margin-top:372.45pt;width:162.25pt;height:96.3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" o:allowincell="f" filled="f" stroked="f">
                <v:path arrowok="t"/>
                <v:textbox inset="0,0,0,0">
                  <w:txbxContent>
                    <w:p w14:paraId="1E1618E5" w14:textId="77777777" w:rsidR="00000000" w:rsidRDefault="00927406">
                      <w:pPr>
                        <w:pStyle w:val="BodyText"/>
                        <w:kinsoku w:val="0"/>
                        <w:overflowPunct w:val="0"/>
                        <w:spacing w:before="145"/>
                        <w:rPr>
                          <w:color w:val="231F20"/>
                          <w:w w:val="105"/>
                        </w:rPr>
                      </w:pPr>
                      <w:r>
                        <w:rPr>
                          <w:color w:val="231F20"/>
                          <w:w w:val="105"/>
                        </w:rPr>
                        <w:t>EXCELLENCE CRITERIA</w:t>
                      </w:r>
                    </w:p>
                    <w:p w14:paraId="50C5C3A3" w14:textId="77777777" w:rsidR="00000000" w:rsidRDefault="00927406">
                      <w:pPr>
                        <w:pStyle w:val="BodyText"/>
                        <w:kinsoku w:val="0"/>
                        <w:overflowPunct w:val="0"/>
                        <w:spacing w:before="195" w:line="302" w:lineRule="auto"/>
                        <w:ind w:right="250"/>
                        <w:rPr>
                          <w:color w:val="231F20"/>
                          <w:w w:val="115"/>
                        </w:rPr>
                      </w:pPr>
                      <w:r>
                        <w:rPr>
                          <w:color w:val="231F20"/>
                          <w:w w:val="115"/>
                        </w:rPr>
                        <w:t>Draw insightful conclusions</w:t>
                      </w:r>
                      <w:r>
                        <w:rPr>
                          <w:color w:val="231F20"/>
                          <w:w w:val="115"/>
                        </w:rPr>
                        <w:t xml:space="preserve"> about the findings of the research in relation to the inquiry question(s) and the proposed outcome</w:t>
                      </w: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14:anchorId="7935C237" wp14:editId="1E68B7A9">
                <wp:simplePos x="0" y="0"/>
                <wp:positionH relativeFrom="page">
                  <wp:posOffset>2700020</wp:posOffset>
                </wp:positionH>
                <wp:positionV relativeFrom="page">
                  <wp:posOffset>4730115</wp:posOffset>
                </wp:positionV>
                <wp:extent cx="1142365" cy="1223010"/>
                <wp:effectExtent l="0" t="0" r="0" b="0"/>
                <wp:wrapNone/>
                <wp:docPr id="3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236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965F7" w14:textId="77777777" w:rsidR="00000000" w:rsidRDefault="00927406">
                            <w:pPr>
                              <w:pStyle w:val="BodyText"/>
                              <w:kinsoku w:val="0"/>
                              <w:overflowPunct w:val="0"/>
                              <w:spacing w:before="145"/>
                              <w:rPr>
                                <w:color w:val="231F20"/>
                                <w:w w:val="110"/>
                              </w:rPr>
                            </w:pPr>
                            <w:r>
                              <w:rPr>
                                <w:color w:val="231F20"/>
                                <w:w w:val="110"/>
                              </w:rPr>
                              <w:t>3 weeks</w:t>
                            </w:r>
                          </w:p>
                          <w:p w14:paraId="1D19A5CD" w14:textId="77777777" w:rsidR="00000000" w:rsidRDefault="00927406">
                            <w:pPr>
                              <w:pStyle w:val="BodyText"/>
                              <w:kinsoku w:val="0"/>
                              <w:overflowPunct w:val="0"/>
                              <w:spacing w:before="195" w:line="302" w:lineRule="auto"/>
                              <w:ind w:right="431"/>
                              <w:rPr>
                                <w:color w:val="231F20"/>
                                <w:w w:val="115"/>
                              </w:rPr>
                            </w:pPr>
                            <w:r>
                              <w:rPr>
                                <w:color w:val="231F20"/>
                                <w:w w:val="110"/>
                              </w:rPr>
                              <w:t xml:space="preserve">This overlaps </w:t>
                            </w:r>
                            <w:r>
                              <w:rPr>
                                <w:color w:val="231F20"/>
                                <w:w w:val="115"/>
                              </w:rPr>
                              <w:t>with the Achieved criteria timewise.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C237" id="Text Box 289" o:spid="_x0000_s1144" type="#_x0000_t202" style="position:absolute;margin-left:212.6pt;margin-top:372.45pt;width:89.95pt;height:96.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" o:allowincell="f" filled="f" stroked="f">
                <v:path arrowok="t"/>
                <v:textbox inset="0,0,0,0">
                  <w:txbxContent>
                    <w:p w14:paraId="678965F7" w14:textId="77777777" w:rsidR="00000000" w:rsidRDefault="00927406">
                      <w:pPr>
                        <w:pStyle w:val="BodyText"/>
                        <w:kinsoku w:val="0"/>
                        <w:overflowPunct w:val="0"/>
                        <w:spacing w:before="145"/>
                        <w:rPr>
                          <w:color w:val="231F20"/>
                          <w:w w:val="110"/>
                        </w:rPr>
                      </w:pPr>
                      <w:r>
                        <w:rPr>
                          <w:color w:val="231F20"/>
                          <w:w w:val="110"/>
                        </w:rPr>
                        <w:t>3 weeks</w:t>
                      </w:r>
                    </w:p>
                    <w:p w14:paraId="1D19A5CD" w14:textId="77777777" w:rsidR="00000000" w:rsidRDefault="00927406">
                      <w:pPr>
                        <w:pStyle w:val="BodyText"/>
                        <w:kinsoku w:val="0"/>
                        <w:overflowPunct w:val="0"/>
                        <w:spacing w:before="195" w:line="302" w:lineRule="auto"/>
                        <w:ind w:right="431"/>
                        <w:rPr>
                          <w:color w:val="231F20"/>
                          <w:w w:val="115"/>
                        </w:rPr>
                      </w:pPr>
                      <w:r>
                        <w:rPr>
                          <w:color w:val="231F20"/>
                          <w:w w:val="110"/>
                        </w:rPr>
                        <w:t xml:space="preserve">This overlaps </w:t>
                      </w:r>
                      <w:r>
                        <w:rPr>
                          <w:color w:val="231F20"/>
                          <w:w w:val="115"/>
                        </w:rPr>
                        <w:t>with the Achieved criteria timewise.</w:t>
                      </w: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14:anchorId="325A95A7" wp14:editId="582BF78A">
                <wp:simplePos x="0" y="0"/>
                <wp:positionH relativeFrom="page">
                  <wp:posOffset>3842385</wp:posOffset>
                </wp:positionH>
                <wp:positionV relativeFrom="page">
                  <wp:posOffset>4730115</wp:posOffset>
                </wp:positionV>
                <wp:extent cx="3627755" cy="1223010"/>
                <wp:effectExtent l="0" t="0" r="0" b="0"/>
                <wp:wrapNone/>
                <wp:docPr id="33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775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819D" w14:textId="77777777" w:rsidR="00000000" w:rsidRDefault="00927406">
                            <w:pPr>
                              <w:pStyle w:val="BodyText"/>
                              <w:kinsoku w:val="0"/>
                              <w:overflowPunct w:val="0"/>
                              <w:spacing w:before="145" w:line="302" w:lineRule="auto"/>
                              <w:ind w:right="264"/>
                              <w:rPr>
                                <w:color w:val="231F20"/>
                                <w:w w:val="115"/>
                              </w:rPr>
                            </w:pPr>
                            <w:r>
                              <w:rPr>
                                <w:color w:val="231F20"/>
                                <w:w w:val="115"/>
                              </w:rPr>
                              <w:t xml:space="preserve">Students draw insightful conclusions about the findings of the research in relation to the </w:t>
                            </w:r>
                            <w:r>
                              <w:rPr>
                                <w:color w:val="231F20"/>
                                <w:w w:val="115"/>
                              </w:rPr>
                              <w:t>inquiry question(s) and the proposed digital technologies outcome.</w:t>
                            </w:r>
                          </w:p>
                          <w:p w14:paraId="37CE3363"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95A7" id="Text Box 290" o:spid="_x0000_s1145" type="#_x0000_t202" style="position:absolute;margin-left:302.55pt;margin-top:372.45pt;width:285.65pt;height:96.3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" o:allowincell="f" filled="f" stroked="f">
                <v:path arrowok="t"/>
                <v:textbox inset="0,0,0,0">
                  <w:txbxContent>
                    <w:p w14:paraId="4F59819D" w14:textId="77777777" w:rsidR="00000000" w:rsidRDefault="00927406">
                      <w:pPr>
                        <w:pStyle w:val="BodyText"/>
                        <w:kinsoku w:val="0"/>
                        <w:overflowPunct w:val="0"/>
                        <w:spacing w:before="145" w:line="302" w:lineRule="auto"/>
                        <w:ind w:right="264"/>
                        <w:rPr>
                          <w:color w:val="231F20"/>
                          <w:w w:val="115"/>
                        </w:rPr>
                      </w:pPr>
                      <w:r>
                        <w:rPr>
                          <w:color w:val="231F20"/>
                          <w:w w:val="115"/>
                        </w:rPr>
                        <w:t xml:space="preserve">Students draw insightful conclusions about the findings of the research in relation to the </w:t>
                      </w:r>
                      <w:r>
                        <w:rPr>
                          <w:color w:val="231F20"/>
                          <w:w w:val="115"/>
                        </w:rPr>
                        <w:t>inquiry question(s) and the proposed digital technologies outcome.</w:t>
                      </w:r>
                    </w:p>
                    <w:p w14:paraId="37CE3363"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0" allowOverlap="1" wp14:anchorId="29C45B1A" wp14:editId="6CE7B27C">
                <wp:simplePos x="0" y="0"/>
                <wp:positionH relativeFrom="page">
                  <wp:posOffset>7470140</wp:posOffset>
                </wp:positionH>
                <wp:positionV relativeFrom="page">
                  <wp:posOffset>4730115</wp:posOffset>
                </wp:positionV>
                <wp:extent cx="2590165" cy="1223010"/>
                <wp:effectExtent l="0" t="0" r="0" b="0"/>
                <wp:wrapNone/>
                <wp:docPr id="3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16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990F" w14:textId="77777777" w:rsidR="00000000" w:rsidRDefault="00927406">
                            <w:pPr>
                              <w:pStyle w:val="BodyText"/>
                              <w:kinsoku w:val="0"/>
                              <w:overflowPunct w:val="0"/>
                              <w:spacing w:before="145"/>
                              <w:rPr>
                                <w:color w:val="231F20"/>
                                <w:w w:val="115"/>
                              </w:rPr>
                            </w:pPr>
                            <w:hyperlink r:id="rId50" w:history="1">
                              <w:r>
                                <w:rPr>
                                  <w:color w:val="231F20"/>
                                  <w:w w:val="115"/>
                                  <w:u w:val="single"/>
                                </w:rPr>
                                <w:t>Conduct an Inquiry workbook</w:t>
                              </w:r>
                            </w:hyperlink>
                          </w:p>
                          <w:p w14:paraId="3F6F94AA" w14:textId="77777777" w:rsidR="00000000" w:rsidRDefault="00927406">
                            <w:pPr>
                              <w:pStyle w:val="BodyText"/>
                              <w:kinsoku w:val="0"/>
                              <w:overflowPunct w:val="0"/>
                              <w:spacing w:before="110" w:line="302" w:lineRule="auto"/>
                              <w:rPr>
                                <w:color w:val="231F20"/>
                                <w:w w:val="110"/>
                              </w:rPr>
                            </w:pPr>
                            <w:r>
                              <w:rPr>
                                <w:color w:val="231F20"/>
                                <w:w w:val="110"/>
                              </w:rPr>
                              <w:t>Part 6: POINTS OF VIEW, values and perspectives</w:t>
                            </w:r>
                          </w:p>
                          <w:p w14:paraId="36A70AC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45B1A" id="Text Box 291" o:spid="_x0000_s1146" type="#_x0000_t202" style="position:absolute;margin-left:588.2pt;margin-top:372.45pt;width:203.95pt;height:96.3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" o:allowincell="f" filled="f" stroked="f">
                <v:path arrowok="t"/>
                <v:textbox inset="0,0,0,0">
                  <w:txbxContent>
                    <w:p w14:paraId="260F990F" w14:textId="77777777" w:rsidR="00000000" w:rsidRDefault="00927406">
                      <w:pPr>
                        <w:pStyle w:val="BodyText"/>
                        <w:kinsoku w:val="0"/>
                        <w:overflowPunct w:val="0"/>
                        <w:spacing w:before="145"/>
                        <w:rPr>
                          <w:color w:val="231F20"/>
                          <w:w w:val="115"/>
                        </w:rPr>
                      </w:pPr>
                      <w:hyperlink r:id="rId51" w:history="1">
                        <w:r>
                          <w:rPr>
                            <w:color w:val="231F20"/>
                            <w:w w:val="115"/>
                            <w:u w:val="single"/>
                          </w:rPr>
                          <w:t>Conduct an Inquiry workbook</w:t>
                        </w:r>
                      </w:hyperlink>
                    </w:p>
                    <w:p w14:paraId="3F6F94AA" w14:textId="77777777" w:rsidR="00000000" w:rsidRDefault="00927406">
                      <w:pPr>
                        <w:pStyle w:val="BodyText"/>
                        <w:kinsoku w:val="0"/>
                        <w:overflowPunct w:val="0"/>
                        <w:spacing w:before="110" w:line="302" w:lineRule="auto"/>
                        <w:rPr>
                          <w:color w:val="231F20"/>
                          <w:w w:val="110"/>
                        </w:rPr>
                      </w:pPr>
                      <w:r>
                        <w:rPr>
                          <w:color w:val="231F20"/>
                          <w:w w:val="110"/>
                        </w:rPr>
                        <w:t>Part 6: POINTS OF VIEW, values and perspectives</w:t>
                      </w:r>
                    </w:p>
                    <w:p w14:paraId="36A70AC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14:anchorId="0FB7282D" wp14:editId="008CF3D5">
                <wp:simplePos x="0" y="0"/>
                <wp:positionH relativeFrom="page">
                  <wp:posOffset>8177530</wp:posOffset>
                </wp:positionH>
                <wp:positionV relativeFrom="page">
                  <wp:posOffset>1285875</wp:posOffset>
                </wp:positionV>
                <wp:extent cx="104775" cy="152400"/>
                <wp:effectExtent l="0" t="0" r="0" b="0"/>
                <wp:wrapNone/>
                <wp:docPr id="33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04DB4"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7282D" id="Text Box 292" o:spid="_x0000_s1147" type="#_x0000_t202" style="position:absolute;margin-left:643.9pt;margin-top:101.25pt;width:8.25pt;height:12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" o:allowincell="f" filled="f" stroked="f">
                <v:path arrowok="t"/>
                <v:textbox inset="0,0,0,0">
                  <w:txbxContent>
                    <w:p w14:paraId="0A904DB4"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14:anchorId="3A72EFAC" wp14:editId="6661634A">
                <wp:simplePos x="0" y="0"/>
                <wp:positionH relativeFrom="page">
                  <wp:posOffset>8177530</wp:posOffset>
                </wp:positionH>
                <wp:positionV relativeFrom="page">
                  <wp:posOffset>1959610</wp:posOffset>
                </wp:positionV>
                <wp:extent cx="104775" cy="152400"/>
                <wp:effectExtent l="0" t="0" r="0" b="0"/>
                <wp:wrapNone/>
                <wp:docPr id="33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4583"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EFAC" id="Text Box 293" o:spid="_x0000_s1148" type="#_x0000_t202" style="position:absolute;margin-left:643.9pt;margin-top:154.3pt;width:8.25pt;height:1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" o:allowincell="f" filled="f" stroked="f">
                <v:path arrowok="t"/>
                <v:textbox inset="0,0,0,0">
                  <w:txbxContent>
                    <w:p w14:paraId="236D4583"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14:anchorId="412AEFF7" wp14:editId="2744A7A8">
                <wp:simplePos x="0" y="0"/>
                <wp:positionH relativeFrom="page">
                  <wp:posOffset>8177530</wp:posOffset>
                </wp:positionH>
                <wp:positionV relativeFrom="page">
                  <wp:posOffset>2762250</wp:posOffset>
                </wp:positionV>
                <wp:extent cx="104775" cy="152400"/>
                <wp:effectExtent l="0" t="0" r="0" b="0"/>
                <wp:wrapNone/>
                <wp:docPr id="33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4BC6"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EFF7" id="Text Box 294" o:spid="_x0000_s1149" type="#_x0000_t202" style="position:absolute;margin-left:643.9pt;margin-top:217.5pt;width:8.25pt;height:12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" o:allowincell="f" filled="f" stroked="f">
                <v:path arrowok="t"/>
                <v:textbox inset="0,0,0,0">
                  <w:txbxContent>
                    <w:p w14:paraId="3CF14BC6"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14:anchorId="0FE0921B" wp14:editId="3551C085">
                <wp:simplePos x="0" y="0"/>
                <wp:positionH relativeFrom="page">
                  <wp:posOffset>8177530</wp:posOffset>
                </wp:positionH>
                <wp:positionV relativeFrom="page">
                  <wp:posOffset>4789805</wp:posOffset>
                </wp:positionV>
                <wp:extent cx="104775" cy="152400"/>
                <wp:effectExtent l="0" t="0" r="0" b="0"/>
                <wp:wrapNone/>
                <wp:docPr id="33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D3438"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921B" id="Text Box 295" o:spid="_x0000_s1150" type="#_x0000_t202" style="position:absolute;margin-left:643.9pt;margin-top:377.15pt;width:8.25pt;height:12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" o:allowincell="f" filled="f" stroked="f">
                <v:path arrowok="t"/>
                <v:textbox inset="0,0,0,0">
                  <w:txbxContent>
                    <w:p w14:paraId="3E2D3438"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14:anchorId="1C537653" wp14:editId="48EF16FC">
                <wp:simplePos x="0" y="0"/>
                <wp:positionH relativeFrom="page">
                  <wp:posOffset>640080</wp:posOffset>
                </wp:positionH>
                <wp:positionV relativeFrom="page">
                  <wp:posOffset>6959600</wp:posOffset>
                </wp:positionV>
                <wp:extent cx="9420225" cy="152400"/>
                <wp:effectExtent l="0" t="0" r="0" b="0"/>
                <wp:wrapNone/>
                <wp:docPr id="33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DBF8B"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7653" id="Text Box 296" o:spid="_x0000_s1151" type="#_x0000_t202" style="position:absolute;margin-left:50.4pt;margin-top:548pt;width:741.75pt;height:12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AP+kDHiAQAArAMAAA4AAAAAAAAAAAAAAAAALgIAAGRycy9lMm9Eb2MueG1s&#13;&#10;UEsBAi0AFAAGAAgAAAAhAJidRFXkAAAAEwEAAA8AAAAAAAAAAAAAAAAAPAQAAGRycy9kb3ducmV2&#13;&#10;LnhtbFBLBQYAAAAABAAEAPMAAABNBQAAAAA=&#13;&#10;" o:allowincell="f" filled="f" stroked="f">
                <v:path arrowok="t"/>
                <v:textbox inset="0,0,0,0">
                  <w:txbxContent>
                    <w:p w14:paraId="151DBF8B"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01C8923" w14:textId="77777777" w:rsidR="00000000" w:rsidRDefault="00967878">
      <w:pPr>
        <w:rPr>
          <w:rFonts w:ascii="Times New Roman" w:hAnsi="Times New Roman" w:cs="Times New Roman"/>
          <w:sz w:val="24"/>
          <w:szCs w:val="24"/>
        </w:rPr>
        <w:sectPr w:rsidR="00000000">
          <w:pgSz w:w="16840" w:h="11910" w:orient="landscape"/>
          <w:pgMar w:top="800" w:right="840" w:bottom="280" w:left="880" w:header="720" w:footer="720" w:gutter="0"/>
          <w:cols w:space="720"/>
          <w:noEndnote/>
        </w:sectPr>
      </w:pPr>
      <w:r>
        <w:rPr>
          <w:noProof/>
        </w:rPr>
        <w:lastRenderedPageBreak/>
        <mc:AlternateContent>
          <mc:Choice Requires="wps">
            <w:drawing>
              <wp:anchor distT="0" distB="0" distL="114300" distR="114300" simplePos="0" relativeHeight="251814912" behindDoc="1" locked="0" layoutInCell="0" allowOverlap="1" wp14:anchorId="17518A4E" wp14:editId="2E339420">
                <wp:simplePos x="0" y="0"/>
                <wp:positionH relativeFrom="page">
                  <wp:posOffset>639445</wp:posOffset>
                </wp:positionH>
                <wp:positionV relativeFrom="page">
                  <wp:posOffset>7099300</wp:posOffset>
                </wp:positionV>
                <wp:extent cx="9420225" cy="12700"/>
                <wp:effectExtent l="0" t="0" r="3175" b="0"/>
                <wp:wrapNone/>
                <wp:docPr id="33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DDC576" id="Freeform 297"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15936" behindDoc="1" locked="0" layoutInCell="0" allowOverlap="1" wp14:anchorId="0BC65589" wp14:editId="52CC2E4D">
                <wp:simplePos x="0" y="0"/>
                <wp:positionH relativeFrom="page">
                  <wp:posOffset>639445</wp:posOffset>
                </wp:positionH>
                <wp:positionV relativeFrom="page">
                  <wp:posOffset>1030605</wp:posOffset>
                </wp:positionV>
                <wp:extent cx="9417685" cy="3334385"/>
                <wp:effectExtent l="0" t="0" r="5715" b="0"/>
                <wp:wrapNone/>
                <wp:docPr id="30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685" cy="3334385"/>
                          <a:chOff x="1007" y="1623"/>
                          <a:chExt cx="14831" cy="5251"/>
                        </a:xfrm>
                      </wpg:grpSpPr>
                      <wps:wsp>
                        <wps:cNvPr id="309" name="Freeform 299"/>
                        <wps:cNvSpPr>
                          <a:spLocks/>
                        </wps:cNvSpPr>
                        <wps:spPr bwMode="auto">
                          <a:xfrm>
                            <a:off x="1007" y="1627"/>
                            <a:ext cx="14831" cy="614"/>
                          </a:xfrm>
                          <a:custGeom>
                            <a:avLst/>
                            <a:gdLst>
                              <a:gd name="T0" fmla="*/ 14830 w 14831"/>
                              <a:gd name="T1" fmla="*/ 0 h 614"/>
                              <a:gd name="T2" fmla="*/ 3485 w 14831"/>
                              <a:gd name="T3" fmla="*/ 0 h 614"/>
                              <a:gd name="T4" fmla="*/ 0 w 14831"/>
                              <a:gd name="T5" fmla="*/ 0 h 614"/>
                              <a:gd name="T6" fmla="*/ 0 w 14831"/>
                              <a:gd name="T7" fmla="*/ 613 h 614"/>
                              <a:gd name="T8" fmla="*/ 3485 w 14831"/>
                              <a:gd name="T9" fmla="*/ 613 h 614"/>
                              <a:gd name="T10" fmla="*/ 14830 w 14831"/>
                              <a:gd name="T11" fmla="*/ 613 h 614"/>
                              <a:gd name="T12" fmla="*/ 14830 w 14831"/>
                              <a:gd name="T13" fmla="*/ 0 h 614"/>
                            </a:gdLst>
                            <a:ahLst/>
                            <a:cxnLst>
                              <a:cxn ang="0">
                                <a:pos x="T0" y="T1"/>
                              </a:cxn>
                              <a:cxn ang="0">
                                <a:pos x="T2" y="T3"/>
                              </a:cxn>
                              <a:cxn ang="0">
                                <a:pos x="T4" y="T5"/>
                              </a:cxn>
                              <a:cxn ang="0">
                                <a:pos x="T6" y="T7"/>
                              </a:cxn>
                              <a:cxn ang="0">
                                <a:pos x="T8" y="T9"/>
                              </a:cxn>
                              <a:cxn ang="0">
                                <a:pos x="T10" y="T11"/>
                              </a:cxn>
                              <a:cxn ang="0">
                                <a:pos x="T12" y="T13"/>
                              </a:cxn>
                            </a:cxnLst>
                            <a:rect l="0" t="0" r="r" b="b"/>
                            <a:pathLst>
                              <a:path w="14831" h="614">
                                <a:moveTo>
                                  <a:pt x="14830" y="0"/>
                                </a:moveTo>
                                <a:lnTo>
                                  <a:pt x="3485" y="0"/>
                                </a:lnTo>
                                <a:lnTo>
                                  <a:pt x="0" y="0"/>
                                </a:lnTo>
                                <a:lnTo>
                                  <a:pt x="0" y="613"/>
                                </a:lnTo>
                                <a:lnTo>
                                  <a:pt x="3485" y="613"/>
                                </a:lnTo>
                                <a:lnTo>
                                  <a:pt x="14830" y="613"/>
                                </a:lnTo>
                                <a:lnTo>
                                  <a:pt x="14830" y="0"/>
                                </a:lnTo>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0"/>
                        <wps:cNvSpPr>
                          <a:spLocks/>
                        </wps:cNvSpPr>
                        <wps:spPr bwMode="auto">
                          <a:xfrm>
                            <a:off x="1007" y="1627"/>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1"/>
                        <wps:cNvSpPr>
                          <a:spLocks/>
                        </wps:cNvSpPr>
                        <wps:spPr bwMode="auto">
                          <a:xfrm>
                            <a:off x="4492" y="1631"/>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02"/>
                        <wps:cNvSpPr>
                          <a:spLocks/>
                        </wps:cNvSpPr>
                        <wps:spPr bwMode="auto">
                          <a:xfrm>
                            <a:off x="4492" y="1627"/>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3"/>
                        <wps:cNvSpPr>
                          <a:spLocks/>
                        </wps:cNvSpPr>
                        <wps:spPr bwMode="auto">
                          <a:xfrm>
                            <a:off x="4492" y="2241"/>
                            <a:ext cx="20" cy="495"/>
                          </a:xfrm>
                          <a:custGeom>
                            <a:avLst/>
                            <a:gdLst>
                              <a:gd name="T0" fmla="*/ 0 w 20"/>
                              <a:gd name="T1" fmla="*/ 495 h 495"/>
                              <a:gd name="T2" fmla="*/ 0 w 20"/>
                              <a:gd name="T3" fmla="*/ 0 h 495"/>
                            </a:gdLst>
                            <a:ahLst/>
                            <a:cxnLst>
                              <a:cxn ang="0">
                                <a:pos x="T0" y="T1"/>
                              </a:cxn>
                              <a:cxn ang="0">
                                <a:pos x="T2" y="T3"/>
                              </a:cxn>
                            </a:cxnLst>
                            <a:rect l="0" t="0" r="r" b="b"/>
                            <a:pathLst>
                              <a:path w="20" h="495">
                                <a:moveTo>
                                  <a:pt x="0" y="495"/>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04"/>
                        <wps:cNvSpPr>
                          <a:spLocks/>
                        </wps:cNvSpPr>
                        <wps:spPr bwMode="auto">
                          <a:xfrm>
                            <a:off x="1007" y="2740"/>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05"/>
                        <wps:cNvSpPr>
                          <a:spLocks/>
                        </wps:cNvSpPr>
                        <wps:spPr bwMode="auto">
                          <a:xfrm>
                            <a:off x="4492" y="2744"/>
                            <a:ext cx="20" cy="484"/>
                          </a:xfrm>
                          <a:custGeom>
                            <a:avLst/>
                            <a:gdLst>
                              <a:gd name="T0" fmla="*/ 0 w 20"/>
                              <a:gd name="T1" fmla="*/ 483 h 484"/>
                              <a:gd name="T2" fmla="*/ 0 w 20"/>
                              <a:gd name="T3" fmla="*/ 0 h 484"/>
                            </a:gdLst>
                            <a:ahLst/>
                            <a:cxnLst>
                              <a:cxn ang="0">
                                <a:pos x="T0" y="T1"/>
                              </a:cxn>
                              <a:cxn ang="0">
                                <a:pos x="T2" y="T3"/>
                              </a:cxn>
                            </a:cxnLst>
                            <a:rect l="0" t="0" r="r" b="b"/>
                            <a:pathLst>
                              <a:path w="20" h="484">
                                <a:moveTo>
                                  <a:pt x="0" y="483"/>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6"/>
                        <wps:cNvSpPr>
                          <a:spLocks/>
                        </wps:cNvSpPr>
                        <wps:spPr bwMode="auto">
                          <a:xfrm>
                            <a:off x="4492" y="2740"/>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7"/>
                        <wps:cNvSpPr>
                          <a:spLocks/>
                        </wps:cNvSpPr>
                        <wps:spPr bwMode="auto">
                          <a:xfrm>
                            <a:off x="1007" y="3231"/>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08"/>
                        <wps:cNvSpPr>
                          <a:spLocks/>
                        </wps:cNvSpPr>
                        <wps:spPr bwMode="auto">
                          <a:xfrm>
                            <a:off x="1007" y="3715"/>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09"/>
                        <wps:cNvSpPr>
                          <a:spLocks/>
                        </wps:cNvSpPr>
                        <wps:spPr bwMode="auto">
                          <a:xfrm>
                            <a:off x="4492" y="3235"/>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10"/>
                        <wps:cNvSpPr>
                          <a:spLocks/>
                        </wps:cNvSpPr>
                        <wps:spPr bwMode="auto">
                          <a:xfrm>
                            <a:off x="1007" y="4199"/>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1"/>
                        <wps:cNvSpPr>
                          <a:spLocks/>
                        </wps:cNvSpPr>
                        <wps:spPr bwMode="auto">
                          <a:xfrm>
                            <a:off x="4492" y="3719"/>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12"/>
                        <wps:cNvSpPr>
                          <a:spLocks/>
                        </wps:cNvSpPr>
                        <wps:spPr bwMode="auto">
                          <a:xfrm>
                            <a:off x="1007" y="6385"/>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3"/>
                        <wps:cNvSpPr>
                          <a:spLocks/>
                        </wps:cNvSpPr>
                        <wps:spPr bwMode="auto">
                          <a:xfrm>
                            <a:off x="4492" y="4203"/>
                            <a:ext cx="20" cy="2178"/>
                          </a:xfrm>
                          <a:custGeom>
                            <a:avLst/>
                            <a:gdLst>
                              <a:gd name="T0" fmla="*/ 0 w 20"/>
                              <a:gd name="T1" fmla="*/ 2177 h 2178"/>
                              <a:gd name="T2" fmla="*/ 0 w 20"/>
                              <a:gd name="T3" fmla="*/ 0 h 2178"/>
                            </a:gdLst>
                            <a:ahLst/>
                            <a:cxnLst>
                              <a:cxn ang="0">
                                <a:pos x="T0" y="T1"/>
                              </a:cxn>
                              <a:cxn ang="0">
                                <a:pos x="T2" y="T3"/>
                              </a:cxn>
                            </a:cxnLst>
                            <a:rect l="0" t="0" r="r" b="b"/>
                            <a:pathLst>
                              <a:path w="20" h="2178">
                                <a:moveTo>
                                  <a:pt x="0" y="2177"/>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4"/>
                        <wps:cNvSpPr>
                          <a:spLocks/>
                        </wps:cNvSpPr>
                        <wps:spPr bwMode="auto">
                          <a:xfrm>
                            <a:off x="1007" y="6869"/>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5"/>
                        <wps:cNvSpPr>
                          <a:spLocks/>
                        </wps:cNvSpPr>
                        <wps:spPr bwMode="auto">
                          <a:xfrm>
                            <a:off x="4492" y="6389"/>
                            <a:ext cx="20" cy="477"/>
                          </a:xfrm>
                          <a:custGeom>
                            <a:avLst/>
                            <a:gdLst>
                              <a:gd name="T0" fmla="*/ 0 w 20"/>
                              <a:gd name="T1" fmla="*/ 476 h 477"/>
                              <a:gd name="T2" fmla="*/ 0 w 20"/>
                              <a:gd name="T3" fmla="*/ 0 h 477"/>
                            </a:gdLst>
                            <a:ahLst/>
                            <a:cxnLst>
                              <a:cxn ang="0">
                                <a:pos x="T0" y="T1"/>
                              </a:cxn>
                              <a:cxn ang="0">
                                <a:pos x="T2" y="T3"/>
                              </a:cxn>
                            </a:cxnLst>
                            <a:rect l="0" t="0" r="r" b="b"/>
                            <a:pathLst>
                              <a:path w="20" h="477">
                                <a:moveTo>
                                  <a:pt x="0" y="476"/>
                                </a:moveTo>
                                <a:lnTo>
                                  <a:pt x="0"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16"/>
                        <wps:cNvSpPr>
                          <a:spLocks/>
                        </wps:cNvSpPr>
                        <wps:spPr bwMode="auto">
                          <a:xfrm>
                            <a:off x="4492" y="3231"/>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17"/>
                        <wps:cNvSpPr>
                          <a:spLocks/>
                        </wps:cNvSpPr>
                        <wps:spPr bwMode="auto">
                          <a:xfrm>
                            <a:off x="4492" y="3715"/>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18"/>
                        <wps:cNvSpPr>
                          <a:spLocks/>
                        </wps:cNvSpPr>
                        <wps:spPr bwMode="auto">
                          <a:xfrm>
                            <a:off x="4492" y="4199"/>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19"/>
                        <wps:cNvSpPr>
                          <a:spLocks/>
                        </wps:cNvSpPr>
                        <wps:spPr bwMode="auto">
                          <a:xfrm>
                            <a:off x="4492" y="6385"/>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0"/>
                        <wps:cNvSpPr>
                          <a:spLocks/>
                        </wps:cNvSpPr>
                        <wps:spPr bwMode="auto">
                          <a:xfrm>
                            <a:off x="4492" y="6869"/>
                            <a:ext cx="11346" cy="20"/>
                          </a:xfrm>
                          <a:custGeom>
                            <a:avLst/>
                            <a:gdLst>
                              <a:gd name="T0" fmla="*/ 0 w 11346"/>
                              <a:gd name="T1" fmla="*/ 0 h 20"/>
                              <a:gd name="T2" fmla="*/ 11345 w 11346"/>
                              <a:gd name="T3" fmla="*/ 0 h 20"/>
                            </a:gdLst>
                            <a:ahLst/>
                            <a:cxnLst>
                              <a:cxn ang="0">
                                <a:pos x="T0" y="T1"/>
                              </a:cxn>
                              <a:cxn ang="0">
                                <a:pos x="T2" y="T3"/>
                              </a:cxn>
                            </a:cxnLst>
                            <a:rect l="0" t="0" r="r" b="b"/>
                            <a:pathLst>
                              <a:path w="11346" h="20">
                                <a:moveTo>
                                  <a:pt x="0" y="0"/>
                                </a:moveTo>
                                <a:lnTo>
                                  <a:pt x="11345" y="0"/>
                                </a:lnTo>
                              </a:path>
                            </a:pathLst>
                          </a:custGeom>
                          <a:noFill/>
                          <a:ln w="508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6FF85" id="Group 298" o:spid="_x0000_s1026" style="position:absolute;margin-left:50.35pt;margin-top:81.15pt;width:741.55pt;height:262.55pt;z-index:-251500544;mso-position-horizontal-relative:page;mso-position-vertical-relative:page" coordorigin="1007,1623" coordsize="14831,5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" o:allowincell="f">
                <v:shape id="Freeform 299" o:spid="_x0000_s1027" style="position:absolute;left:1007;top:1627;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" path="m14830,l3485,,,,,613r3485,l14830,613r,-613e" fillcolor="#e9dbd3" stroked="f">
                  <v:path arrowok="t" o:connecttype="custom" o:connectlocs="14830,0;3485,0;0,0;0,613;3485,613;14830,613;14830,0" o:connectangles="0,0,0,0,0,0,0"/>
                </v:shape>
                <v:shape id="Freeform 300" o:spid="_x0000_s1028" style="position:absolute;left:1007;top:1627;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" path="m,l3485,e" filled="f" strokecolor="#95543f" strokeweight=".4pt">
                  <v:path arrowok="t" o:connecttype="custom" o:connectlocs="0,0;3485,0" o:connectangles="0,0"/>
                </v:shape>
                <v:shape id="Freeform 301" o:spid="_x0000_s1029" style="position:absolute;left:4492;top:1631;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" path="m,609l,e" filled="f" strokecolor="#95543f" strokeweight=".4pt">
                  <v:path arrowok="t" o:connecttype="custom" o:connectlocs="0,609;0,0" o:connectangles="0,0"/>
                </v:shape>
                <v:shape id="Freeform 302" o:spid="_x0000_s1030" style="position:absolute;left:4492;top:1627;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" path="m,l11345,e" filled="f" strokecolor="#95543f" strokeweight=".4pt">
                  <v:path arrowok="t" o:connecttype="custom" o:connectlocs="0,0;11345,0" o:connectangles="0,0"/>
                </v:shape>
                <v:shape id="Freeform 303" o:spid="_x0000_s1031" style="position:absolute;left:4492;top:2241;width:20;height:495;visibility:visible;mso-wrap-style:square;v-text-anchor:top" coordsize="20,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" path="m,495l,e" filled="f" strokecolor="#95543f" strokeweight=".4pt">
                  <v:path arrowok="t" o:connecttype="custom" o:connectlocs="0,495;0,0" o:connectangles="0,0"/>
                </v:shape>
                <v:shape id="Freeform 304" o:spid="_x0000_s1032" style="position:absolute;left:1007;top:2740;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" path="m,l3485,e" filled="f" strokecolor="#95543f" strokeweight=".4pt">
                  <v:path arrowok="t" o:connecttype="custom" o:connectlocs="0,0;3485,0" o:connectangles="0,0"/>
                </v:shape>
                <v:shape id="Freeform 305" o:spid="_x0000_s1033" style="position:absolute;left:4492;top:2744;width:20;height:484;visibility:visible;mso-wrap-style:square;v-text-anchor:top" coordsize="2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" path="m,483l,e" filled="f" strokecolor="#95543f" strokeweight=".4pt">
                  <v:path arrowok="t" o:connecttype="custom" o:connectlocs="0,483;0,0" o:connectangles="0,0"/>
                </v:shape>
                <v:shape id="Freeform 306" o:spid="_x0000_s1034" style="position:absolute;left:4492;top:2740;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" path="m,l11345,e" filled="f" strokecolor="#95543f" strokeweight=".4pt">
                  <v:path arrowok="t" o:connecttype="custom" o:connectlocs="0,0;11345,0" o:connectangles="0,0"/>
                </v:shape>
                <v:shape id="Freeform 307" o:spid="_x0000_s1035" style="position:absolute;left:1007;top:3231;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" path="m,l3485,e" filled="f" strokecolor="#95543f" strokeweight=".4pt">
                  <v:path arrowok="t" o:connecttype="custom" o:connectlocs="0,0;3485,0" o:connectangles="0,0"/>
                </v:shape>
                <v:shape id="Freeform 308" o:spid="_x0000_s1036" style="position:absolute;left:1007;top:3715;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" path="m,l3485,e" filled="f" strokecolor="#95543f" strokeweight=".4pt">
                  <v:path arrowok="t" o:connecttype="custom" o:connectlocs="0,0;3485,0" o:connectangles="0,0"/>
                </v:shape>
                <v:shape id="Freeform 309" o:spid="_x0000_s1037" style="position:absolute;left:4492;top:3235;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" path="m,476l,e" filled="f" strokecolor="#95543f" strokeweight=".4pt">
                  <v:path arrowok="t" o:connecttype="custom" o:connectlocs="0,476;0,0" o:connectangles="0,0"/>
                </v:shape>
                <v:shape id="Freeform 310" o:spid="_x0000_s1038" style="position:absolute;left:1007;top:4199;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" path="m,l3485,e" filled="f" strokecolor="#95543f" strokeweight=".4pt">
                  <v:path arrowok="t" o:connecttype="custom" o:connectlocs="0,0;3485,0" o:connectangles="0,0"/>
                </v:shape>
                <v:shape id="Freeform 311" o:spid="_x0000_s1039" style="position:absolute;left:4492;top:3719;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" path="m,476l,e" filled="f" strokecolor="#95543f" strokeweight=".4pt">
                  <v:path arrowok="t" o:connecttype="custom" o:connectlocs="0,476;0,0" o:connectangles="0,0"/>
                </v:shape>
                <v:shape id="Freeform 312" o:spid="_x0000_s1040" style="position:absolute;left:1007;top:6385;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" path="m,l3485,e" filled="f" strokecolor="#95543f" strokeweight=".4pt">
                  <v:path arrowok="t" o:connecttype="custom" o:connectlocs="0,0;3485,0" o:connectangles="0,0"/>
                </v:shape>
                <v:shape id="Freeform 313" o:spid="_x0000_s1041" style="position:absolute;left:4492;top:4203;width:20;height:2178;visibility:visible;mso-wrap-style:square;v-text-anchor:top" coordsize="20,2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" path="m,2177l,e" filled="f" strokecolor="#95543f" strokeweight=".4pt">
                  <v:path arrowok="t" o:connecttype="custom" o:connectlocs="0,2177;0,0" o:connectangles="0,0"/>
                </v:shape>
                <v:shape id="Freeform 314" o:spid="_x0000_s1042" style="position:absolute;left:1007;top:6869;width:3486;height:20;visibility:visible;mso-wrap-style:square;v-text-anchor:top" coordsize="348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" path="m,l3485,e" filled="f" strokecolor="#95543f" strokeweight=".4pt">
                  <v:path arrowok="t" o:connecttype="custom" o:connectlocs="0,0;3485,0" o:connectangles="0,0"/>
                </v:shape>
                <v:shape id="Freeform 315" o:spid="_x0000_s1043" style="position:absolute;left:4492;top:6389;width:20;height:477;visibility:visible;mso-wrap-style:square;v-text-anchor:top" coordsize="20,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" path="m,476l,e" filled="f" strokecolor="#95543f" strokeweight=".4pt">
                  <v:path arrowok="t" o:connecttype="custom" o:connectlocs="0,476;0,0" o:connectangles="0,0"/>
                </v:shape>
                <v:shape id="Freeform 316" o:spid="_x0000_s1044" style="position:absolute;left:4492;top:3231;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" path="m,l11345,e" filled="f" strokecolor="#95543f" strokeweight=".4pt">
                  <v:path arrowok="t" o:connecttype="custom" o:connectlocs="0,0;11345,0" o:connectangles="0,0"/>
                </v:shape>
                <v:shape id="Freeform 317" o:spid="_x0000_s1045" style="position:absolute;left:4492;top:3715;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" path="m,l11345,e" filled="f" strokecolor="#95543f" strokeweight=".4pt">
                  <v:path arrowok="t" o:connecttype="custom" o:connectlocs="0,0;11345,0" o:connectangles="0,0"/>
                </v:shape>
                <v:shape id="Freeform 318" o:spid="_x0000_s1046" style="position:absolute;left:4492;top:4199;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" path="m,l11345,e" filled="f" strokecolor="#95543f" strokeweight=".4pt">
                  <v:path arrowok="t" o:connecttype="custom" o:connectlocs="0,0;11345,0" o:connectangles="0,0"/>
                </v:shape>
                <v:shape id="Freeform 319" o:spid="_x0000_s1047" style="position:absolute;left:4492;top:6385;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" path="m,l11345,e" filled="f" strokecolor="#95543f" strokeweight=".4pt">
                  <v:path arrowok="t" o:connecttype="custom" o:connectlocs="0,0;11345,0" o:connectangles="0,0"/>
                </v:shape>
                <v:shape id="Freeform 320" o:spid="_x0000_s1048" style="position:absolute;left:4492;top:6869;width:11346;height:20;visibility:visible;mso-wrap-style:square;v-text-anchor:top" coordsize="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" path="m,l11345,e" filled="f" strokecolor="#95543f" strokeweight=".4pt">
                  <v:path arrowok="t" o:connecttype="custom" o:connectlocs="0,0;11345,0" o:connectangles="0,0"/>
                </v:shape>
                <w10:wrap anchorx="page" anchory="page"/>
              </v:group>
            </w:pict>
          </mc:Fallback>
        </mc:AlternateContent>
      </w:r>
      <w:r>
        <w:rPr>
          <w:noProof/>
        </w:rPr>
        <mc:AlternateContent>
          <mc:Choice Requires="wpg">
            <w:drawing>
              <wp:anchor distT="0" distB="0" distL="114300" distR="114300" simplePos="0" relativeHeight="251816960" behindDoc="1" locked="0" layoutInCell="0" allowOverlap="1" wp14:anchorId="7E192F63" wp14:editId="273BECFE">
                <wp:simplePos x="0" y="0"/>
                <wp:positionH relativeFrom="page">
                  <wp:posOffset>639445</wp:posOffset>
                </wp:positionH>
                <wp:positionV relativeFrom="page">
                  <wp:posOffset>4799965</wp:posOffset>
                </wp:positionV>
                <wp:extent cx="9417685" cy="867410"/>
                <wp:effectExtent l="0" t="0" r="5715" b="0"/>
                <wp:wrapNone/>
                <wp:docPr id="29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685" cy="867410"/>
                          <a:chOff x="1007" y="7559"/>
                          <a:chExt cx="14831" cy="1366"/>
                        </a:xfrm>
                      </wpg:grpSpPr>
                      <wpg:grpSp>
                        <wpg:cNvPr id="295" name="Group 322"/>
                        <wpg:cNvGrpSpPr>
                          <a:grpSpLocks/>
                        </wpg:cNvGrpSpPr>
                        <wpg:grpSpPr bwMode="auto">
                          <a:xfrm>
                            <a:off x="1007" y="7563"/>
                            <a:ext cx="14831" cy="614"/>
                            <a:chOff x="1007" y="7563"/>
                            <a:chExt cx="14831" cy="614"/>
                          </a:xfrm>
                        </wpg:grpSpPr>
                        <wps:wsp>
                          <wps:cNvPr id="296" name="Freeform 323"/>
                          <wps:cNvSpPr>
                            <a:spLocks/>
                          </wps:cNvSpPr>
                          <wps:spPr bwMode="auto">
                            <a:xfrm>
                              <a:off x="1007" y="7563"/>
                              <a:ext cx="14831" cy="614"/>
                            </a:xfrm>
                            <a:custGeom>
                              <a:avLst/>
                              <a:gdLst>
                                <a:gd name="T0" fmla="*/ 9887 w 14831"/>
                                <a:gd name="T1" fmla="*/ 0 h 614"/>
                                <a:gd name="T2" fmla="*/ 4943 w 14831"/>
                                <a:gd name="T3" fmla="*/ 0 h 614"/>
                                <a:gd name="T4" fmla="*/ 0 w 14831"/>
                                <a:gd name="T5" fmla="*/ 0 h 614"/>
                                <a:gd name="T6" fmla="*/ 0 w 14831"/>
                                <a:gd name="T7" fmla="*/ 613 h 614"/>
                                <a:gd name="T8" fmla="*/ 4943 w 14831"/>
                                <a:gd name="T9" fmla="*/ 613 h 614"/>
                                <a:gd name="T10" fmla="*/ 9887 w 14831"/>
                                <a:gd name="T11" fmla="*/ 613 h 614"/>
                                <a:gd name="T12" fmla="*/ 9887 w 14831"/>
                                <a:gd name="T13" fmla="*/ 0 h 614"/>
                              </a:gdLst>
                              <a:ahLst/>
                              <a:cxnLst>
                                <a:cxn ang="0">
                                  <a:pos x="T0" y="T1"/>
                                </a:cxn>
                                <a:cxn ang="0">
                                  <a:pos x="T2" y="T3"/>
                                </a:cxn>
                                <a:cxn ang="0">
                                  <a:pos x="T4" y="T5"/>
                                </a:cxn>
                                <a:cxn ang="0">
                                  <a:pos x="T6" y="T7"/>
                                </a:cxn>
                                <a:cxn ang="0">
                                  <a:pos x="T8" y="T9"/>
                                </a:cxn>
                                <a:cxn ang="0">
                                  <a:pos x="T10" y="T11"/>
                                </a:cxn>
                                <a:cxn ang="0">
                                  <a:pos x="T12" y="T13"/>
                                </a:cxn>
                              </a:cxnLst>
                              <a:rect l="0" t="0" r="r" b="b"/>
                              <a:pathLst>
                                <a:path w="14831" h="614">
                                  <a:moveTo>
                                    <a:pt x="9887" y="0"/>
                                  </a:moveTo>
                                  <a:lnTo>
                                    <a:pt x="4943" y="0"/>
                                  </a:lnTo>
                                  <a:lnTo>
                                    <a:pt x="0" y="0"/>
                                  </a:lnTo>
                                  <a:lnTo>
                                    <a:pt x="0" y="613"/>
                                  </a:lnTo>
                                  <a:lnTo>
                                    <a:pt x="4943" y="613"/>
                                  </a:lnTo>
                                  <a:lnTo>
                                    <a:pt x="9887" y="613"/>
                                  </a:lnTo>
                                  <a:lnTo>
                                    <a:pt x="9887"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24"/>
                          <wps:cNvSpPr>
                            <a:spLocks/>
                          </wps:cNvSpPr>
                          <wps:spPr bwMode="auto">
                            <a:xfrm>
                              <a:off x="1007" y="7563"/>
                              <a:ext cx="14831" cy="614"/>
                            </a:xfrm>
                            <a:custGeom>
                              <a:avLst/>
                              <a:gdLst>
                                <a:gd name="T0" fmla="*/ 14830 w 14831"/>
                                <a:gd name="T1" fmla="*/ 0 h 614"/>
                                <a:gd name="T2" fmla="*/ 9887 w 14831"/>
                                <a:gd name="T3" fmla="*/ 0 h 614"/>
                                <a:gd name="T4" fmla="*/ 9887 w 14831"/>
                                <a:gd name="T5" fmla="*/ 613 h 614"/>
                                <a:gd name="T6" fmla="*/ 14830 w 14831"/>
                                <a:gd name="T7" fmla="*/ 613 h 614"/>
                                <a:gd name="T8" fmla="*/ 14830 w 14831"/>
                                <a:gd name="T9" fmla="*/ 0 h 614"/>
                              </a:gdLst>
                              <a:ahLst/>
                              <a:cxnLst>
                                <a:cxn ang="0">
                                  <a:pos x="T0" y="T1"/>
                                </a:cxn>
                                <a:cxn ang="0">
                                  <a:pos x="T2" y="T3"/>
                                </a:cxn>
                                <a:cxn ang="0">
                                  <a:pos x="T4" y="T5"/>
                                </a:cxn>
                                <a:cxn ang="0">
                                  <a:pos x="T6" y="T7"/>
                                </a:cxn>
                                <a:cxn ang="0">
                                  <a:pos x="T8" y="T9"/>
                                </a:cxn>
                              </a:cxnLst>
                              <a:rect l="0" t="0" r="r" b="b"/>
                              <a:pathLst>
                                <a:path w="14831" h="614">
                                  <a:moveTo>
                                    <a:pt x="14830" y="0"/>
                                  </a:moveTo>
                                  <a:lnTo>
                                    <a:pt x="9887" y="0"/>
                                  </a:lnTo>
                                  <a:lnTo>
                                    <a:pt x="9887" y="613"/>
                                  </a:lnTo>
                                  <a:lnTo>
                                    <a:pt x="14830" y="613"/>
                                  </a:lnTo>
                                  <a:lnTo>
                                    <a:pt x="14830" y="0"/>
                                  </a:lnTo>
                                </a:path>
                              </a:pathLst>
                            </a:custGeom>
                            <a:solidFill>
                              <a:srgbClr val="D1E0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8" name="Freeform 325"/>
                        <wps:cNvSpPr>
                          <a:spLocks/>
                        </wps:cNvSpPr>
                        <wps:spPr bwMode="auto">
                          <a:xfrm>
                            <a:off x="1007" y="7563"/>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26"/>
                        <wps:cNvSpPr>
                          <a:spLocks/>
                        </wps:cNvSpPr>
                        <wps:spPr bwMode="auto">
                          <a:xfrm>
                            <a:off x="5951" y="7567"/>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27"/>
                        <wps:cNvSpPr>
                          <a:spLocks/>
                        </wps:cNvSpPr>
                        <wps:spPr bwMode="auto">
                          <a:xfrm>
                            <a:off x="5951" y="7563"/>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28"/>
                        <wps:cNvSpPr>
                          <a:spLocks/>
                        </wps:cNvSpPr>
                        <wps:spPr bwMode="auto">
                          <a:xfrm>
                            <a:off x="10894" y="7567"/>
                            <a:ext cx="20" cy="610"/>
                          </a:xfrm>
                          <a:custGeom>
                            <a:avLst/>
                            <a:gdLst>
                              <a:gd name="T0" fmla="*/ 0 w 20"/>
                              <a:gd name="T1" fmla="*/ 609 h 610"/>
                              <a:gd name="T2" fmla="*/ 0 w 20"/>
                              <a:gd name="T3" fmla="*/ 0 h 610"/>
                            </a:gdLst>
                            <a:ahLst/>
                            <a:cxnLst>
                              <a:cxn ang="0">
                                <a:pos x="T0" y="T1"/>
                              </a:cxn>
                              <a:cxn ang="0">
                                <a:pos x="T2" y="T3"/>
                              </a:cxn>
                            </a:cxnLst>
                            <a:rect l="0" t="0" r="r" b="b"/>
                            <a:pathLst>
                              <a:path w="20" h="610">
                                <a:moveTo>
                                  <a:pt x="0" y="609"/>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29"/>
                        <wps:cNvSpPr>
                          <a:spLocks/>
                        </wps:cNvSpPr>
                        <wps:spPr bwMode="auto">
                          <a:xfrm>
                            <a:off x="10894" y="7563"/>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30"/>
                        <wps:cNvSpPr>
                          <a:spLocks/>
                        </wps:cNvSpPr>
                        <wps:spPr bwMode="auto">
                          <a:xfrm>
                            <a:off x="5951" y="8176"/>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31"/>
                        <wps:cNvSpPr>
                          <a:spLocks/>
                        </wps:cNvSpPr>
                        <wps:spPr bwMode="auto">
                          <a:xfrm>
                            <a:off x="10894" y="8176"/>
                            <a:ext cx="20" cy="741"/>
                          </a:xfrm>
                          <a:custGeom>
                            <a:avLst/>
                            <a:gdLst>
                              <a:gd name="T0" fmla="*/ 0 w 20"/>
                              <a:gd name="T1" fmla="*/ 740 h 741"/>
                              <a:gd name="T2" fmla="*/ 0 w 20"/>
                              <a:gd name="T3" fmla="*/ 0 h 741"/>
                            </a:gdLst>
                            <a:ahLst/>
                            <a:cxnLst>
                              <a:cxn ang="0">
                                <a:pos x="T0" y="T1"/>
                              </a:cxn>
                              <a:cxn ang="0">
                                <a:pos x="T2" y="T3"/>
                              </a:cxn>
                            </a:cxnLst>
                            <a:rect l="0" t="0" r="r" b="b"/>
                            <a:pathLst>
                              <a:path w="20" h="741">
                                <a:moveTo>
                                  <a:pt x="0" y="740"/>
                                </a:moveTo>
                                <a:lnTo>
                                  <a:pt x="0"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32"/>
                        <wps:cNvSpPr>
                          <a:spLocks/>
                        </wps:cNvSpPr>
                        <wps:spPr bwMode="auto">
                          <a:xfrm>
                            <a:off x="1007" y="8920"/>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33"/>
                        <wps:cNvSpPr>
                          <a:spLocks/>
                        </wps:cNvSpPr>
                        <wps:spPr bwMode="auto">
                          <a:xfrm>
                            <a:off x="5951" y="8920"/>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34"/>
                        <wps:cNvSpPr>
                          <a:spLocks/>
                        </wps:cNvSpPr>
                        <wps:spPr bwMode="auto">
                          <a:xfrm>
                            <a:off x="10894" y="8920"/>
                            <a:ext cx="4944" cy="2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9CF07" id="Group 321" o:spid="_x0000_s1026" style="position:absolute;margin-left:50.35pt;margin-top:377.95pt;width:741.55pt;height:68.3pt;z-index:-251499520;mso-position-horizontal-relative:page;mso-position-vertical-relative:page" coordorigin="1007,7559" coordsize="14831,1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" o:allowincell="f">
                <v:group id="Group 322" o:spid="_x0000_s1027" style="position:absolute;left:1007;top:7563;width:14831;height:614" coordorigin="1007,7563"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323" o:spid="_x0000_s1028" style="position:absolute;left:1007;top:7563;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" path="m9887,l4943,,,,,613r4943,l9887,613,9887,e" fillcolor="#d1e0e9" stroked="f">
                    <v:path arrowok="t" o:connecttype="custom" o:connectlocs="9887,0;4943,0;0,0;0,613;4943,613;9887,613;9887,0" o:connectangles="0,0,0,0,0,0,0"/>
                  </v:shape>
                  <v:shape id="Freeform 324" o:spid="_x0000_s1029" style="position:absolute;left:1007;top:7563;width:14831;height:614;visibility:visible;mso-wrap-style:square;v-text-anchor:top" coordsize="14831,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" path="m14830,l9887,r,613l14830,613r,-613e" fillcolor="#d1e0e9" stroked="f">
                    <v:path arrowok="t" o:connecttype="custom" o:connectlocs="14830,0;9887,0;9887,613;14830,613;14830,0" o:connectangles="0,0,0,0,0"/>
                  </v:shape>
                </v:group>
                <v:shape id="Freeform 325" o:spid="_x0000_s1030" style="position:absolute;left:1007;top:7563;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" path="m,l4943,e" filled="f" strokecolor="#196881" strokeweight=".4pt">
                  <v:path arrowok="t" o:connecttype="custom" o:connectlocs="0,0;4943,0" o:connectangles="0,0"/>
                </v:shape>
                <v:shape id="Freeform 326" o:spid="_x0000_s1031" style="position:absolute;left:5951;top:7567;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" path="m,609l,e" filled="f" strokecolor="#196881" strokeweight=".4pt">
                  <v:path arrowok="t" o:connecttype="custom" o:connectlocs="0,609;0,0" o:connectangles="0,0"/>
                </v:shape>
                <v:shape id="Freeform 327" o:spid="_x0000_s1032" style="position:absolute;left:5951;top:7563;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" path="m,l4943,e" filled="f" strokecolor="#196881" strokeweight=".4pt">
                  <v:path arrowok="t" o:connecttype="custom" o:connectlocs="0,0;4943,0" o:connectangles="0,0"/>
                </v:shape>
                <v:shape id="Freeform 328" o:spid="_x0000_s1033" style="position:absolute;left:10894;top:7567;width:20;height:610;visibility:visible;mso-wrap-style:square;v-text-anchor:top" coordsize="2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" path="m,609l,e" filled="f" strokecolor="#196881" strokeweight=".4pt">
                  <v:path arrowok="t" o:connecttype="custom" o:connectlocs="0,609;0,0" o:connectangles="0,0"/>
                </v:shape>
                <v:shape id="Freeform 329" o:spid="_x0000_s1034" style="position:absolute;left:10894;top:7563;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" path="m,l4943,e" filled="f" strokecolor="#196881" strokeweight=".4pt">
                  <v:path arrowok="t" o:connecttype="custom" o:connectlocs="0,0;4943,0" o:connectangles="0,0"/>
                </v:shape>
                <v:shape id="Freeform 330" o:spid="_x0000_s1035" style="position:absolute;left:5951;top:8176;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" path="m,740l,e" filled="f" strokecolor="#196881" strokeweight=".4pt">
                  <v:path arrowok="t" o:connecttype="custom" o:connectlocs="0,740;0,0" o:connectangles="0,0"/>
                </v:shape>
                <v:shape id="Freeform 331" o:spid="_x0000_s1036" style="position:absolute;left:10894;top:8176;width:20;height:741;visibility:visible;mso-wrap-style:square;v-text-anchor:top" coordsize="2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" path="m,740l,e" filled="f" strokecolor="#196881" strokeweight=".4pt">
                  <v:path arrowok="t" o:connecttype="custom" o:connectlocs="0,740;0,0" o:connectangles="0,0"/>
                </v:shape>
                <v:shape id="Freeform 332" o:spid="_x0000_s1037" style="position:absolute;left:1007;top:8920;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" path="m,l4943,e" filled="f" strokecolor="#196881" strokeweight=".4pt">
                  <v:path arrowok="t" o:connecttype="custom" o:connectlocs="0,0;4943,0" o:connectangles="0,0"/>
                </v:shape>
                <v:shape id="Freeform 333" o:spid="_x0000_s1038" style="position:absolute;left:5951;top:8920;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" path="m,l4943,e" filled="f" strokecolor="#196881" strokeweight=".4pt">
                  <v:path arrowok="t" o:connecttype="custom" o:connectlocs="0,0;4943,0" o:connectangles="0,0"/>
                </v:shape>
                <v:shape id="Freeform 334" o:spid="_x0000_s1039" style="position:absolute;left:10894;top:8920;width:4944;height:20;visibility:visible;mso-wrap-style:square;v-text-anchor:top" coordsize="49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" path="m,l4943,e" filled="f" strokecolor="#196881" strokeweight=".4pt">
                  <v:path arrowok="t" o:connecttype="custom" o:connectlocs="0,0;4943,0" o:connectangles="0,0"/>
                </v:shape>
                <w10:wrap anchorx="page" anchory="page"/>
              </v:group>
            </w:pict>
          </mc:Fallback>
        </mc:AlternateContent>
      </w:r>
      <w:r>
        <w:rPr>
          <w:noProof/>
        </w:rPr>
        <mc:AlternateContent>
          <mc:Choice Requires="wps">
            <w:drawing>
              <wp:anchor distT="0" distB="0" distL="114300" distR="114300" simplePos="0" relativeHeight="251817984" behindDoc="1" locked="0" layoutInCell="0" allowOverlap="1" wp14:anchorId="40FF81D9" wp14:editId="252536CD">
                <wp:simplePos x="0" y="0"/>
                <wp:positionH relativeFrom="page">
                  <wp:posOffset>627380</wp:posOffset>
                </wp:positionH>
                <wp:positionV relativeFrom="page">
                  <wp:posOffset>505460</wp:posOffset>
                </wp:positionV>
                <wp:extent cx="9444990" cy="333375"/>
                <wp:effectExtent l="0" t="0" r="0" b="0"/>
                <wp:wrapNone/>
                <wp:docPr id="29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50BA"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A</w:t>
                            </w:r>
                            <w:r>
                              <w:rPr>
                                <w:color w:val="FFFFFF"/>
                                <w:spacing w:val="-5"/>
                                <w:sz w:val="40"/>
                                <w:szCs w:val="40"/>
                                <w:shd w:val="clear" w:color="auto" w:fill="95543F"/>
                              </w:rPr>
                              <w:t xml:space="preserve">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81D9" id="Text Box 335" o:spid="_x0000_s1152" type="#_x0000_t202" style="position:absolute;margin-left:49.4pt;margin-top:39.8pt;width:743.7pt;height:26.2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" o:allowincell="f" filled="f" stroked="f">
                <v:path arrowok="t"/>
                <v:textbox inset="0,0,0,0">
                  <w:txbxContent>
                    <w:p w14:paraId="7D7750BA"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A</w:t>
                      </w:r>
                      <w:r>
                        <w:rPr>
                          <w:color w:val="FFFFFF"/>
                          <w:spacing w:val="-5"/>
                          <w:sz w:val="40"/>
                          <w:szCs w:val="40"/>
                          <w:shd w:val="clear" w:color="auto" w:fill="95543F"/>
                        </w:rPr>
                        <w:t xml:space="preserve">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14:anchorId="1FB42F91" wp14:editId="5E918007">
                <wp:simplePos x="0" y="0"/>
                <wp:positionH relativeFrom="page">
                  <wp:posOffset>627380</wp:posOffset>
                </wp:positionH>
                <wp:positionV relativeFrom="page">
                  <wp:posOffset>4523740</wp:posOffset>
                </wp:positionV>
                <wp:extent cx="1489075" cy="205105"/>
                <wp:effectExtent l="0" t="0" r="0" b="0"/>
                <wp:wrapNone/>
                <wp:docPr id="29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907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358F4" w14:textId="77777777" w:rsidR="00000000" w:rsidRDefault="00927406">
                            <w:pPr>
                              <w:pStyle w:val="BodyText"/>
                              <w:kinsoku w:val="0"/>
                              <w:overflowPunct w:val="0"/>
                              <w:spacing w:before="35"/>
                              <w:ind w:left="20"/>
                              <w:rPr>
                                <w:color w:val="231F20"/>
                                <w:w w:val="115"/>
                                <w:sz w:val="22"/>
                                <w:szCs w:val="22"/>
                              </w:rPr>
                            </w:pPr>
                            <w:r>
                              <w:rPr>
                                <w:color w:val="231F20"/>
                                <w:w w:val="115"/>
                                <w:sz w:val="22"/>
                                <w:szCs w:val="22"/>
                              </w:rPr>
                              <w:t>Achievement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42F91" id="Text Box 336" o:spid="_x0000_s1153" type="#_x0000_t202" style="position:absolute;margin-left:49.4pt;margin-top:356.2pt;width:117.25pt;height:16.1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" o:allowincell="f" filled="f" stroked="f">
                <v:path arrowok="t"/>
                <v:textbox inset="0,0,0,0">
                  <w:txbxContent>
                    <w:p w14:paraId="522358F4" w14:textId="77777777" w:rsidR="00000000" w:rsidRDefault="00927406">
                      <w:pPr>
                        <w:pStyle w:val="BodyText"/>
                        <w:kinsoku w:val="0"/>
                        <w:overflowPunct w:val="0"/>
                        <w:spacing w:before="35"/>
                        <w:ind w:left="20"/>
                        <w:rPr>
                          <w:color w:val="231F20"/>
                          <w:w w:val="115"/>
                          <w:sz w:val="22"/>
                          <w:szCs w:val="22"/>
                        </w:rPr>
                      </w:pPr>
                      <w:r>
                        <w:rPr>
                          <w:color w:val="231F20"/>
                          <w:w w:val="115"/>
                          <w:sz w:val="22"/>
                          <w:szCs w:val="22"/>
                        </w:rPr>
                        <w:t>Achievement criteria</w:t>
                      </w: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14:anchorId="0EE968C8" wp14:editId="2B658B23">
                <wp:simplePos x="0" y="0"/>
                <wp:positionH relativeFrom="page">
                  <wp:posOffset>627380</wp:posOffset>
                </wp:positionH>
                <wp:positionV relativeFrom="page">
                  <wp:posOffset>7136765</wp:posOffset>
                </wp:positionV>
                <wp:extent cx="3766185" cy="135890"/>
                <wp:effectExtent l="0" t="0" r="0" b="0"/>
                <wp:wrapNone/>
                <wp:docPr id="29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F762"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68C8" id="Text Box 337" o:spid="_x0000_s1154" type="#_x0000_t202" style="position:absolute;margin-left:49.4pt;margin-top:561.95pt;width:296.55pt;height:10.7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WmtAWeMBAACsAwAADgAAAAAAAAAAAAAAAAAuAgAAZHJzL2Uyb0RvYy54&#13;&#10;bWxQSwECLQAUAAYACAAAACEAI6TDmOUAAAARAQAADwAAAAAAAAAAAAAAAAA9BAAAZHJzL2Rvd25y&#13;&#10;ZXYueG1sUEsFBgAAAAAEAAQA8wAAAE8FAAAAAA==&#13;&#10;" o:allowincell="f" filled="f" stroked="f">
                <v:path arrowok="t"/>
                <v:textbox inset="0,0,0,0">
                  <w:txbxContent>
                    <w:p w14:paraId="0FC8F762"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14:anchorId="71978651" wp14:editId="5D08D200">
                <wp:simplePos x="0" y="0"/>
                <wp:positionH relativeFrom="page">
                  <wp:posOffset>9992360</wp:posOffset>
                </wp:positionH>
                <wp:positionV relativeFrom="page">
                  <wp:posOffset>7134860</wp:posOffset>
                </wp:positionV>
                <wp:extent cx="80010" cy="142240"/>
                <wp:effectExtent l="0" t="0" r="0" b="0"/>
                <wp:wrapNone/>
                <wp:docPr id="29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374AB" w14:textId="77777777" w:rsidR="00000000" w:rsidRDefault="00927406">
                            <w:pPr>
                              <w:pStyle w:val="BodyText"/>
                              <w:kinsoku w:val="0"/>
                              <w:overflowPunct w:val="0"/>
                              <w:spacing w:before="31"/>
                              <w:ind w:left="20"/>
                              <w:rPr>
                                <w:b/>
                                <w:bCs/>
                                <w:color w:val="6D6E71"/>
                                <w:w w:val="111"/>
                                <w:sz w:val="14"/>
                                <w:szCs w:val="14"/>
                              </w:rPr>
                            </w:pPr>
                            <w:r>
                              <w:rPr>
                                <w:b/>
                                <w:bCs/>
                                <w:color w:val="6D6E71"/>
                                <w:w w:val="111"/>
                                <w:sz w:val="14"/>
                                <w:szCs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8651" id="Text Box 338" o:spid="_x0000_s1155" type="#_x0000_t202" style="position:absolute;margin-left:786.8pt;margin-top:561.8pt;width:6.3pt;height:11.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" o:allowincell="f" filled="f" stroked="f">
                <v:path arrowok="t"/>
                <v:textbox inset="0,0,0,0">
                  <w:txbxContent>
                    <w:p w14:paraId="13D374AB" w14:textId="77777777" w:rsidR="00000000" w:rsidRDefault="00927406">
                      <w:pPr>
                        <w:pStyle w:val="BodyText"/>
                        <w:kinsoku w:val="0"/>
                        <w:overflowPunct w:val="0"/>
                        <w:spacing w:before="31"/>
                        <w:ind w:left="20"/>
                        <w:rPr>
                          <w:b/>
                          <w:bCs/>
                          <w:color w:val="6D6E71"/>
                          <w:w w:val="111"/>
                          <w:sz w:val="14"/>
                          <w:szCs w:val="14"/>
                        </w:rPr>
                      </w:pPr>
                      <w:r>
                        <w:rPr>
                          <w:b/>
                          <w:bCs/>
                          <w:color w:val="6D6E71"/>
                          <w:w w:val="111"/>
                          <w:sz w:val="14"/>
                          <w:szCs w:val="14"/>
                        </w:rPr>
                        <w:t>7</w:t>
                      </w: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14:anchorId="366D3E84" wp14:editId="180412BD">
                <wp:simplePos x="0" y="0"/>
                <wp:positionH relativeFrom="page">
                  <wp:posOffset>640080</wp:posOffset>
                </wp:positionH>
                <wp:positionV relativeFrom="page">
                  <wp:posOffset>4802505</wp:posOffset>
                </wp:positionV>
                <wp:extent cx="3139440" cy="389890"/>
                <wp:effectExtent l="0" t="0" r="0" b="0"/>
                <wp:wrapNone/>
                <wp:docPr id="28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77B9"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3E84" id="Text Box 339" o:spid="_x0000_s1156" type="#_x0000_t202" style="position:absolute;margin-left:50.4pt;margin-top:378.15pt;width:247.2pt;height:30.7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" o:allowincell="f" filled="f" stroked="f">
                <v:path arrowok="t"/>
                <v:textbox inset="0,0,0,0">
                  <w:txbxContent>
                    <w:p w14:paraId="650B77B9"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Achieved</w:t>
                      </w: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14:anchorId="6F4FACC2" wp14:editId="5EA36EFC">
                <wp:simplePos x="0" y="0"/>
                <wp:positionH relativeFrom="page">
                  <wp:posOffset>3778885</wp:posOffset>
                </wp:positionH>
                <wp:positionV relativeFrom="page">
                  <wp:posOffset>4802505</wp:posOffset>
                </wp:positionV>
                <wp:extent cx="3139440" cy="389890"/>
                <wp:effectExtent l="0" t="0" r="0" b="0"/>
                <wp:wrapNone/>
                <wp:docPr id="28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BFBB" w14:textId="77777777" w:rsidR="00000000" w:rsidRDefault="00927406">
                            <w:pPr>
                              <w:pStyle w:val="BodyText"/>
                              <w:kinsoku w:val="0"/>
                              <w:overflowPunct w:val="0"/>
                              <w:spacing w:before="199"/>
                              <w:ind w:left="226"/>
                              <w:rPr>
                                <w:color w:val="231F20"/>
                                <w:w w:val="125"/>
                                <w:sz w:val="20"/>
                                <w:szCs w:val="20"/>
                              </w:rPr>
                            </w:pPr>
                            <w:r>
                              <w:rPr>
                                <w:color w:val="231F20"/>
                                <w:w w:val="125"/>
                                <w:sz w:val="20"/>
                                <w:szCs w:val="20"/>
                              </w:rPr>
                              <w:t>Merit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ACC2" id="Text Box 340" o:spid="_x0000_s1157" type="#_x0000_t202" style="position:absolute;margin-left:297.55pt;margin-top:378.15pt;width:247.2pt;height:30.7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" o:allowincell="f" filled="f" stroked="f">
                <v:path arrowok="t"/>
                <v:textbox inset="0,0,0,0">
                  <w:txbxContent>
                    <w:p w14:paraId="163CBFBB" w14:textId="77777777" w:rsidR="00000000" w:rsidRDefault="00927406">
                      <w:pPr>
                        <w:pStyle w:val="BodyText"/>
                        <w:kinsoku w:val="0"/>
                        <w:overflowPunct w:val="0"/>
                        <w:spacing w:before="199"/>
                        <w:ind w:left="226"/>
                        <w:rPr>
                          <w:color w:val="231F20"/>
                          <w:w w:val="125"/>
                          <w:sz w:val="20"/>
                          <w:szCs w:val="20"/>
                        </w:rPr>
                      </w:pPr>
                      <w:r>
                        <w:rPr>
                          <w:color w:val="231F20"/>
                          <w:w w:val="125"/>
                          <w:sz w:val="20"/>
                          <w:szCs w:val="20"/>
                        </w:rPr>
                        <w:t>Merit</w:t>
                      </w: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14:anchorId="3EE59197" wp14:editId="080F11BF">
                <wp:simplePos x="0" y="0"/>
                <wp:positionH relativeFrom="page">
                  <wp:posOffset>6918325</wp:posOffset>
                </wp:positionH>
                <wp:positionV relativeFrom="page">
                  <wp:posOffset>4802505</wp:posOffset>
                </wp:positionV>
                <wp:extent cx="3141980" cy="389890"/>
                <wp:effectExtent l="0" t="0" r="0" b="0"/>
                <wp:wrapNone/>
                <wp:docPr id="28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D1AB"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9197" id="Text Box 341" o:spid="_x0000_s1158" type="#_x0000_t202" style="position:absolute;margin-left:544.75pt;margin-top:378.15pt;width:247.4pt;height:30.7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" o:allowincell="f" filled="f" stroked="f">
                <v:path arrowok="t"/>
                <v:textbox inset="0,0,0,0">
                  <w:txbxContent>
                    <w:p w14:paraId="54C7D1AB"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Excellence</w:t>
                      </w: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14:anchorId="45286F3A" wp14:editId="3B3FEFAB">
                <wp:simplePos x="0" y="0"/>
                <wp:positionH relativeFrom="page">
                  <wp:posOffset>640080</wp:posOffset>
                </wp:positionH>
                <wp:positionV relativeFrom="page">
                  <wp:posOffset>5192395</wp:posOffset>
                </wp:positionV>
                <wp:extent cx="3139440" cy="473075"/>
                <wp:effectExtent l="0" t="0" r="0" b="0"/>
                <wp:wrapNone/>
                <wp:docPr id="286"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8E6D" w14:textId="77777777" w:rsidR="00000000" w:rsidRDefault="00927406">
                            <w:pPr>
                              <w:pStyle w:val="BodyText"/>
                              <w:kinsoku w:val="0"/>
                              <w:overflowPunct w:val="0"/>
                              <w:spacing w:before="145" w:line="302" w:lineRule="auto"/>
                              <w:ind w:right="98"/>
                              <w:rPr>
                                <w:color w:val="231F20"/>
                                <w:w w:val="115"/>
                              </w:rPr>
                            </w:pPr>
                            <w:r>
                              <w:rPr>
                                <w:color w:val="231F20"/>
                                <w:w w:val="115"/>
                              </w:rPr>
                              <w:t>Cond</w:t>
                            </w:r>
                            <w:r>
                              <w:rPr>
                                <w:color w:val="231F20"/>
                                <w:w w:val="115"/>
                              </w:rPr>
                              <w:t>uct an inquiry to propose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6F3A" id="Text Box 342" o:spid="_x0000_s1159" type="#_x0000_t202" style="position:absolute;margin-left:50.4pt;margin-top:408.85pt;width:247.2pt;height:37.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" o:allowincell="f" filled="f" stroked="f">
                <v:path arrowok="t"/>
                <v:textbox inset="0,0,0,0">
                  <w:txbxContent>
                    <w:p w14:paraId="34968E6D" w14:textId="77777777" w:rsidR="00000000" w:rsidRDefault="00927406">
                      <w:pPr>
                        <w:pStyle w:val="BodyText"/>
                        <w:kinsoku w:val="0"/>
                        <w:overflowPunct w:val="0"/>
                        <w:spacing w:before="145" w:line="302" w:lineRule="auto"/>
                        <w:ind w:right="98"/>
                        <w:rPr>
                          <w:color w:val="231F20"/>
                          <w:w w:val="115"/>
                        </w:rPr>
                      </w:pPr>
                      <w:r>
                        <w:rPr>
                          <w:color w:val="231F20"/>
                          <w:w w:val="115"/>
                        </w:rPr>
                        <w:t>Cond</w:t>
                      </w:r>
                      <w:r>
                        <w:rPr>
                          <w:color w:val="231F20"/>
                          <w:w w:val="115"/>
                        </w:rPr>
                        <w:t>uct an inquiry to propose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26176" behindDoc="1" locked="0" layoutInCell="0" allowOverlap="1" wp14:anchorId="1EDA46AB" wp14:editId="36D5D5E7">
                <wp:simplePos x="0" y="0"/>
                <wp:positionH relativeFrom="page">
                  <wp:posOffset>3778885</wp:posOffset>
                </wp:positionH>
                <wp:positionV relativeFrom="page">
                  <wp:posOffset>5192395</wp:posOffset>
                </wp:positionV>
                <wp:extent cx="3139440" cy="473075"/>
                <wp:effectExtent l="0" t="0" r="0" b="0"/>
                <wp:wrapNone/>
                <wp:docPr id="28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94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FD552" w14:textId="77777777" w:rsidR="00000000" w:rsidRDefault="00927406">
                            <w:pPr>
                              <w:pStyle w:val="BodyText"/>
                              <w:kinsoku w:val="0"/>
                              <w:overflowPunct w:val="0"/>
                              <w:spacing w:before="145" w:line="302" w:lineRule="auto"/>
                              <w:rPr>
                                <w:color w:val="231F20"/>
                                <w:w w:val="115"/>
                              </w:rPr>
                            </w:pPr>
                            <w:r>
                              <w:rPr>
                                <w:color w:val="231F20"/>
                                <w:w w:val="115"/>
                              </w:rPr>
                              <w:t>Conduct an in-depth inquiry to propose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46AB" id="Text Box 343" o:spid="_x0000_s1160" type="#_x0000_t202" style="position:absolute;margin-left:297.55pt;margin-top:408.85pt;width:247.2pt;height:37.2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" o:allowincell="f" filled="f" stroked="f">
                <v:path arrowok="t"/>
                <v:textbox inset="0,0,0,0">
                  <w:txbxContent>
                    <w:p w14:paraId="2BDFD552" w14:textId="77777777" w:rsidR="00000000" w:rsidRDefault="00927406">
                      <w:pPr>
                        <w:pStyle w:val="BodyText"/>
                        <w:kinsoku w:val="0"/>
                        <w:overflowPunct w:val="0"/>
                        <w:spacing w:before="145" w:line="302" w:lineRule="auto"/>
                        <w:rPr>
                          <w:color w:val="231F20"/>
                          <w:w w:val="115"/>
                        </w:rPr>
                      </w:pPr>
                      <w:r>
                        <w:rPr>
                          <w:color w:val="231F20"/>
                          <w:w w:val="115"/>
                        </w:rPr>
                        <w:t>Conduct an in-depth inquiry to propose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14:anchorId="447BD935" wp14:editId="5E489B5F">
                <wp:simplePos x="0" y="0"/>
                <wp:positionH relativeFrom="page">
                  <wp:posOffset>6918325</wp:posOffset>
                </wp:positionH>
                <wp:positionV relativeFrom="page">
                  <wp:posOffset>5192395</wp:posOffset>
                </wp:positionV>
                <wp:extent cx="3141980" cy="473075"/>
                <wp:effectExtent l="0" t="0" r="0" b="0"/>
                <wp:wrapNone/>
                <wp:docPr id="28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19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772D" w14:textId="77777777" w:rsidR="00000000" w:rsidRDefault="00927406">
                            <w:pPr>
                              <w:pStyle w:val="BodyText"/>
                              <w:kinsoku w:val="0"/>
                              <w:overflowPunct w:val="0"/>
                              <w:spacing w:before="145" w:line="302" w:lineRule="auto"/>
                              <w:rPr>
                                <w:color w:val="231F20"/>
                                <w:w w:val="115"/>
                              </w:rPr>
                            </w:pPr>
                            <w:r>
                              <w:rPr>
                                <w:color w:val="231F20"/>
                                <w:w w:val="115"/>
                              </w:rPr>
                              <w:t>Conduct a comprehensive inquiry to propose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D935" id="Text Box 344" o:spid="_x0000_s1161" type="#_x0000_t202" style="position:absolute;margin-left:544.75pt;margin-top:408.85pt;width:247.4pt;height:37.2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" o:allowincell="f" filled="f" stroked="f">
                <v:path arrowok="t"/>
                <v:textbox inset="0,0,0,0">
                  <w:txbxContent>
                    <w:p w14:paraId="4836772D" w14:textId="77777777" w:rsidR="00000000" w:rsidRDefault="00927406">
                      <w:pPr>
                        <w:pStyle w:val="BodyText"/>
                        <w:kinsoku w:val="0"/>
                        <w:overflowPunct w:val="0"/>
                        <w:spacing w:before="145" w:line="302" w:lineRule="auto"/>
                        <w:rPr>
                          <w:color w:val="231F20"/>
                          <w:w w:val="115"/>
                        </w:rPr>
                      </w:pPr>
                      <w:r>
                        <w:rPr>
                          <w:color w:val="231F20"/>
                          <w:w w:val="115"/>
                        </w:rPr>
                        <w:t>Conduct a comprehensive inquiry to propose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28224" behindDoc="1" locked="0" layoutInCell="0" allowOverlap="1" wp14:anchorId="227D728A" wp14:editId="419FE89B">
                <wp:simplePos x="0" y="0"/>
                <wp:positionH relativeFrom="page">
                  <wp:posOffset>640080</wp:posOffset>
                </wp:positionH>
                <wp:positionV relativeFrom="page">
                  <wp:posOffset>1033780</wp:posOffset>
                </wp:positionV>
                <wp:extent cx="2213610" cy="389890"/>
                <wp:effectExtent l="0" t="0" r="0" b="0"/>
                <wp:wrapNone/>
                <wp:docPr id="28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DDE6"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Curriculum key concepts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728A" id="Text Box 345" o:spid="_x0000_s1162" type="#_x0000_t202" style="position:absolute;margin-left:50.4pt;margin-top:81.4pt;width:174.3pt;height:30.7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" o:allowincell="f" filled="f" stroked="f">
                <v:path arrowok="t"/>
                <v:textbox inset="0,0,0,0">
                  <w:txbxContent>
                    <w:p w14:paraId="09A8DDE6"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Curriculum key concepts</w:t>
                      </w:r>
                    </w:p>
                  </w:txbxContent>
                </v:textbox>
                <w10:wrap anchorx="page" anchory="page"/>
              </v:shape>
            </w:pict>
          </mc:Fallback>
        </mc:AlternateContent>
      </w:r>
      <w:r>
        <w:rPr>
          <w:noProof/>
        </w:rPr>
        <mc:AlternateContent>
          <mc:Choice Requires="wps">
            <w:drawing>
              <wp:anchor distT="0" distB="0" distL="114300" distR="114300" simplePos="0" relativeHeight="251829248" behindDoc="1" locked="0" layoutInCell="0" allowOverlap="1" wp14:anchorId="2EAB5F4C" wp14:editId="7F73AA0B">
                <wp:simplePos x="0" y="0"/>
                <wp:positionH relativeFrom="page">
                  <wp:posOffset>2853055</wp:posOffset>
                </wp:positionH>
                <wp:positionV relativeFrom="page">
                  <wp:posOffset>1033780</wp:posOffset>
                </wp:positionV>
                <wp:extent cx="7207250" cy="389890"/>
                <wp:effectExtent l="0" t="0" r="0" b="0"/>
                <wp:wrapNone/>
                <wp:docPr id="28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CC63"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Inquiry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B5F4C" id="Text Box 346" o:spid="_x0000_s1163" type="#_x0000_t202" style="position:absolute;margin-left:224.65pt;margin-top:81.4pt;width:567.5pt;height:30.7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" o:allowincell="f" filled="f" stroked="f">
                <v:path arrowok="t"/>
                <v:textbox inset="0,0,0,0">
                  <w:txbxContent>
                    <w:p w14:paraId="21C3CC63" w14:textId="77777777" w:rsidR="00000000" w:rsidRDefault="00927406">
                      <w:pPr>
                        <w:pStyle w:val="BodyText"/>
                        <w:kinsoku w:val="0"/>
                        <w:overflowPunct w:val="0"/>
                        <w:spacing w:before="199"/>
                        <w:ind w:left="226"/>
                        <w:rPr>
                          <w:color w:val="231F20"/>
                          <w:w w:val="115"/>
                          <w:sz w:val="20"/>
                          <w:szCs w:val="20"/>
                        </w:rPr>
                      </w:pPr>
                      <w:r>
                        <w:rPr>
                          <w:color w:val="231F20"/>
                          <w:w w:val="115"/>
                          <w:sz w:val="20"/>
                          <w:szCs w:val="20"/>
                        </w:rPr>
                        <w:t>Inquiry process</w:t>
                      </w:r>
                    </w:p>
                  </w:txbxContent>
                </v:textbox>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14:anchorId="134F541F" wp14:editId="655AE0EE">
                <wp:simplePos x="0" y="0"/>
                <wp:positionH relativeFrom="page">
                  <wp:posOffset>640080</wp:posOffset>
                </wp:positionH>
                <wp:positionV relativeFrom="page">
                  <wp:posOffset>1423035</wp:posOffset>
                </wp:positionV>
                <wp:extent cx="2213610" cy="316865"/>
                <wp:effectExtent l="0" t="0" r="0" b="0"/>
                <wp:wrapNone/>
                <wp:docPr id="28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0BF5" w14:textId="77777777" w:rsidR="00000000" w:rsidRDefault="00927406">
                            <w:pPr>
                              <w:pStyle w:val="BodyText"/>
                              <w:kinsoku w:val="0"/>
                              <w:overflowPunct w:val="0"/>
                              <w:spacing w:before="145"/>
                              <w:rPr>
                                <w:color w:val="231F20"/>
                                <w:w w:val="115"/>
                              </w:rPr>
                            </w:pPr>
                            <w:r>
                              <w:rPr>
                                <w:color w:val="231F20"/>
                                <w:w w:val="115"/>
                              </w:rPr>
                              <w:t>Achievement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F541F" id="Text Box 347" o:spid="_x0000_s1164" type="#_x0000_t202" style="position:absolute;margin-left:50.4pt;margin-top:112.05pt;width:174.3pt;height:24.9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" o:allowincell="f" filled="f" stroked="f">
                <v:path arrowok="t"/>
                <v:textbox inset="0,0,0,0">
                  <w:txbxContent>
                    <w:p w14:paraId="52130BF5" w14:textId="77777777" w:rsidR="00000000" w:rsidRDefault="00927406">
                      <w:pPr>
                        <w:pStyle w:val="BodyText"/>
                        <w:kinsoku w:val="0"/>
                        <w:overflowPunct w:val="0"/>
                        <w:spacing w:before="145"/>
                        <w:rPr>
                          <w:color w:val="231F20"/>
                          <w:w w:val="115"/>
                        </w:rPr>
                      </w:pPr>
                      <w:r>
                        <w:rPr>
                          <w:color w:val="231F20"/>
                          <w:w w:val="115"/>
                        </w:rPr>
                        <w:t>Achievement standard(s)</w:t>
                      </w:r>
                    </w:p>
                  </w:txbxContent>
                </v:textbox>
                <w10:wrap anchorx="page" anchory="page"/>
              </v:shape>
            </w:pict>
          </mc:Fallback>
        </mc:AlternateContent>
      </w:r>
      <w:r>
        <w:rPr>
          <w:noProof/>
        </w:rPr>
        <mc:AlternateContent>
          <mc:Choice Requires="wps">
            <w:drawing>
              <wp:anchor distT="0" distB="0" distL="114300" distR="114300" simplePos="0" relativeHeight="251831296" behindDoc="1" locked="0" layoutInCell="0" allowOverlap="1" wp14:anchorId="6A740916" wp14:editId="008D9026">
                <wp:simplePos x="0" y="0"/>
                <wp:positionH relativeFrom="page">
                  <wp:posOffset>2853055</wp:posOffset>
                </wp:positionH>
                <wp:positionV relativeFrom="page">
                  <wp:posOffset>1423035</wp:posOffset>
                </wp:positionV>
                <wp:extent cx="7207250" cy="316865"/>
                <wp:effectExtent l="0" t="0" r="0" b="0"/>
                <wp:wrapNone/>
                <wp:docPr id="28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F9C2" w14:textId="77777777" w:rsidR="00000000" w:rsidRDefault="00927406">
                            <w:pPr>
                              <w:pStyle w:val="BodyText"/>
                              <w:kinsoku w:val="0"/>
                              <w:overflowPunct w:val="0"/>
                              <w:spacing w:before="145"/>
                              <w:rPr>
                                <w:color w:val="231F20"/>
                                <w:w w:val="115"/>
                              </w:rPr>
                            </w:pPr>
                            <w:r>
                              <w:rPr>
                                <w:color w:val="231F20"/>
                                <w:w w:val="115"/>
                              </w:rPr>
                              <w:t>AS91890 Conduct an inquiry to propose a digital technologies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40916" id="Text Box 348" o:spid="_x0000_s1165" type="#_x0000_t202" style="position:absolute;margin-left:224.65pt;margin-top:112.05pt;width:567.5pt;height:24.9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" o:allowincell="f" filled="f" stroked="f">
                <v:path arrowok="t"/>
                <v:textbox inset="0,0,0,0">
                  <w:txbxContent>
                    <w:p w14:paraId="1038F9C2" w14:textId="77777777" w:rsidR="00000000" w:rsidRDefault="00927406">
                      <w:pPr>
                        <w:pStyle w:val="BodyText"/>
                        <w:kinsoku w:val="0"/>
                        <w:overflowPunct w:val="0"/>
                        <w:spacing w:before="145"/>
                        <w:rPr>
                          <w:color w:val="231F20"/>
                          <w:w w:val="115"/>
                        </w:rPr>
                      </w:pPr>
                      <w:r>
                        <w:rPr>
                          <w:color w:val="231F20"/>
                          <w:w w:val="115"/>
                        </w:rPr>
                        <w:t>AS91890 Conduct an inquiry to propose a digital technologies outcome</w:t>
                      </w:r>
                    </w:p>
                  </w:txbxContent>
                </v:textbox>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14:anchorId="51DFBEA5" wp14:editId="0FA1ACAB">
                <wp:simplePos x="0" y="0"/>
                <wp:positionH relativeFrom="page">
                  <wp:posOffset>640080</wp:posOffset>
                </wp:positionH>
                <wp:positionV relativeFrom="page">
                  <wp:posOffset>1739900</wp:posOffset>
                </wp:positionV>
                <wp:extent cx="2213610" cy="312420"/>
                <wp:effectExtent l="0" t="0" r="0" b="0"/>
                <wp:wrapNone/>
                <wp:docPr id="27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0BB4" w14:textId="77777777" w:rsidR="00000000" w:rsidRDefault="00927406">
                            <w:pPr>
                              <w:pStyle w:val="BodyText"/>
                              <w:kinsoku w:val="0"/>
                              <w:overflowPunct w:val="0"/>
                              <w:spacing w:before="145"/>
                              <w:rPr>
                                <w:color w:val="231F20"/>
                                <w:w w:val="110"/>
                              </w:rPr>
                            </w:pPr>
                            <w:r>
                              <w:rPr>
                                <w:color w:val="231F20"/>
                                <w:w w:val="110"/>
                              </w:rPr>
                              <w:t>NCEA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BEA5" id="Text Box 349" o:spid="_x0000_s1166" type="#_x0000_t202" style="position:absolute;margin-left:50.4pt;margin-top:137pt;width:174.3pt;height:24.6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" o:allowincell="f" filled="f" stroked="f">
                <v:path arrowok="t"/>
                <v:textbox inset="0,0,0,0">
                  <w:txbxContent>
                    <w:p w14:paraId="43B30BB4" w14:textId="77777777" w:rsidR="00000000" w:rsidRDefault="00927406">
                      <w:pPr>
                        <w:pStyle w:val="BodyText"/>
                        <w:kinsoku w:val="0"/>
                        <w:overflowPunct w:val="0"/>
                        <w:spacing w:before="145"/>
                        <w:rPr>
                          <w:color w:val="231F20"/>
                          <w:w w:val="110"/>
                        </w:rPr>
                      </w:pPr>
                      <w:r>
                        <w:rPr>
                          <w:color w:val="231F20"/>
                          <w:w w:val="110"/>
                        </w:rPr>
                        <w:t>NCEA Level</w:t>
                      </w:r>
                    </w:p>
                  </w:txbxContent>
                </v:textbox>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14:anchorId="4869CA34" wp14:editId="1D7EFB91">
                <wp:simplePos x="0" y="0"/>
                <wp:positionH relativeFrom="page">
                  <wp:posOffset>2853055</wp:posOffset>
                </wp:positionH>
                <wp:positionV relativeFrom="page">
                  <wp:posOffset>1739900</wp:posOffset>
                </wp:positionV>
                <wp:extent cx="7207250" cy="312420"/>
                <wp:effectExtent l="0" t="0" r="0" b="0"/>
                <wp:wrapNone/>
                <wp:docPr id="27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6208" w14:textId="77777777" w:rsidR="00000000" w:rsidRDefault="00927406">
                            <w:pPr>
                              <w:pStyle w:val="BodyText"/>
                              <w:kinsoku w:val="0"/>
                              <w:overflowPunct w:val="0"/>
                              <w:spacing w:before="145"/>
                              <w:rPr>
                                <w:color w:val="231F20"/>
                                <w:w w:val="107"/>
                              </w:rPr>
                            </w:pPr>
                            <w:r>
                              <w:rPr>
                                <w:color w:val="231F20"/>
                                <w:w w:val="10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9CA34" id="Text Box 350" o:spid="_x0000_s1167" type="#_x0000_t202" style="position:absolute;margin-left:224.65pt;margin-top:137pt;width:567.5pt;height:24.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" o:allowincell="f" filled="f" stroked="f">
                <v:path arrowok="t"/>
                <v:textbox inset="0,0,0,0">
                  <w:txbxContent>
                    <w:p w14:paraId="6F0D6208" w14:textId="77777777" w:rsidR="00000000" w:rsidRDefault="00927406">
                      <w:pPr>
                        <w:pStyle w:val="BodyText"/>
                        <w:kinsoku w:val="0"/>
                        <w:overflowPunct w:val="0"/>
                        <w:spacing w:before="145"/>
                        <w:rPr>
                          <w:color w:val="231F20"/>
                          <w:w w:val="107"/>
                        </w:rPr>
                      </w:pPr>
                      <w:r>
                        <w:rPr>
                          <w:color w:val="231F20"/>
                          <w:w w:val="107"/>
                        </w:rPr>
                        <w:t>2</w:t>
                      </w:r>
                    </w:p>
                  </w:txbxContent>
                </v:textbox>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14:anchorId="2B85B8E0" wp14:editId="441242FD">
                <wp:simplePos x="0" y="0"/>
                <wp:positionH relativeFrom="page">
                  <wp:posOffset>640080</wp:posOffset>
                </wp:positionH>
                <wp:positionV relativeFrom="page">
                  <wp:posOffset>2052320</wp:posOffset>
                </wp:positionV>
                <wp:extent cx="2213610" cy="307975"/>
                <wp:effectExtent l="0" t="0" r="0" b="0"/>
                <wp:wrapNone/>
                <wp:docPr id="27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C998" w14:textId="77777777" w:rsidR="00000000" w:rsidRDefault="00927406">
                            <w:pPr>
                              <w:pStyle w:val="BodyText"/>
                              <w:kinsoku w:val="0"/>
                              <w:overflowPunct w:val="0"/>
                              <w:spacing w:before="145"/>
                              <w:rPr>
                                <w:color w:val="231F20"/>
                                <w:w w:val="115"/>
                              </w:rPr>
                            </w:pPr>
                            <w:r>
                              <w:rPr>
                                <w:color w:val="231F20"/>
                                <w:w w:val="115"/>
                              </w:rPr>
                              <w:t>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B8E0" id="Text Box 351" o:spid="_x0000_s1168" type="#_x0000_t202" style="position:absolute;margin-left:50.4pt;margin-top:161.6pt;width:174.3pt;height:24.2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" o:allowincell="f" filled="f" stroked="f">
                <v:path arrowok="t"/>
                <v:textbox inset="0,0,0,0">
                  <w:txbxContent>
                    <w:p w14:paraId="3A8DC998" w14:textId="77777777" w:rsidR="00000000" w:rsidRDefault="00927406">
                      <w:pPr>
                        <w:pStyle w:val="BodyText"/>
                        <w:kinsoku w:val="0"/>
                        <w:overflowPunct w:val="0"/>
                        <w:spacing w:before="145"/>
                        <w:rPr>
                          <w:color w:val="231F20"/>
                          <w:w w:val="115"/>
                        </w:rPr>
                      </w:pPr>
                      <w:r>
                        <w:rPr>
                          <w:color w:val="231F20"/>
                          <w:w w:val="115"/>
                        </w:rPr>
                        <w:t>Credits</w:t>
                      </w:r>
                    </w:p>
                  </w:txbxContent>
                </v:textbox>
                <w10:wrap anchorx="page" anchory="page"/>
              </v:shape>
            </w:pict>
          </mc:Fallback>
        </mc:AlternateContent>
      </w:r>
      <w:r>
        <w:rPr>
          <w:noProof/>
        </w:rPr>
        <mc:AlternateContent>
          <mc:Choice Requires="wps">
            <w:drawing>
              <wp:anchor distT="0" distB="0" distL="114300" distR="114300" simplePos="0" relativeHeight="251835392" behindDoc="1" locked="0" layoutInCell="0" allowOverlap="1" wp14:anchorId="0BA0C70B" wp14:editId="3200B063">
                <wp:simplePos x="0" y="0"/>
                <wp:positionH relativeFrom="page">
                  <wp:posOffset>2853055</wp:posOffset>
                </wp:positionH>
                <wp:positionV relativeFrom="page">
                  <wp:posOffset>2052320</wp:posOffset>
                </wp:positionV>
                <wp:extent cx="7207250" cy="307975"/>
                <wp:effectExtent l="0" t="0" r="0" b="0"/>
                <wp:wrapNone/>
                <wp:docPr id="27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B309" w14:textId="77777777" w:rsidR="00000000" w:rsidRDefault="00927406">
                            <w:pPr>
                              <w:pStyle w:val="BodyText"/>
                              <w:kinsoku w:val="0"/>
                              <w:overflowPunct w:val="0"/>
                              <w:spacing w:before="145"/>
                              <w:rPr>
                                <w:color w:val="231F20"/>
                                <w:w w:val="116"/>
                              </w:rPr>
                            </w:pPr>
                            <w:r>
                              <w:rPr>
                                <w:color w:val="231F20"/>
                                <w:w w:val="1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0C70B" id="Text Box 352" o:spid="_x0000_s1169" type="#_x0000_t202" style="position:absolute;margin-left:224.65pt;margin-top:161.6pt;width:567.5pt;height:24.2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" o:allowincell="f" filled="f" stroked="f">
                <v:path arrowok="t"/>
                <v:textbox inset="0,0,0,0">
                  <w:txbxContent>
                    <w:p w14:paraId="5CE3B309" w14:textId="77777777" w:rsidR="00000000" w:rsidRDefault="00927406">
                      <w:pPr>
                        <w:pStyle w:val="BodyText"/>
                        <w:kinsoku w:val="0"/>
                        <w:overflowPunct w:val="0"/>
                        <w:spacing w:before="145"/>
                        <w:rPr>
                          <w:color w:val="231F20"/>
                          <w:w w:val="116"/>
                        </w:rPr>
                      </w:pPr>
                      <w:r>
                        <w:rPr>
                          <w:color w:val="231F20"/>
                          <w:w w:val="116"/>
                        </w:rPr>
                        <w:t>6</w:t>
                      </w:r>
                    </w:p>
                  </w:txbxContent>
                </v:textbox>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14:anchorId="5F7B9311" wp14:editId="22C5C97F">
                <wp:simplePos x="0" y="0"/>
                <wp:positionH relativeFrom="page">
                  <wp:posOffset>640080</wp:posOffset>
                </wp:positionH>
                <wp:positionV relativeFrom="page">
                  <wp:posOffset>2359660</wp:posOffset>
                </wp:positionV>
                <wp:extent cx="2213610" cy="307975"/>
                <wp:effectExtent l="0" t="0" r="0" b="0"/>
                <wp:wrapNone/>
                <wp:docPr id="27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F2AB" w14:textId="77777777" w:rsidR="00000000" w:rsidRDefault="00927406">
                            <w:pPr>
                              <w:pStyle w:val="BodyText"/>
                              <w:kinsoku w:val="0"/>
                              <w:overflowPunct w:val="0"/>
                              <w:spacing w:before="145"/>
                              <w:rPr>
                                <w:color w:val="231F20"/>
                                <w:w w:val="115"/>
                              </w:rPr>
                            </w:pPr>
                            <w:r>
                              <w:rPr>
                                <w:color w:val="231F20"/>
                                <w:w w:val="115"/>
                              </w:rPr>
                              <w:t>Learning time 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9311" id="Text Box 353" o:spid="_x0000_s1170" type="#_x0000_t202" style="position:absolute;margin-left:50.4pt;margin-top:185.8pt;width:174.3pt;height:24.2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" o:allowincell="f" filled="f" stroked="f">
                <v:path arrowok="t"/>
                <v:textbox inset="0,0,0,0">
                  <w:txbxContent>
                    <w:p w14:paraId="24C7F2AB" w14:textId="77777777" w:rsidR="00000000" w:rsidRDefault="00927406">
                      <w:pPr>
                        <w:pStyle w:val="BodyText"/>
                        <w:kinsoku w:val="0"/>
                        <w:overflowPunct w:val="0"/>
                        <w:spacing w:before="145"/>
                        <w:rPr>
                          <w:color w:val="231F20"/>
                          <w:w w:val="115"/>
                        </w:rPr>
                      </w:pPr>
                      <w:r>
                        <w:rPr>
                          <w:color w:val="231F20"/>
                          <w:w w:val="115"/>
                        </w:rPr>
                        <w:t>Learning time guidance</w:t>
                      </w:r>
                    </w:p>
                  </w:txbxContent>
                </v:textbox>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14:anchorId="18CFCA35" wp14:editId="768D0826">
                <wp:simplePos x="0" y="0"/>
                <wp:positionH relativeFrom="page">
                  <wp:posOffset>2853055</wp:posOffset>
                </wp:positionH>
                <wp:positionV relativeFrom="page">
                  <wp:posOffset>2359660</wp:posOffset>
                </wp:positionV>
                <wp:extent cx="7207250" cy="307975"/>
                <wp:effectExtent l="0" t="0" r="0" b="0"/>
                <wp:wrapNone/>
                <wp:docPr id="27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5754D" w14:textId="77777777" w:rsidR="00000000" w:rsidRDefault="00927406">
                            <w:pPr>
                              <w:pStyle w:val="BodyText"/>
                              <w:kinsoku w:val="0"/>
                              <w:overflowPunct w:val="0"/>
                              <w:spacing w:before="145"/>
                              <w:rPr>
                                <w:color w:val="231F20"/>
                                <w:w w:val="110"/>
                              </w:rPr>
                            </w:pPr>
                            <w:r>
                              <w:rPr>
                                <w:color w:val="231F20"/>
                                <w:w w:val="110"/>
                              </w:rPr>
                              <w:t>6–8 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CA35" id="Text Box 354" o:spid="_x0000_s1171" type="#_x0000_t202" style="position:absolute;margin-left:224.65pt;margin-top:185.8pt;width:567.5pt;height:24.2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" o:allowincell="f" filled="f" stroked="f">
                <v:path arrowok="t"/>
                <v:textbox inset="0,0,0,0">
                  <w:txbxContent>
                    <w:p w14:paraId="3975754D" w14:textId="77777777" w:rsidR="00000000" w:rsidRDefault="00927406">
                      <w:pPr>
                        <w:pStyle w:val="BodyText"/>
                        <w:kinsoku w:val="0"/>
                        <w:overflowPunct w:val="0"/>
                        <w:spacing w:before="145"/>
                        <w:rPr>
                          <w:color w:val="231F20"/>
                          <w:w w:val="110"/>
                        </w:rPr>
                      </w:pPr>
                      <w:r>
                        <w:rPr>
                          <w:color w:val="231F20"/>
                          <w:w w:val="110"/>
                        </w:rPr>
                        <w:t>6–8 weeks</w:t>
                      </w:r>
                    </w:p>
                  </w:txbxContent>
                </v:textbox>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14:anchorId="1B7EA327" wp14:editId="6445C0B2">
                <wp:simplePos x="0" y="0"/>
                <wp:positionH relativeFrom="page">
                  <wp:posOffset>640080</wp:posOffset>
                </wp:positionH>
                <wp:positionV relativeFrom="page">
                  <wp:posOffset>2667000</wp:posOffset>
                </wp:positionV>
                <wp:extent cx="2213610" cy="1388110"/>
                <wp:effectExtent l="0" t="0" r="0" b="0"/>
                <wp:wrapNone/>
                <wp:docPr id="27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77B" w14:textId="77777777" w:rsidR="00000000" w:rsidRDefault="00927406">
                            <w:pPr>
                              <w:pStyle w:val="BodyText"/>
                              <w:kinsoku w:val="0"/>
                              <w:overflowPunct w:val="0"/>
                              <w:spacing w:before="145"/>
                              <w:rPr>
                                <w:color w:val="231F20"/>
                                <w:w w:val="120"/>
                              </w:rPr>
                            </w:pPr>
                            <w:r>
                              <w:rPr>
                                <w:color w:val="231F20"/>
                                <w:w w:val="120"/>
                              </w:rPr>
                              <w:t>Length guidance if appropriate</w:t>
                            </w:r>
                          </w:p>
                          <w:p w14:paraId="603F9EFE"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EA327" id="Text Box 355" o:spid="_x0000_s1172" type="#_x0000_t202" style="position:absolute;margin-left:50.4pt;margin-top:210pt;width:174.3pt;height:109.3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" o:allowincell="f" filled="f" stroked="f">
                <v:path arrowok="t"/>
                <v:textbox inset="0,0,0,0">
                  <w:txbxContent>
                    <w:p w14:paraId="2F65677B" w14:textId="77777777" w:rsidR="00000000" w:rsidRDefault="00927406">
                      <w:pPr>
                        <w:pStyle w:val="BodyText"/>
                        <w:kinsoku w:val="0"/>
                        <w:overflowPunct w:val="0"/>
                        <w:spacing w:before="145"/>
                        <w:rPr>
                          <w:color w:val="231F20"/>
                          <w:w w:val="120"/>
                        </w:rPr>
                      </w:pPr>
                      <w:r>
                        <w:rPr>
                          <w:color w:val="231F20"/>
                          <w:w w:val="120"/>
                        </w:rPr>
                        <w:t>Length guidance if appropriate</w:t>
                      </w:r>
                    </w:p>
                    <w:p w14:paraId="603F9EFE"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39488" behindDoc="1" locked="0" layoutInCell="0" allowOverlap="1" wp14:anchorId="62FE48F9" wp14:editId="50427044">
                <wp:simplePos x="0" y="0"/>
                <wp:positionH relativeFrom="page">
                  <wp:posOffset>2853055</wp:posOffset>
                </wp:positionH>
                <wp:positionV relativeFrom="page">
                  <wp:posOffset>2667000</wp:posOffset>
                </wp:positionV>
                <wp:extent cx="7207250" cy="1388110"/>
                <wp:effectExtent l="0" t="0" r="0" b="0"/>
                <wp:wrapNone/>
                <wp:docPr id="27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190A" w14:textId="77777777" w:rsidR="00000000" w:rsidRPr="00967878" w:rsidRDefault="00927406">
                            <w:pPr>
                              <w:pStyle w:val="BodyText"/>
                              <w:kinsoku w:val="0"/>
                              <w:overflowPunct w:val="0"/>
                              <w:spacing w:before="145" w:line="302" w:lineRule="auto"/>
                              <w:rPr>
                                <w:color w:val="231F20"/>
                                <w:w w:val="115"/>
                              </w:rPr>
                            </w:pPr>
                            <w:r w:rsidRPr="00967878">
                              <w:rPr>
                                <w:color w:val="231F20"/>
                                <w:w w:val="115"/>
                              </w:rPr>
                              <w:t>Expected outcomes will vary significantly depending on the student-selected inquiry. The workbook provides some guidance</w:t>
                            </w:r>
                            <w:r w:rsidRPr="00967878">
                              <w:rPr>
                                <w:color w:val="231F20"/>
                                <w:spacing w:val="-12"/>
                                <w:w w:val="115"/>
                              </w:rPr>
                              <w:t xml:space="preserve"> </w:t>
                            </w:r>
                            <w:r w:rsidRPr="00967878">
                              <w:rPr>
                                <w:color w:val="231F20"/>
                                <w:w w:val="115"/>
                              </w:rPr>
                              <w:t>as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what</w:t>
                            </w:r>
                            <w:r w:rsidRPr="00967878">
                              <w:rPr>
                                <w:color w:val="231F20"/>
                                <w:spacing w:val="-11"/>
                                <w:w w:val="115"/>
                              </w:rPr>
                              <w:t xml:space="preserve"> </w:t>
                            </w:r>
                            <w:r w:rsidRPr="00967878">
                              <w:rPr>
                                <w:color w:val="231F20"/>
                                <w:w w:val="115"/>
                              </w:rPr>
                              <w:t>needs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be</w:t>
                            </w:r>
                            <w:r w:rsidRPr="00967878">
                              <w:rPr>
                                <w:color w:val="231F20"/>
                                <w:spacing w:val="-11"/>
                                <w:w w:val="115"/>
                              </w:rPr>
                              <w:t xml:space="preserve"> </w:t>
                            </w:r>
                            <w:r w:rsidRPr="00967878">
                              <w:rPr>
                                <w:color w:val="231F20"/>
                                <w:w w:val="115"/>
                              </w:rPr>
                              <w:t>answered,</w:t>
                            </w:r>
                            <w:r w:rsidRPr="00967878">
                              <w:rPr>
                                <w:color w:val="231F20"/>
                                <w:spacing w:val="-12"/>
                                <w:w w:val="115"/>
                              </w:rPr>
                              <w:t xml:space="preserve"> </w:t>
                            </w:r>
                            <w:r w:rsidRPr="00967878">
                              <w:rPr>
                                <w:color w:val="231F20"/>
                                <w:w w:val="115"/>
                              </w:rPr>
                              <w:t>and</w:t>
                            </w:r>
                            <w:r w:rsidRPr="00967878">
                              <w:rPr>
                                <w:color w:val="231F20"/>
                                <w:spacing w:val="-12"/>
                                <w:w w:val="115"/>
                              </w:rPr>
                              <w:t xml:space="preserve"> </w:t>
                            </w:r>
                            <w:r w:rsidRPr="00967878">
                              <w:rPr>
                                <w:color w:val="231F20"/>
                                <w:w w:val="115"/>
                              </w:rPr>
                              <w:t>the</w:t>
                            </w:r>
                            <w:r w:rsidRPr="00967878">
                              <w:rPr>
                                <w:color w:val="231F20"/>
                                <w:spacing w:val="-12"/>
                                <w:w w:val="115"/>
                              </w:rPr>
                              <w:t xml:space="preserve"> </w:t>
                            </w:r>
                            <w:r w:rsidRPr="00967878">
                              <w:rPr>
                                <w:color w:val="231F20"/>
                                <w:w w:val="115"/>
                              </w:rPr>
                              <w:t>assessment</w:t>
                            </w:r>
                            <w:r w:rsidRPr="00967878">
                              <w:rPr>
                                <w:color w:val="231F20"/>
                                <w:spacing w:val="-11"/>
                                <w:w w:val="115"/>
                              </w:rPr>
                              <w:t xml:space="preserve"> </w:t>
                            </w:r>
                            <w:r w:rsidRPr="00967878">
                              <w:rPr>
                                <w:color w:val="231F20"/>
                                <w:w w:val="115"/>
                              </w:rPr>
                              <w:t>schedule</w:t>
                            </w:r>
                            <w:r w:rsidRPr="00967878">
                              <w:rPr>
                                <w:color w:val="231F20"/>
                                <w:spacing w:val="-12"/>
                                <w:w w:val="115"/>
                              </w:rPr>
                              <w:t xml:space="preserve"> </w:t>
                            </w:r>
                            <w:r w:rsidRPr="00967878">
                              <w:rPr>
                                <w:color w:val="231F20"/>
                                <w:w w:val="115"/>
                              </w:rPr>
                              <w:t>allows</w:t>
                            </w:r>
                            <w:r w:rsidRPr="00967878">
                              <w:rPr>
                                <w:color w:val="231F20"/>
                                <w:spacing w:val="-12"/>
                                <w:w w:val="115"/>
                              </w:rPr>
                              <w:t xml:space="preserve"> </w:t>
                            </w:r>
                            <w:r w:rsidRPr="00967878">
                              <w:rPr>
                                <w:color w:val="231F20"/>
                                <w:w w:val="115"/>
                              </w:rPr>
                              <w:t>for</w:t>
                            </w:r>
                            <w:r w:rsidRPr="00967878">
                              <w:rPr>
                                <w:color w:val="231F20"/>
                                <w:spacing w:val="-11"/>
                                <w:w w:val="115"/>
                              </w:rPr>
                              <w:t xml:space="preserve"> </w:t>
                            </w:r>
                            <w:r w:rsidRPr="00967878">
                              <w:rPr>
                                <w:color w:val="231F20"/>
                                <w:w w:val="115"/>
                              </w:rPr>
                              <w:t>students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select</w:t>
                            </w:r>
                            <w:r w:rsidRPr="00967878">
                              <w:rPr>
                                <w:color w:val="231F20"/>
                                <w:spacing w:val="-12"/>
                                <w:w w:val="115"/>
                              </w:rPr>
                              <w:t xml:space="preserve"> </w:t>
                            </w:r>
                            <w:r w:rsidRPr="00967878">
                              <w:rPr>
                                <w:color w:val="231F20"/>
                                <w:w w:val="115"/>
                              </w:rPr>
                              <w:t>where</w:t>
                            </w:r>
                            <w:r w:rsidRPr="00967878">
                              <w:rPr>
                                <w:color w:val="231F20"/>
                                <w:spacing w:val="-11"/>
                                <w:w w:val="115"/>
                              </w:rPr>
                              <w:t xml:space="preserve"> </w:t>
                            </w:r>
                            <w:r w:rsidRPr="00967878">
                              <w:rPr>
                                <w:color w:val="231F20"/>
                                <w:w w:val="115"/>
                              </w:rPr>
                              <w:t>relevant assessment</w:t>
                            </w:r>
                            <w:r w:rsidRPr="00967878">
                              <w:rPr>
                                <w:color w:val="231F20"/>
                                <w:spacing w:val="-4"/>
                                <w:w w:val="115"/>
                              </w:rPr>
                              <w:t xml:space="preserve"> </w:t>
                            </w:r>
                            <w:r w:rsidRPr="00967878">
                              <w:rPr>
                                <w:color w:val="231F20"/>
                                <w:w w:val="115"/>
                              </w:rPr>
                              <w:t>information</w:t>
                            </w:r>
                            <w:r w:rsidRPr="00967878">
                              <w:rPr>
                                <w:color w:val="231F20"/>
                                <w:spacing w:val="-4"/>
                                <w:w w:val="115"/>
                              </w:rPr>
                              <w:t xml:space="preserve"> </w:t>
                            </w:r>
                            <w:r w:rsidRPr="00967878">
                              <w:rPr>
                                <w:color w:val="231F20"/>
                                <w:w w:val="115"/>
                              </w:rPr>
                              <w:t>is</w:t>
                            </w:r>
                            <w:r w:rsidRPr="00967878">
                              <w:rPr>
                                <w:color w:val="231F20"/>
                                <w:spacing w:val="-4"/>
                                <w:w w:val="115"/>
                              </w:rPr>
                              <w:t xml:space="preserve"> </w:t>
                            </w:r>
                            <w:r w:rsidRPr="00967878">
                              <w:rPr>
                                <w:color w:val="231F20"/>
                                <w:w w:val="115"/>
                              </w:rPr>
                              <w:t>and</w:t>
                            </w:r>
                            <w:r w:rsidRPr="00967878">
                              <w:rPr>
                                <w:color w:val="231F20"/>
                                <w:spacing w:val="-3"/>
                                <w:w w:val="115"/>
                              </w:rPr>
                              <w:t xml:space="preserve"> </w:t>
                            </w:r>
                            <w:r w:rsidRPr="00967878">
                              <w:rPr>
                                <w:color w:val="231F20"/>
                                <w:w w:val="115"/>
                              </w:rPr>
                              <w:t>to</w:t>
                            </w:r>
                            <w:r w:rsidRPr="00967878">
                              <w:rPr>
                                <w:color w:val="231F20"/>
                                <w:spacing w:val="-4"/>
                                <w:w w:val="115"/>
                              </w:rPr>
                              <w:t xml:space="preserve"> </w:t>
                            </w:r>
                            <w:r w:rsidRPr="00967878">
                              <w:rPr>
                                <w:color w:val="231F20"/>
                                <w:w w:val="115"/>
                              </w:rPr>
                              <w:t>link</w:t>
                            </w:r>
                            <w:r w:rsidRPr="00967878">
                              <w:rPr>
                                <w:color w:val="231F20"/>
                                <w:spacing w:val="-4"/>
                                <w:w w:val="115"/>
                              </w:rPr>
                              <w:t xml:space="preserve"> </w:t>
                            </w:r>
                            <w:r w:rsidRPr="00967878">
                              <w:rPr>
                                <w:color w:val="231F20"/>
                                <w:w w:val="115"/>
                              </w:rPr>
                              <w:t>directly</w:t>
                            </w:r>
                            <w:r w:rsidRPr="00967878">
                              <w:rPr>
                                <w:color w:val="231F20"/>
                                <w:spacing w:val="-4"/>
                                <w:w w:val="115"/>
                              </w:rPr>
                              <w:t xml:space="preserve"> </w:t>
                            </w:r>
                            <w:r w:rsidRPr="00967878">
                              <w:rPr>
                                <w:color w:val="231F20"/>
                                <w:w w:val="115"/>
                              </w:rPr>
                              <w:t>to</w:t>
                            </w:r>
                            <w:r w:rsidRPr="00967878">
                              <w:rPr>
                                <w:color w:val="231F20"/>
                                <w:spacing w:val="-3"/>
                                <w:w w:val="115"/>
                              </w:rPr>
                              <w:t xml:space="preserve"> </w:t>
                            </w:r>
                            <w:r w:rsidRPr="00967878">
                              <w:rPr>
                                <w:color w:val="231F20"/>
                                <w:w w:val="115"/>
                              </w:rPr>
                              <w:t>it</w:t>
                            </w:r>
                            <w:r w:rsidRPr="00967878">
                              <w:rPr>
                                <w:color w:val="231F20"/>
                                <w:spacing w:val="-4"/>
                                <w:w w:val="115"/>
                              </w:rPr>
                              <w:t xml:space="preserve"> </w:t>
                            </w:r>
                            <w:r w:rsidRPr="00967878">
                              <w:rPr>
                                <w:color w:val="231F20"/>
                                <w:w w:val="115"/>
                              </w:rPr>
                              <w:t>so</w:t>
                            </w:r>
                            <w:r w:rsidRPr="00967878">
                              <w:rPr>
                                <w:color w:val="231F20"/>
                                <w:spacing w:val="-4"/>
                                <w:w w:val="115"/>
                              </w:rPr>
                              <w:t xml:space="preserve"> </w:t>
                            </w:r>
                            <w:r w:rsidRPr="00967878">
                              <w:rPr>
                                <w:color w:val="231F20"/>
                                <w:w w:val="115"/>
                              </w:rPr>
                              <w:t>it</w:t>
                            </w:r>
                            <w:r w:rsidRPr="00967878">
                              <w:rPr>
                                <w:color w:val="231F20"/>
                                <w:spacing w:val="-4"/>
                                <w:w w:val="115"/>
                              </w:rPr>
                              <w:t xml:space="preserve"> </w:t>
                            </w:r>
                            <w:r w:rsidRPr="00967878">
                              <w:rPr>
                                <w:color w:val="231F20"/>
                                <w:w w:val="115"/>
                              </w:rPr>
                              <w:t>can</w:t>
                            </w:r>
                            <w:r w:rsidRPr="00967878">
                              <w:rPr>
                                <w:color w:val="231F20"/>
                                <w:spacing w:val="-3"/>
                                <w:w w:val="115"/>
                              </w:rPr>
                              <w:t xml:space="preserve"> </w:t>
                            </w:r>
                            <w:r w:rsidRPr="00967878">
                              <w:rPr>
                                <w:color w:val="231F20"/>
                                <w:w w:val="115"/>
                              </w:rPr>
                              <w:t>be</w:t>
                            </w:r>
                            <w:r w:rsidRPr="00967878">
                              <w:rPr>
                                <w:color w:val="231F20"/>
                                <w:spacing w:val="-4"/>
                                <w:w w:val="115"/>
                              </w:rPr>
                              <w:t xml:space="preserve"> </w:t>
                            </w:r>
                            <w:r w:rsidRPr="00967878">
                              <w:rPr>
                                <w:color w:val="231F20"/>
                                <w:w w:val="115"/>
                              </w:rPr>
                              <w:t>identified</w:t>
                            </w:r>
                            <w:r w:rsidRPr="00967878">
                              <w:rPr>
                                <w:color w:val="231F20"/>
                                <w:spacing w:val="-4"/>
                                <w:w w:val="115"/>
                              </w:rPr>
                              <w:t xml:space="preserve"> </w:t>
                            </w:r>
                            <w:r w:rsidRPr="00967878">
                              <w:rPr>
                                <w:color w:val="231F20"/>
                                <w:w w:val="115"/>
                              </w:rPr>
                              <w:t>easily.</w:t>
                            </w:r>
                          </w:p>
                          <w:p w14:paraId="337095A9" w14:textId="77777777" w:rsidR="00000000" w:rsidRPr="00967878" w:rsidRDefault="00927406">
                            <w:pPr>
                              <w:pStyle w:val="BodyText"/>
                              <w:kinsoku w:val="0"/>
                              <w:overflowPunct w:val="0"/>
                              <w:spacing w:before="139" w:line="302" w:lineRule="auto"/>
                              <w:rPr>
                                <w:color w:val="231F20"/>
                                <w:w w:val="115"/>
                              </w:rPr>
                            </w:pPr>
                            <w:r w:rsidRPr="00967878">
                              <w:rPr>
                                <w:color w:val="231F20"/>
                                <w:w w:val="115"/>
                              </w:rPr>
                              <w:t>Teachers</w:t>
                            </w:r>
                            <w:r w:rsidRPr="00967878">
                              <w:rPr>
                                <w:color w:val="231F20"/>
                                <w:spacing w:val="-28"/>
                                <w:w w:val="115"/>
                              </w:rPr>
                              <w:t xml:space="preserve"> </w:t>
                            </w:r>
                            <w:r w:rsidRPr="00967878">
                              <w:rPr>
                                <w:color w:val="231F20"/>
                                <w:w w:val="115"/>
                              </w:rPr>
                              <w:t>will</w:t>
                            </w:r>
                            <w:r w:rsidRPr="00967878">
                              <w:rPr>
                                <w:color w:val="231F20"/>
                                <w:spacing w:val="-28"/>
                                <w:w w:val="115"/>
                              </w:rPr>
                              <w:t xml:space="preserve"> </w:t>
                            </w:r>
                            <w:r w:rsidRPr="00967878">
                              <w:rPr>
                                <w:color w:val="231F20"/>
                                <w:w w:val="115"/>
                              </w:rPr>
                              <w:t>need</w:t>
                            </w:r>
                            <w:r w:rsidRPr="00967878">
                              <w:rPr>
                                <w:color w:val="231F20"/>
                                <w:spacing w:val="-28"/>
                                <w:w w:val="115"/>
                              </w:rPr>
                              <w:t xml:space="preserve"> </w:t>
                            </w:r>
                            <w:r w:rsidRPr="00967878">
                              <w:rPr>
                                <w:color w:val="231F20"/>
                                <w:w w:val="115"/>
                              </w:rPr>
                              <w:t>to</w:t>
                            </w:r>
                            <w:r w:rsidRPr="00967878">
                              <w:rPr>
                                <w:color w:val="231F20"/>
                                <w:spacing w:val="-27"/>
                                <w:w w:val="115"/>
                              </w:rPr>
                              <w:t xml:space="preserve"> </w:t>
                            </w:r>
                            <w:r w:rsidRPr="00967878">
                              <w:rPr>
                                <w:color w:val="231F20"/>
                                <w:w w:val="115"/>
                              </w:rPr>
                              <w:t>provide</w:t>
                            </w:r>
                            <w:r w:rsidRPr="00967878">
                              <w:rPr>
                                <w:color w:val="231F20"/>
                                <w:spacing w:val="-28"/>
                                <w:w w:val="115"/>
                              </w:rPr>
                              <w:t xml:space="preserve"> </w:t>
                            </w:r>
                            <w:r w:rsidRPr="00967878">
                              <w:rPr>
                                <w:color w:val="231F20"/>
                                <w:w w:val="115"/>
                              </w:rPr>
                              <w:t>leadership</w:t>
                            </w:r>
                            <w:r w:rsidRPr="00967878">
                              <w:rPr>
                                <w:color w:val="231F20"/>
                                <w:spacing w:val="-28"/>
                                <w:w w:val="115"/>
                              </w:rPr>
                              <w:t xml:space="preserve"> </w:t>
                            </w:r>
                            <w:r w:rsidRPr="00967878">
                              <w:rPr>
                                <w:color w:val="231F20"/>
                                <w:w w:val="115"/>
                              </w:rPr>
                              <w:t>in</w:t>
                            </w:r>
                            <w:r w:rsidRPr="00967878">
                              <w:rPr>
                                <w:color w:val="231F20"/>
                                <w:spacing w:val="-28"/>
                                <w:w w:val="115"/>
                              </w:rPr>
                              <w:t xml:space="preserve"> </w:t>
                            </w:r>
                            <w:r w:rsidRPr="00967878">
                              <w:rPr>
                                <w:color w:val="231F20"/>
                                <w:w w:val="115"/>
                              </w:rPr>
                              <w:t>terms</w:t>
                            </w:r>
                            <w:r w:rsidRPr="00967878">
                              <w:rPr>
                                <w:color w:val="231F20"/>
                                <w:spacing w:val="-27"/>
                                <w:w w:val="115"/>
                              </w:rPr>
                              <w:t xml:space="preserve"> </w:t>
                            </w:r>
                            <w:r w:rsidRPr="00967878">
                              <w:rPr>
                                <w:color w:val="231F20"/>
                                <w:w w:val="115"/>
                              </w:rPr>
                              <w:t>of</w:t>
                            </w:r>
                            <w:r w:rsidRPr="00967878">
                              <w:rPr>
                                <w:color w:val="231F20"/>
                                <w:spacing w:val="-28"/>
                                <w:w w:val="115"/>
                              </w:rPr>
                              <w:t xml:space="preserve"> </w:t>
                            </w:r>
                            <w:r w:rsidRPr="00967878">
                              <w:rPr>
                                <w:color w:val="231F20"/>
                                <w:w w:val="115"/>
                              </w:rPr>
                              <w:t>what</w:t>
                            </w:r>
                            <w:r w:rsidRPr="00967878">
                              <w:rPr>
                                <w:color w:val="231F20"/>
                                <w:spacing w:val="-28"/>
                                <w:w w:val="115"/>
                              </w:rPr>
                              <w:t xml:space="preserve"> </w:t>
                            </w:r>
                            <w:r w:rsidRPr="00967878">
                              <w:rPr>
                                <w:color w:val="231F20"/>
                                <w:w w:val="115"/>
                              </w:rPr>
                              <w:t>is</w:t>
                            </w:r>
                            <w:r w:rsidRPr="00967878">
                              <w:rPr>
                                <w:color w:val="231F20"/>
                                <w:spacing w:val="-28"/>
                                <w:w w:val="115"/>
                              </w:rPr>
                              <w:t xml:space="preserve"> </w:t>
                            </w:r>
                            <w:r w:rsidRPr="00967878">
                              <w:rPr>
                                <w:color w:val="231F20"/>
                                <w:w w:val="115"/>
                              </w:rPr>
                              <w:t>required</w:t>
                            </w:r>
                            <w:r w:rsidRPr="00967878">
                              <w:rPr>
                                <w:color w:val="231F20"/>
                                <w:spacing w:val="-27"/>
                                <w:w w:val="115"/>
                              </w:rPr>
                              <w:t xml:space="preserve"> </w:t>
                            </w:r>
                            <w:r w:rsidRPr="00967878">
                              <w:rPr>
                                <w:color w:val="231F20"/>
                                <w:w w:val="115"/>
                              </w:rPr>
                              <w:t>(</w:t>
                            </w:r>
                            <w:proofErr w:type="spellStart"/>
                            <w:r w:rsidRPr="00967878">
                              <w:rPr>
                                <w:color w:val="231F20"/>
                                <w:w w:val="115"/>
                              </w:rPr>
                              <w:t>eg</w:t>
                            </w:r>
                            <w:proofErr w:type="spellEnd"/>
                            <w:r w:rsidRPr="00967878">
                              <w:rPr>
                                <w:color w:val="231F20"/>
                                <w:w w:val="115"/>
                              </w:rPr>
                              <w:t>,</w:t>
                            </w:r>
                            <w:r w:rsidRPr="00967878">
                              <w:rPr>
                                <w:color w:val="231F20"/>
                                <w:spacing w:val="-28"/>
                                <w:w w:val="115"/>
                              </w:rPr>
                              <w:t xml:space="preserve"> </w:t>
                            </w:r>
                            <w:r w:rsidRPr="00967878">
                              <w:rPr>
                                <w:color w:val="231F20"/>
                                <w:w w:val="115"/>
                              </w:rPr>
                              <w:t>lengthwise).</w:t>
                            </w:r>
                            <w:r w:rsidRPr="00967878">
                              <w:rPr>
                                <w:color w:val="231F20"/>
                                <w:spacing w:val="-28"/>
                                <w:w w:val="115"/>
                              </w:rPr>
                              <w:t xml:space="preserve"> </w:t>
                            </w:r>
                            <w:r w:rsidRPr="00967878">
                              <w:rPr>
                                <w:color w:val="231F20"/>
                                <w:w w:val="115"/>
                              </w:rPr>
                              <w:t>The</w:t>
                            </w:r>
                            <w:r w:rsidRPr="00967878">
                              <w:rPr>
                                <w:color w:val="231F20"/>
                                <w:spacing w:val="-28"/>
                                <w:w w:val="115"/>
                              </w:rPr>
                              <w:t xml:space="preserve"> </w:t>
                            </w:r>
                            <w:r w:rsidRPr="00967878">
                              <w:rPr>
                                <w:color w:val="231F20"/>
                                <w:w w:val="115"/>
                              </w:rPr>
                              <w:t>inquiry</w:t>
                            </w:r>
                            <w:r w:rsidRPr="00967878">
                              <w:rPr>
                                <w:color w:val="231F20"/>
                                <w:spacing w:val="-27"/>
                                <w:w w:val="115"/>
                              </w:rPr>
                              <w:t xml:space="preserve"> </w:t>
                            </w:r>
                            <w:r w:rsidRPr="00967878">
                              <w:rPr>
                                <w:color w:val="231F20"/>
                                <w:w w:val="115"/>
                              </w:rPr>
                              <w:t>needs</w:t>
                            </w:r>
                            <w:r w:rsidRPr="00967878">
                              <w:rPr>
                                <w:color w:val="231F20"/>
                                <w:spacing w:val="-28"/>
                                <w:w w:val="115"/>
                              </w:rPr>
                              <w:t xml:space="preserve"> </w:t>
                            </w:r>
                            <w:r w:rsidRPr="00967878">
                              <w:rPr>
                                <w:color w:val="231F20"/>
                                <w:w w:val="115"/>
                              </w:rPr>
                              <w:t>to</w:t>
                            </w:r>
                            <w:r w:rsidRPr="00967878">
                              <w:rPr>
                                <w:color w:val="231F20"/>
                                <w:spacing w:val="-28"/>
                                <w:w w:val="115"/>
                              </w:rPr>
                              <w:t xml:space="preserve"> </w:t>
                            </w:r>
                            <w:r w:rsidRPr="00967878">
                              <w:rPr>
                                <w:color w:val="231F20"/>
                                <w:w w:val="115"/>
                              </w:rPr>
                              <w:t>be</w:t>
                            </w:r>
                            <w:r w:rsidRPr="00967878">
                              <w:rPr>
                                <w:color w:val="231F20"/>
                                <w:spacing w:val="-28"/>
                                <w:w w:val="115"/>
                              </w:rPr>
                              <w:t xml:space="preserve"> </w:t>
                            </w:r>
                            <w:r w:rsidRPr="00967878">
                              <w:rPr>
                                <w:color w:val="231F20"/>
                                <w:w w:val="115"/>
                              </w:rPr>
                              <w:t>robust enough</w:t>
                            </w:r>
                            <w:r w:rsidRPr="00967878">
                              <w:rPr>
                                <w:color w:val="231F20"/>
                                <w:spacing w:val="-30"/>
                                <w:w w:val="115"/>
                              </w:rPr>
                              <w:t xml:space="preserve"> </w:t>
                            </w:r>
                            <w:r w:rsidRPr="00967878">
                              <w:rPr>
                                <w:color w:val="231F20"/>
                                <w:w w:val="115"/>
                              </w:rPr>
                              <w:t>to</w:t>
                            </w:r>
                            <w:r w:rsidRPr="00967878">
                              <w:rPr>
                                <w:color w:val="231F20"/>
                                <w:spacing w:val="-30"/>
                                <w:w w:val="115"/>
                              </w:rPr>
                              <w:t xml:space="preserve"> </w:t>
                            </w:r>
                            <w:r w:rsidRPr="00967878">
                              <w:rPr>
                                <w:color w:val="231F20"/>
                                <w:w w:val="115"/>
                              </w:rPr>
                              <w:t>meet</w:t>
                            </w:r>
                            <w:r w:rsidRPr="00967878">
                              <w:rPr>
                                <w:color w:val="231F20"/>
                                <w:spacing w:val="-30"/>
                                <w:w w:val="115"/>
                              </w:rPr>
                              <w:t xml:space="preserve"> </w:t>
                            </w:r>
                            <w:r w:rsidRPr="00967878">
                              <w:rPr>
                                <w:color w:val="231F20"/>
                                <w:w w:val="115"/>
                              </w:rPr>
                              <w:t>the</w:t>
                            </w:r>
                            <w:r w:rsidRPr="00967878">
                              <w:rPr>
                                <w:color w:val="231F20"/>
                                <w:spacing w:val="-30"/>
                                <w:w w:val="115"/>
                              </w:rPr>
                              <w:t xml:space="preserve"> </w:t>
                            </w:r>
                            <w:r w:rsidRPr="00967878">
                              <w:rPr>
                                <w:color w:val="231F20"/>
                                <w:w w:val="115"/>
                              </w:rPr>
                              <w:t>criteria</w:t>
                            </w:r>
                            <w:r w:rsidRPr="00967878">
                              <w:rPr>
                                <w:color w:val="231F20"/>
                                <w:spacing w:val="-29"/>
                                <w:w w:val="115"/>
                              </w:rPr>
                              <w:t xml:space="preserve"> </w:t>
                            </w:r>
                            <w:r w:rsidRPr="00967878">
                              <w:rPr>
                                <w:color w:val="231F20"/>
                                <w:w w:val="115"/>
                              </w:rPr>
                              <w:t>but</w:t>
                            </w:r>
                            <w:r w:rsidRPr="00967878">
                              <w:rPr>
                                <w:color w:val="231F20"/>
                                <w:spacing w:val="-30"/>
                                <w:w w:val="115"/>
                              </w:rPr>
                              <w:t xml:space="preserve"> </w:t>
                            </w:r>
                            <w:r w:rsidRPr="00967878">
                              <w:rPr>
                                <w:color w:val="231F20"/>
                                <w:w w:val="115"/>
                              </w:rPr>
                              <w:t>does</w:t>
                            </w:r>
                            <w:r w:rsidRPr="00967878">
                              <w:rPr>
                                <w:color w:val="231F20"/>
                                <w:spacing w:val="-30"/>
                                <w:w w:val="115"/>
                              </w:rPr>
                              <w:t xml:space="preserve"> </w:t>
                            </w:r>
                            <w:r w:rsidRPr="00967878">
                              <w:rPr>
                                <w:color w:val="231F20"/>
                                <w:w w:val="115"/>
                              </w:rPr>
                              <w:t>not</w:t>
                            </w:r>
                            <w:r w:rsidRPr="00967878">
                              <w:rPr>
                                <w:color w:val="231F20"/>
                                <w:spacing w:val="-30"/>
                                <w:w w:val="115"/>
                              </w:rPr>
                              <w:t xml:space="preserve"> </w:t>
                            </w:r>
                            <w:r w:rsidRPr="00967878">
                              <w:rPr>
                                <w:color w:val="231F20"/>
                                <w:w w:val="115"/>
                              </w:rPr>
                              <w:t>need</w:t>
                            </w:r>
                            <w:r w:rsidRPr="00967878">
                              <w:rPr>
                                <w:color w:val="231F20"/>
                                <w:spacing w:val="-29"/>
                                <w:w w:val="115"/>
                              </w:rPr>
                              <w:t xml:space="preserve"> </w:t>
                            </w:r>
                            <w:r w:rsidRPr="00967878">
                              <w:rPr>
                                <w:color w:val="231F20"/>
                                <w:w w:val="115"/>
                              </w:rPr>
                              <w:t>to</w:t>
                            </w:r>
                            <w:r w:rsidRPr="00967878">
                              <w:rPr>
                                <w:color w:val="231F20"/>
                                <w:spacing w:val="-30"/>
                                <w:w w:val="115"/>
                              </w:rPr>
                              <w:t xml:space="preserve"> </w:t>
                            </w:r>
                            <w:r w:rsidRPr="00967878">
                              <w:rPr>
                                <w:color w:val="231F20"/>
                                <w:w w:val="115"/>
                              </w:rPr>
                              <w:t>be</w:t>
                            </w:r>
                            <w:r w:rsidRPr="00967878">
                              <w:rPr>
                                <w:color w:val="231F20"/>
                                <w:spacing w:val="-30"/>
                                <w:w w:val="115"/>
                              </w:rPr>
                              <w:t xml:space="preserve"> </w:t>
                            </w:r>
                            <w:r w:rsidRPr="00967878">
                              <w:rPr>
                                <w:color w:val="231F20"/>
                                <w:w w:val="115"/>
                              </w:rPr>
                              <w:t>exhaustive.</w:t>
                            </w:r>
                            <w:r w:rsidRPr="00967878">
                              <w:rPr>
                                <w:color w:val="231F20"/>
                                <w:spacing w:val="-30"/>
                                <w:w w:val="115"/>
                              </w:rPr>
                              <w:t xml:space="preserve"> </w:t>
                            </w:r>
                            <w:r w:rsidRPr="00967878">
                              <w:rPr>
                                <w:color w:val="231F20"/>
                                <w:w w:val="115"/>
                              </w:rPr>
                              <w:t>Students</w:t>
                            </w:r>
                            <w:r w:rsidRPr="00967878">
                              <w:rPr>
                                <w:color w:val="231F20"/>
                                <w:spacing w:val="-29"/>
                                <w:w w:val="115"/>
                              </w:rPr>
                              <w:t xml:space="preserve"> </w:t>
                            </w:r>
                            <w:r w:rsidRPr="00967878">
                              <w:rPr>
                                <w:color w:val="231F20"/>
                                <w:w w:val="115"/>
                              </w:rPr>
                              <w:t>need</w:t>
                            </w:r>
                            <w:r w:rsidRPr="00967878">
                              <w:rPr>
                                <w:color w:val="231F20"/>
                                <w:spacing w:val="-30"/>
                                <w:w w:val="115"/>
                              </w:rPr>
                              <w:t xml:space="preserve"> </w:t>
                            </w:r>
                            <w:r w:rsidRPr="00967878">
                              <w:rPr>
                                <w:color w:val="231F20"/>
                                <w:w w:val="115"/>
                              </w:rPr>
                              <w:t>to</w:t>
                            </w:r>
                            <w:r w:rsidRPr="00967878">
                              <w:rPr>
                                <w:color w:val="231F20"/>
                                <w:spacing w:val="-30"/>
                                <w:w w:val="115"/>
                              </w:rPr>
                              <w:t xml:space="preserve"> </w:t>
                            </w:r>
                            <w:r w:rsidRPr="00967878">
                              <w:rPr>
                                <w:color w:val="231F20"/>
                                <w:w w:val="115"/>
                              </w:rPr>
                              <w:t>complete</w:t>
                            </w:r>
                            <w:r w:rsidRPr="00967878">
                              <w:rPr>
                                <w:color w:val="231F20"/>
                                <w:spacing w:val="-30"/>
                                <w:w w:val="115"/>
                              </w:rPr>
                              <w:t xml:space="preserve"> </w:t>
                            </w:r>
                            <w:r w:rsidRPr="00967878">
                              <w:rPr>
                                <w:color w:val="231F20"/>
                                <w:w w:val="115"/>
                              </w:rPr>
                              <w:t>enough</w:t>
                            </w:r>
                            <w:r w:rsidRPr="00967878">
                              <w:rPr>
                                <w:color w:val="231F20"/>
                                <w:spacing w:val="-29"/>
                                <w:w w:val="115"/>
                              </w:rPr>
                              <w:t xml:space="preserve"> </w:t>
                            </w:r>
                            <w:r w:rsidRPr="00967878">
                              <w:rPr>
                                <w:color w:val="231F20"/>
                                <w:w w:val="115"/>
                              </w:rPr>
                              <w:t>valid</w:t>
                            </w:r>
                            <w:r w:rsidRPr="00967878">
                              <w:rPr>
                                <w:color w:val="231F20"/>
                                <w:spacing w:val="-30"/>
                                <w:w w:val="115"/>
                              </w:rPr>
                              <w:t xml:space="preserve"> </w:t>
                            </w:r>
                            <w:r w:rsidRPr="00967878">
                              <w:rPr>
                                <w:color w:val="231F20"/>
                                <w:w w:val="115"/>
                              </w:rPr>
                              <w:t>research</w:t>
                            </w:r>
                            <w:r w:rsidRPr="00967878">
                              <w:rPr>
                                <w:color w:val="231F20"/>
                                <w:spacing w:val="-30"/>
                                <w:w w:val="115"/>
                              </w:rPr>
                              <w:t xml:space="preserve"> </w:t>
                            </w:r>
                            <w:r w:rsidRPr="00967878">
                              <w:rPr>
                                <w:color w:val="231F20"/>
                                <w:w w:val="115"/>
                              </w:rPr>
                              <w:t>and investigation</w:t>
                            </w:r>
                            <w:r w:rsidRPr="00967878">
                              <w:rPr>
                                <w:color w:val="231F20"/>
                                <w:spacing w:val="-23"/>
                                <w:w w:val="115"/>
                              </w:rPr>
                              <w:t xml:space="preserve"> </w:t>
                            </w:r>
                            <w:r w:rsidRPr="00967878">
                              <w:rPr>
                                <w:color w:val="231F20"/>
                                <w:w w:val="115"/>
                              </w:rPr>
                              <w:t>within</w:t>
                            </w:r>
                            <w:r w:rsidRPr="00967878">
                              <w:rPr>
                                <w:color w:val="231F20"/>
                                <w:spacing w:val="-22"/>
                                <w:w w:val="115"/>
                              </w:rPr>
                              <w:t xml:space="preserve"> </w:t>
                            </w:r>
                            <w:r w:rsidRPr="00967878">
                              <w:rPr>
                                <w:color w:val="231F20"/>
                                <w:w w:val="115"/>
                              </w:rPr>
                              <w:t>their</w:t>
                            </w:r>
                            <w:r w:rsidRPr="00967878">
                              <w:rPr>
                                <w:color w:val="231F20"/>
                                <w:spacing w:val="-22"/>
                                <w:w w:val="115"/>
                              </w:rPr>
                              <w:t xml:space="preserve"> </w:t>
                            </w:r>
                            <w:r w:rsidRPr="00967878">
                              <w:rPr>
                                <w:color w:val="231F20"/>
                                <w:w w:val="115"/>
                              </w:rPr>
                              <w:t>inquiry</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be</w:t>
                            </w:r>
                            <w:r w:rsidRPr="00967878">
                              <w:rPr>
                                <w:color w:val="231F20"/>
                                <w:spacing w:val="-22"/>
                                <w:w w:val="115"/>
                              </w:rPr>
                              <w:t xml:space="preserve"> </w:t>
                            </w:r>
                            <w:r w:rsidRPr="00967878">
                              <w:rPr>
                                <w:color w:val="231F20"/>
                                <w:w w:val="115"/>
                              </w:rPr>
                              <w:t>able</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propose</w:t>
                            </w:r>
                            <w:r w:rsidRPr="00967878">
                              <w:rPr>
                                <w:color w:val="231F20"/>
                                <w:spacing w:val="-22"/>
                                <w:w w:val="115"/>
                              </w:rPr>
                              <w:t xml:space="preserve"> </w:t>
                            </w:r>
                            <w:r w:rsidRPr="00967878">
                              <w:rPr>
                                <w:color w:val="231F20"/>
                                <w:w w:val="115"/>
                              </w:rPr>
                              <w:t>a</w:t>
                            </w:r>
                            <w:r w:rsidRPr="00967878">
                              <w:rPr>
                                <w:color w:val="231F20"/>
                                <w:spacing w:val="-22"/>
                                <w:w w:val="115"/>
                              </w:rPr>
                              <w:t xml:space="preserve"> </w:t>
                            </w:r>
                            <w:r w:rsidRPr="00967878">
                              <w:rPr>
                                <w:color w:val="231F20"/>
                                <w:w w:val="115"/>
                              </w:rPr>
                              <w:t>digital</w:t>
                            </w:r>
                            <w:r w:rsidRPr="00967878">
                              <w:rPr>
                                <w:color w:val="231F20"/>
                                <w:spacing w:val="-22"/>
                                <w:w w:val="115"/>
                              </w:rPr>
                              <w:t xml:space="preserve"> </w:t>
                            </w:r>
                            <w:r w:rsidRPr="00967878">
                              <w:rPr>
                                <w:color w:val="231F20"/>
                                <w:w w:val="115"/>
                              </w:rPr>
                              <w:t>technologies</w:t>
                            </w:r>
                            <w:r w:rsidRPr="00967878">
                              <w:rPr>
                                <w:color w:val="231F20"/>
                                <w:spacing w:val="-23"/>
                                <w:w w:val="115"/>
                              </w:rPr>
                              <w:t xml:space="preserve"> </w:t>
                            </w:r>
                            <w:r w:rsidRPr="00967878">
                              <w:rPr>
                                <w:color w:val="231F20"/>
                                <w:w w:val="115"/>
                              </w:rPr>
                              <w:t>outcome.</w:t>
                            </w:r>
                            <w:r w:rsidRPr="00967878">
                              <w:rPr>
                                <w:color w:val="231F20"/>
                                <w:spacing w:val="-22"/>
                                <w:w w:val="115"/>
                              </w:rPr>
                              <w:t xml:space="preserve"> </w:t>
                            </w:r>
                            <w:r w:rsidRPr="00967878">
                              <w:rPr>
                                <w:color w:val="231F20"/>
                                <w:w w:val="115"/>
                              </w:rPr>
                              <w:t>They</w:t>
                            </w:r>
                            <w:r w:rsidRPr="00967878">
                              <w:rPr>
                                <w:color w:val="231F20"/>
                                <w:spacing w:val="-22"/>
                                <w:w w:val="115"/>
                              </w:rPr>
                              <w:t xml:space="preserve"> </w:t>
                            </w:r>
                            <w:r w:rsidRPr="00967878">
                              <w:rPr>
                                <w:color w:val="231F20"/>
                                <w:w w:val="115"/>
                              </w:rPr>
                              <w:t>do</w:t>
                            </w:r>
                            <w:r w:rsidRPr="00967878">
                              <w:rPr>
                                <w:color w:val="231F20"/>
                                <w:spacing w:val="-22"/>
                                <w:w w:val="115"/>
                              </w:rPr>
                              <w:t xml:space="preserve"> </w:t>
                            </w:r>
                            <w:r w:rsidRPr="00967878">
                              <w:rPr>
                                <w:color w:val="231F20"/>
                                <w:w w:val="115"/>
                              </w:rPr>
                              <w:t>not</w:t>
                            </w:r>
                            <w:r w:rsidRPr="00967878">
                              <w:rPr>
                                <w:color w:val="231F20"/>
                                <w:spacing w:val="-22"/>
                                <w:w w:val="115"/>
                              </w:rPr>
                              <w:t xml:space="preserve"> </w:t>
                            </w:r>
                            <w:r w:rsidRPr="00967878">
                              <w:rPr>
                                <w:color w:val="231F20"/>
                                <w:w w:val="115"/>
                              </w:rPr>
                              <w:t>need</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make</w:t>
                            </w:r>
                            <w:r w:rsidRPr="00967878">
                              <w:rPr>
                                <w:color w:val="231F20"/>
                                <w:spacing w:val="-22"/>
                                <w:w w:val="115"/>
                              </w:rPr>
                              <w:t xml:space="preserve"> </w:t>
                            </w:r>
                            <w:r w:rsidRPr="00967878">
                              <w:rPr>
                                <w:color w:val="231F20"/>
                                <w:w w:val="115"/>
                              </w:rPr>
                              <w:t>the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48F9" id="Text Box 356" o:spid="_x0000_s1173" type="#_x0000_t202" style="position:absolute;margin-left:224.65pt;margin-top:210pt;width:567.5pt;height:109.3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" o:allowincell="f" filled="f" stroked="f">
                <v:path arrowok="t"/>
                <v:textbox inset="0,0,0,0">
                  <w:txbxContent>
                    <w:p w14:paraId="76FF190A" w14:textId="77777777" w:rsidR="00000000" w:rsidRPr="00967878" w:rsidRDefault="00927406">
                      <w:pPr>
                        <w:pStyle w:val="BodyText"/>
                        <w:kinsoku w:val="0"/>
                        <w:overflowPunct w:val="0"/>
                        <w:spacing w:before="145" w:line="302" w:lineRule="auto"/>
                        <w:rPr>
                          <w:color w:val="231F20"/>
                          <w:w w:val="115"/>
                        </w:rPr>
                      </w:pPr>
                      <w:r w:rsidRPr="00967878">
                        <w:rPr>
                          <w:color w:val="231F20"/>
                          <w:w w:val="115"/>
                        </w:rPr>
                        <w:t>Expected outcomes will vary significantly depending on the student-selected inquiry. The workbook provides some guidance</w:t>
                      </w:r>
                      <w:r w:rsidRPr="00967878">
                        <w:rPr>
                          <w:color w:val="231F20"/>
                          <w:spacing w:val="-12"/>
                          <w:w w:val="115"/>
                        </w:rPr>
                        <w:t xml:space="preserve"> </w:t>
                      </w:r>
                      <w:r w:rsidRPr="00967878">
                        <w:rPr>
                          <w:color w:val="231F20"/>
                          <w:w w:val="115"/>
                        </w:rPr>
                        <w:t>as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what</w:t>
                      </w:r>
                      <w:r w:rsidRPr="00967878">
                        <w:rPr>
                          <w:color w:val="231F20"/>
                          <w:spacing w:val="-11"/>
                          <w:w w:val="115"/>
                        </w:rPr>
                        <w:t xml:space="preserve"> </w:t>
                      </w:r>
                      <w:r w:rsidRPr="00967878">
                        <w:rPr>
                          <w:color w:val="231F20"/>
                          <w:w w:val="115"/>
                        </w:rPr>
                        <w:t>needs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be</w:t>
                      </w:r>
                      <w:r w:rsidRPr="00967878">
                        <w:rPr>
                          <w:color w:val="231F20"/>
                          <w:spacing w:val="-11"/>
                          <w:w w:val="115"/>
                        </w:rPr>
                        <w:t xml:space="preserve"> </w:t>
                      </w:r>
                      <w:r w:rsidRPr="00967878">
                        <w:rPr>
                          <w:color w:val="231F20"/>
                          <w:w w:val="115"/>
                        </w:rPr>
                        <w:t>answered,</w:t>
                      </w:r>
                      <w:r w:rsidRPr="00967878">
                        <w:rPr>
                          <w:color w:val="231F20"/>
                          <w:spacing w:val="-12"/>
                          <w:w w:val="115"/>
                        </w:rPr>
                        <w:t xml:space="preserve"> </w:t>
                      </w:r>
                      <w:r w:rsidRPr="00967878">
                        <w:rPr>
                          <w:color w:val="231F20"/>
                          <w:w w:val="115"/>
                        </w:rPr>
                        <w:t>and</w:t>
                      </w:r>
                      <w:r w:rsidRPr="00967878">
                        <w:rPr>
                          <w:color w:val="231F20"/>
                          <w:spacing w:val="-12"/>
                          <w:w w:val="115"/>
                        </w:rPr>
                        <w:t xml:space="preserve"> </w:t>
                      </w:r>
                      <w:r w:rsidRPr="00967878">
                        <w:rPr>
                          <w:color w:val="231F20"/>
                          <w:w w:val="115"/>
                        </w:rPr>
                        <w:t>the</w:t>
                      </w:r>
                      <w:r w:rsidRPr="00967878">
                        <w:rPr>
                          <w:color w:val="231F20"/>
                          <w:spacing w:val="-12"/>
                          <w:w w:val="115"/>
                        </w:rPr>
                        <w:t xml:space="preserve"> </w:t>
                      </w:r>
                      <w:r w:rsidRPr="00967878">
                        <w:rPr>
                          <w:color w:val="231F20"/>
                          <w:w w:val="115"/>
                        </w:rPr>
                        <w:t>assessment</w:t>
                      </w:r>
                      <w:r w:rsidRPr="00967878">
                        <w:rPr>
                          <w:color w:val="231F20"/>
                          <w:spacing w:val="-11"/>
                          <w:w w:val="115"/>
                        </w:rPr>
                        <w:t xml:space="preserve"> </w:t>
                      </w:r>
                      <w:r w:rsidRPr="00967878">
                        <w:rPr>
                          <w:color w:val="231F20"/>
                          <w:w w:val="115"/>
                        </w:rPr>
                        <w:t>schedule</w:t>
                      </w:r>
                      <w:r w:rsidRPr="00967878">
                        <w:rPr>
                          <w:color w:val="231F20"/>
                          <w:spacing w:val="-12"/>
                          <w:w w:val="115"/>
                        </w:rPr>
                        <w:t xml:space="preserve"> </w:t>
                      </w:r>
                      <w:r w:rsidRPr="00967878">
                        <w:rPr>
                          <w:color w:val="231F20"/>
                          <w:w w:val="115"/>
                        </w:rPr>
                        <w:t>allows</w:t>
                      </w:r>
                      <w:r w:rsidRPr="00967878">
                        <w:rPr>
                          <w:color w:val="231F20"/>
                          <w:spacing w:val="-12"/>
                          <w:w w:val="115"/>
                        </w:rPr>
                        <w:t xml:space="preserve"> </w:t>
                      </w:r>
                      <w:r w:rsidRPr="00967878">
                        <w:rPr>
                          <w:color w:val="231F20"/>
                          <w:w w:val="115"/>
                        </w:rPr>
                        <w:t>for</w:t>
                      </w:r>
                      <w:r w:rsidRPr="00967878">
                        <w:rPr>
                          <w:color w:val="231F20"/>
                          <w:spacing w:val="-11"/>
                          <w:w w:val="115"/>
                        </w:rPr>
                        <w:t xml:space="preserve"> </w:t>
                      </w:r>
                      <w:r w:rsidRPr="00967878">
                        <w:rPr>
                          <w:color w:val="231F20"/>
                          <w:w w:val="115"/>
                        </w:rPr>
                        <w:t>students</w:t>
                      </w:r>
                      <w:r w:rsidRPr="00967878">
                        <w:rPr>
                          <w:color w:val="231F20"/>
                          <w:spacing w:val="-12"/>
                          <w:w w:val="115"/>
                        </w:rPr>
                        <w:t xml:space="preserve"> </w:t>
                      </w:r>
                      <w:r w:rsidRPr="00967878">
                        <w:rPr>
                          <w:color w:val="231F20"/>
                          <w:w w:val="115"/>
                        </w:rPr>
                        <w:t>to</w:t>
                      </w:r>
                      <w:r w:rsidRPr="00967878">
                        <w:rPr>
                          <w:color w:val="231F20"/>
                          <w:spacing w:val="-12"/>
                          <w:w w:val="115"/>
                        </w:rPr>
                        <w:t xml:space="preserve"> </w:t>
                      </w:r>
                      <w:r w:rsidRPr="00967878">
                        <w:rPr>
                          <w:color w:val="231F20"/>
                          <w:w w:val="115"/>
                        </w:rPr>
                        <w:t>select</w:t>
                      </w:r>
                      <w:r w:rsidRPr="00967878">
                        <w:rPr>
                          <w:color w:val="231F20"/>
                          <w:spacing w:val="-12"/>
                          <w:w w:val="115"/>
                        </w:rPr>
                        <w:t xml:space="preserve"> </w:t>
                      </w:r>
                      <w:r w:rsidRPr="00967878">
                        <w:rPr>
                          <w:color w:val="231F20"/>
                          <w:w w:val="115"/>
                        </w:rPr>
                        <w:t>where</w:t>
                      </w:r>
                      <w:r w:rsidRPr="00967878">
                        <w:rPr>
                          <w:color w:val="231F20"/>
                          <w:spacing w:val="-11"/>
                          <w:w w:val="115"/>
                        </w:rPr>
                        <w:t xml:space="preserve"> </w:t>
                      </w:r>
                      <w:r w:rsidRPr="00967878">
                        <w:rPr>
                          <w:color w:val="231F20"/>
                          <w:w w:val="115"/>
                        </w:rPr>
                        <w:t>relevant assessment</w:t>
                      </w:r>
                      <w:r w:rsidRPr="00967878">
                        <w:rPr>
                          <w:color w:val="231F20"/>
                          <w:spacing w:val="-4"/>
                          <w:w w:val="115"/>
                        </w:rPr>
                        <w:t xml:space="preserve"> </w:t>
                      </w:r>
                      <w:r w:rsidRPr="00967878">
                        <w:rPr>
                          <w:color w:val="231F20"/>
                          <w:w w:val="115"/>
                        </w:rPr>
                        <w:t>information</w:t>
                      </w:r>
                      <w:r w:rsidRPr="00967878">
                        <w:rPr>
                          <w:color w:val="231F20"/>
                          <w:spacing w:val="-4"/>
                          <w:w w:val="115"/>
                        </w:rPr>
                        <w:t xml:space="preserve"> </w:t>
                      </w:r>
                      <w:r w:rsidRPr="00967878">
                        <w:rPr>
                          <w:color w:val="231F20"/>
                          <w:w w:val="115"/>
                        </w:rPr>
                        <w:t>is</w:t>
                      </w:r>
                      <w:r w:rsidRPr="00967878">
                        <w:rPr>
                          <w:color w:val="231F20"/>
                          <w:spacing w:val="-4"/>
                          <w:w w:val="115"/>
                        </w:rPr>
                        <w:t xml:space="preserve"> </w:t>
                      </w:r>
                      <w:r w:rsidRPr="00967878">
                        <w:rPr>
                          <w:color w:val="231F20"/>
                          <w:w w:val="115"/>
                        </w:rPr>
                        <w:t>and</w:t>
                      </w:r>
                      <w:r w:rsidRPr="00967878">
                        <w:rPr>
                          <w:color w:val="231F20"/>
                          <w:spacing w:val="-3"/>
                          <w:w w:val="115"/>
                        </w:rPr>
                        <w:t xml:space="preserve"> </w:t>
                      </w:r>
                      <w:r w:rsidRPr="00967878">
                        <w:rPr>
                          <w:color w:val="231F20"/>
                          <w:w w:val="115"/>
                        </w:rPr>
                        <w:t>to</w:t>
                      </w:r>
                      <w:r w:rsidRPr="00967878">
                        <w:rPr>
                          <w:color w:val="231F20"/>
                          <w:spacing w:val="-4"/>
                          <w:w w:val="115"/>
                        </w:rPr>
                        <w:t xml:space="preserve"> </w:t>
                      </w:r>
                      <w:r w:rsidRPr="00967878">
                        <w:rPr>
                          <w:color w:val="231F20"/>
                          <w:w w:val="115"/>
                        </w:rPr>
                        <w:t>link</w:t>
                      </w:r>
                      <w:r w:rsidRPr="00967878">
                        <w:rPr>
                          <w:color w:val="231F20"/>
                          <w:spacing w:val="-4"/>
                          <w:w w:val="115"/>
                        </w:rPr>
                        <w:t xml:space="preserve"> </w:t>
                      </w:r>
                      <w:r w:rsidRPr="00967878">
                        <w:rPr>
                          <w:color w:val="231F20"/>
                          <w:w w:val="115"/>
                        </w:rPr>
                        <w:t>directly</w:t>
                      </w:r>
                      <w:r w:rsidRPr="00967878">
                        <w:rPr>
                          <w:color w:val="231F20"/>
                          <w:spacing w:val="-4"/>
                          <w:w w:val="115"/>
                        </w:rPr>
                        <w:t xml:space="preserve"> </w:t>
                      </w:r>
                      <w:r w:rsidRPr="00967878">
                        <w:rPr>
                          <w:color w:val="231F20"/>
                          <w:w w:val="115"/>
                        </w:rPr>
                        <w:t>to</w:t>
                      </w:r>
                      <w:r w:rsidRPr="00967878">
                        <w:rPr>
                          <w:color w:val="231F20"/>
                          <w:spacing w:val="-3"/>
                          <w:w w:val="115"/>
                        </w:rPr>
                        <w:t xml:space="preserve"> </w:t>
                      </w:r>
                      <w:r w:rsidRPr="00967878">
                        <w:rPr>
                          <w:color w:val="231F20"/>
                          <w:w w:val="115"/>
                        </w:rPr>
                        <w:t>it</w:t>
                      </w:r>
                      <w:r w:rsidRPr="00967878">
                        <w:rPr>
                          <w:color w:val="231F20"/>
                          <w:spacing w:val="-4"/>
                          <w:w w:val="115"/>
                        </w:rPr>
                        <w:t xml:space="preserve"> </w:t>
                      </w:r>
                      <w:r w:rsidRPr="00967878">
                        <w:rPr>
                          <w:color w:val="231F20"/>
                          <w:w w:val="115"/>
                        </w:rPr>
                        <w:t>so</w:t>
                      </w:r>
                      <w:r w:rsidRPr="00967878">
                        <w:rPr>
                          <w:color w:val="231F20"/>
                          <w:spacing w:val="-4"/>
                          <w:w w:val="115"/>
                        </w:rPr>
                        <w:t xml:space="preserve"> </w:t>
                      </w:r>
                      <w:r w:rsidRPr="00967878">
                        <w:rPr>
                          <w:color w:val="231F20"/>
                          <w:w w:val="115"/>
                        </w:rPr>
                        <w:t>it</w:t>
                      </w:r>
                      <w:r w:rsidRPr="00967878">
                        <w:rPr>
                          <w:color w:val="231F20"/>
                          <w:spacing w:val="-4"/>
                          <w:w w:val="115"/>
                        </w:rPr>
                        <w:t xml:space="preserve"> </w:t>
                      </w:r>
                      <w:r w:rsidRPr="00967878">
                        <w:rPr>
                          <w:color w:val="231F20"/>
                          <w:w w:val="115"/>
                        </w:rPr>
                        <w:t>can</w:t>
                      </w:r>
                      <w:r w:rsidRPr="00967878">
                        <w:rPr>
                          <w:color w:val="231F20"/>
                          <w:spacing w:val="-3"/>
                          <w:w w:val="115"/>
                        </w:rPr>
                        <w:t xml:space="preserve"> </w:t>
                      </w:r>
                      <w:r w:rsidRPr="00967878">
                        <w:rPr>
                          <w:color w:val="231F20"/>
                          <w:w w:val="115"/>
                        </w:rPr>
                        <w:t>be</w:t>
                      </w:r>
                      <w:r w:rsidRPr="00967878">
                        <w:rPr>
                          <w:color w:val="231F20"/>
                          <w:spacing w:val="-4"/>
                          <w:w w:val="115"/>
                        </w:rPr>
                        <w:t xml:space="preserve"> </w:t>
                      </w:r>
                      <w:r w:rsidRPr="00967878">
                        <w:rPr>
                          <w:color w:val="231F20"/>
                          <w:w w:val="115"/>
                        </w:rPr>
                        <w:t>identified</w:t>
                      </w:r>
                      <w:r w:rsidRPr="00967878">
                        <w:rPr>
                          <w:color w:val="231F20"/>
                          <w:spacing w:val="-4"/>
                          <w:w w:val="115"/>
                        </w:rPr>
                        <w:t xml:space="preserve"> </w:t>
                      </w:r>
                      <w:r w:rsidRPr="00967878">
                        <w:rPr>
                          <w:color w:val="231F20"/>
                          <w:w w:val="115"/>
                        </w:rPr>
                        <w:t>easily.</w:t>
                      </w:r>
                    </w:p>
                    <w:p w14:paraId="337095A9" w14:textId="77777777" w:rsidR="00000000" w:rsidRPr="00967878" w:rsidRDefault="00927406">
                      <w:pPr>
                        <w:pStyle w:val="BodyText"/>
                        <w:kinsoku w:val="0"/>
                        <w:overflowPunct w:val="0"/>
                        <w:spacing w:before="139" w:line="302" w:lineRule="auto"/>
                        <w:rPr>
                          <w:color w:val="231F20"/>
                          <w:w w:val="115"/>
                        </w:rPr>
                      </w:pPr>
                      <w:r w:rsidRPr="00967878">
                        <w:rPr>
                          <w:color w:val="231F20"/>
                          <w:w w:val="115"/>
                        </w:rPr>
                        <w:t>Teachers</w:t>
                      </w:r>
                      <w:r w:rsidRPr="00967878">
                        <w:rPr>
                          <w:color w:val="231F20"/>
                          <w:spacing w:val="-28"/>
                          <w:w w:val="115"/>
                        </w:rPr>
                        <w:t xml:space="preserve"> </w:t>
                      </w:r>
                      <w:r w:rsidRPr="00967878">
                        <w:rPr>
                          <w:color w:val="231F20"/>
                          <w:w w:val="115"/>
                        </w:rPr>
                        <w:t>will</w:t>
                      </w:r>
                      <w:r w:rsidRPr="00967878">
                        <w:rPr>
                          <w:color w:val="231F20"/>
                          <w:spacing w:val="-28"/>
                          <w:w w:val="115"/>
                        </w:rPr>
                        <w:t xml:space="preserve"> </w:t>
                      </w:r>
                      <w:r w:rsidRPr="00967878">
                        <w:rPr>
                          <w:color w:val="231F20"/>
                          <w:w w:val="115"/>
                        </w:rPr>
                        <w:t>need</w:t>
                      </w:r>
                      <w:r w:rsidRPr="00967878">
                        <w:rPr>
                          <w:color w:val="231F20"/>
                          <w:spacing w:val="-28"/>
                          <w:w w:val="115"/>
                        </w:rPr>
                        <w:t xml:space="preserve"> </w:t>
                      </w:r>
                      <w:r w:rsidRPr="00967878">
                        <w:rPr>
                          <w:color w:val="231F20"/>
                          <w:w w:val="115"/>
                        </w:rPr>
                        <w:t>to</w:t>
                      </w:r>
                      <w:r w:rsidRPr="00967878">
                        <w:rPr>
                          <w:color w:val="231F20"/>
                          <w:spacing w:val="-27"/>
                          <w:w w:val="115"/>
                        </w:rPr>
                        <w:t xml:space="preserve"> </w:t>
                      </w:r>
                      <w:r w:rsidRPr="00967878">
                        <w:rPr>
                          <w:color w:val="231F20"/>
                          <w:w w:val="115"/>
                        </w:rPr>
                        <w:t>provide</w:t>
                      </w:r>
                      <w:r w:rsidRPr="00967878">
                        <w:rPr>
                          <w:color w:val="231F20"/>
                          <w:spacing w:val="-28"/>
                          <w:w w:val="115"/>
                        </w:rPr>
                        <w:t xml:space="preserve"> </w:t>
                      </w:r>
                      <w:r w:rsidRPr="00967878">
                        <w:rPr>
                          <w:color w:val="231F20"/>
                          <w:w w:val="115"/>
                        </w:rPr>
                        <w:t>leadership</w:t>
                      </w:r>
                      <w:r w:rsidRPr="00967878">
                        <w:rPr>
                          <w:color w:val="231F20"/>
                          <w:spacing w:val="-28"/>
                          <w:w w:val="115"/>
                        </w:rPr>
                        <w:t xml:space="preserve"> </w:t>
                      </w:r>
                      <w:r w:rsidRPr="00967878">
                        <w:rPr>
                          <w:color w:val="231F20"/>
                          <w:w w:val="115"/>
                        </w:rPr>
                        <w:t>in</w:t>
                      </w:r>
                      <w:r w:rsidRPr="00967878">
                        <w:rPr>
                          <w:color w:val="231F20"/>
                          <w:spacing w:val="-28"/>
                          <w:w w:val="115"/>
                        </w:rPr>
                        <w:t xml:space="preserve"> </w:t>
                      </w:r>
                      <w:r w:rsidRPr="00967878">
                        <w:rPr>
                          <w:color w:val="231F20"/>
                          <w:w w:val="115"/>
                        </w:rPr>
                        <w:t>terms</w:t>
                      </w:r>
                      <w:r w:rsidRPr="00967878">
                        <w:rPr>
                          <w:color w:val="231F20"/>
                          <w:spacing w:val="-27"/>
                          <w:w w:val="115"/>
                        </w:rPr>
                        <w:t xml:space="preserve"> </w:t>
                      </w:r>
                      <w:r w:rsidRPr="00967878">
                        <w:rPr>
                          <w:color w:val="231F20"/>
                          <w:w w:val="115"/>
                        </w:rPr>
                        <w:t>of</w:t>
                      </w:r>
                      <w:r w:rsidRPr="00967878">
                        <w:rPr>
                          <w:color w:val="231F20"/>
                          <w:spacing w:val="-28"/>
                          <w:w w:val="115"/>
                        </w:rPr>
                        <w:t xml:space="preserve"> </w:t>
                      </w:r>
                      <w:r w:rsidRPr="00967878">
                        <w:rPr>
                          <w:color w:val="231F20"/>
                          <w:w w:val="115"/>
                        </w:rPr>
                        <w:t>what</w:t>
                      </w:r>
                      <w:r w:rsidRPr="00967878">
                        <w:rPr>
                          <w:color w:val="231F20"/>
                          <w:spacing w:val="-28"/>
                          <w:w w:val="115"/>
                        </w:rPr>
                        <w:t xml:space="preserve"> </w:t>
                      </w:r>
                      <w:r w:rsidRPr="00967878">
                        <w:rPr>
                          <w:color w:val="231F20"/>
                          <w:w w:val="115"/>
                        </w:rPr>
                        <w:t>is</w:t>
                      </w:r>
                      <w:r w:rsidRPr="00967878">
                        <w:rPr>
                          <w:color w:val="231F20"/>
                          <w:spacing w:val="-28"/>
                          <w:w w:val="115"/>
                        </w:rPr>
                        <w:t xml:space="preserve"> </w:t>
                      </w:r>
                      <w:r w:rsidRPr="00967878">
                        <w:rPr>
                          <w:color w:val="231F20"/>
                          <w:w w:val="115"/>
                        </w:rPr>
                        <w:t>required</w:t>
                      </w:r>
                      <w:r w:rsidRPr="00967878">
                        <w:rPr>
                          <w:color w:val="231F20"/>
                          <w:spacing w:val="-27"/>
                          <w:w w:val="115"/>
                        </w:rPr>
                        <w:t xml:space="preserve"> </w:t>
                      </w:r>
                      <w:r w:rsidRPr="00967878">
                        <w:rPr>
                          <w:color w:val="231F20"/>
                          <w:w w:val="115"/>
                        </w:rPr>
                        <w:t>(</w:t>
                      </w:r>
                      <w:proofErr w:type="spellStart"/>
                      <w:r w:rsidRPr="00967878">
                        <w:rPr>
                          <w:color w:val="231F20"/>
                          <w:w w:val="115"/>
                        </w:rPr>
                        <w:t>eg</w:t>
                      </w:r>
                      <w:proofErr w:type="spellEnd"/>
                      <w:r w:rsidRPr="00967878">
                        <w:rPr>
                          <w:color w:val="231F20"/>
                          <w:w w:val="115"/>
                        </w:rPr>
                        <w:t>,</w:t>
                      </w:r>
                      <w:r w:rsidRPr="00967878">
                        <w:rPr>
                          <w:color w:val="231F20"/>
                          <w:spacing w:val="-28"/>
                          <w:w w:val="115"/>
                        </w:rPr>
                        <w:t xml:space="preserve"> </w:t>
                      </w:r>
                      <w:r w:rsidRPr="00967878">
                        <w:rPr>
                          <w:color w:val="231F20"/>
                          <w:w w:val="115"/>
                        </w:rPr>
                        <w:t>lengthwise).</w:t>
                      </w:r>
                      <w:r w:rsidRPr="00967878">
                        <w:rPr>
                          <w:color w:val="231F20"/>
                          <w:spacing w:val="-28"/>
                          <w:w w:val="115"/>
                        </w:rPr>
                        <w:t xml:space="preserve"> </w:t>
                      </w:r>
                      <w:r w:rsidRPr="00967878">
                        <w:rPr>
                          <w:color w:val="231F20"/>
                          <w:w w:val="115"/>
                        </w:rPr>
                        <w:t>The</w:t>
                      </w:r>
                      <w:r w:rsidRPr="00967878">
                        <w:rPr>
                          <w:color w:val="231F20"/>
                          <w:spacing w:val="-28"/>
                          <w:w w:val="115"/>
                        </w:rPr>
                        <w:t xml:space="preserve"> </w:t>
                      </w:r>
                      <w:r w:rsidRPr="00967878">
                        <w:rPr>
                          <w:color w:val="231F20"/>
                          <w:w w:val="115"/>
                        </w:rPr>
                        <w:t>inquiry</w:t>
                      </w:r>
                      <w:r w:rsidRPr="00967878">
                        <w:rPr>
                          <w:color w:val="231F20"/>
                          <w:spacing w:val="-27"/>
                          <w:w w:val="115"/>
                        </w:rPr>
                        <w:t xml:space="preserve"> </w:t>
                      </w:r>
                      <w:r w:rsidRPr="00967878">
                        <w:rPr>
                          <w:color w:val="231F20"/>
                          <w:w w:val="115"/>
                        </w:rPr>
                        <w:t>needs</w:t>
                      </w:r>
                      <w:r w:rsidRPr="00967878">
                        <w:rPr>
                          <w:color w:val="231F20"/>
                          <w:spacing w:val="-28"/>
                          <w:w w:val="115"/>
                        </w:rPr>
                        <w:t xml:space="preserve"> </w:t>
                      </w:r>
                      <w:r w:rsidRPr="00967878">
                        <w:rPr>
                          <w:color w:val="231F20"/>
                          <w:w w:val="115"/>
                        </w:rPr>
                        <w:t>to</w:t>
                      </w:r>
                      <w:r w:rsidRPr="00967878">
                        <w:rPr>
                          <w:color w:val="231F20"/>
                          <w:spacing w:val="-28"/>
                          <w:w w:val="115"/>
                        </w:rPr>
                        <w:t xml:space="preserve"> </w:t>
                      </w:r>
                      <w:r w:rsidRPr="00967878">
                        <w:rPr>
                          <w:color w:val="231F20"/>
                          <w:w w:val="115"/>
                        </w:rPr>
                        <w:t>be</w:t>
                      </w:r>
                      <w:r w:rsidRPr="00967878">
                        <w:rPr>
                          <w:color w:val="231F20"/>
                          <w:spacing w:val="-28"/>
                          <w:w w:val="115"/>
                        </w:rPr>
                        <w:t xml:space="preserve"> </w:t>
                      </w:r>
                      <w:r w:rsidRPr="00967878">
                        <w:rPr>
                          <w:color w:val="231F20"/>
                          <w:w w:val="115"/>
                        </w:rPr>
                        <w:t>robust enough</w:t>
                      </w:r>
                      <w:r w:rsidRPr="00967878">
                        <w:rPr>
                          <w:color w:val="231F20"/>
                          <w:spacing w:val="-30"/>
                          <w:w w:val="115"/>
                        </w:rPr>
                        <w:t xml:space="preserve"> </w:t>
                      </w:r>
                      <w:r w:rsidRPr="00967878">
                        <w:rPr>
                          <w:color w:val="231F20"/>
                          <w:w w:val="115"/>
                        </w:rPr>
                        <w:t>to</w:t>
                      </w:r>
                      <w:r w:rsidRPr="00967878">
                        <w:rPr>
                          <w:color w:val="231F20"/>
                          <w:spacing w:val="-30"/>
                          <w:w w:val="115"/>
                        </w:rPr>
                        <w:t xml:space="preserve"> </w:t>
                      </w:r>
                      <w:r w:rsidRPr="00967878">
                        <w:rPr>
                          <w:color w:val="231F20"/>
                          <w:w w:val="115"/>
                        </w:rPr>
                        <w:t>meet</w:t>
                      </w:r>
                      <w:r w:rsidRPr="00967878">
                        <w:rPr>
                          <w:color w:val="231F20"/>
                          <w:spacing w:val="-30"/>
                          <w:w w:val="115"/>
                        </w:rPr>
                        <w:t xml:space="preserve"> </w:t>
                      </w:r>
                      <w:r w:rsidRPr="00967878">
                        <w:rPr>
                          <w:color w:val="231F20"/>
                          <w:w w:val="115"/>
                        </w:rPr>
                        <w:t>the</w:t>
                      </w:r>
                      <w:r w:rsidRPr="00967878">
                        <w:rPr>
                          <w:color w:val="231F20"/>
                          <w:spacing w:val="-30"/>
                          <w:w w:val="115"/>
                        </w:rPr>
                        <w:t xml:space="preserve"> </w:t>
                      </w:r>
                      <w:r w:rsidRPr="00967878">
                        <w:rPr>
                          <w:color w:val="231F20"/>
                          <w:w w:val="115"/>
                        </w:rPr>
                        <w:t>criteria</w:t>
                      </w:r>
                      <w:r w:rsidRPr="00967878">
                        <w:rPr>
                          <w:color w:val="231F20"/>
                          <w:spacing w:val="-29"/>
                          <w:w w:val="115"/>
                        </w:rPr>
                        <w:t xml:space="preserve"> </w:t>
                      </w:r>
                      <w:r w:rsidRPr="00967878">
                        <w:rPr>
                          <w:color w:val="231F20"/>
                          <w:w w:val="115"/>
                        </w:rPr>
                        <w:t>but</w:t>
                      </w:r>
                      <w:r w:rsidRPr="00967878">
                        <w:rPr>
                          <w:color w:val="231F20"/>
                          <w:spacing w:val="-30"/>
                          <w:w w:val="115"/>
                        </w:rPr>
                        <w:t xml:space="preserve"> </w:t>
                      </w:r>
                      <w:r w:rsidRPr="00967878">
                        <w:rPr>
                          <w:color w:val="231F20"/>
                          <w:w w:val="115"/>
                        </w:rPr>
                        <w:t>does</w:t>
                      </w:r>
                      <w:r w:rsidRPr="00967878">
                        <w:rPr>
                          <w:color w:val="231F20"/>
                          <w:spacing w:val="-30"/>
                          <w:w w:val="115"/>
                        </w:rPr>
                        <w:t xml:space="preserve"> </w:t>
                      </w:r>
                      <w:r w:rsidRPr="00967878">
                        <w:rPr>
                          <w:color w:val="231F20"/>
                          <w:w w:val="115"/>
                        </w:rPr>
                        <w:t>not</w:t>
                      </w:r>
                      <w:r w:rsidRPr="00967878">
                        <w:rPr>
                          <w:color w:val="231F20"/>
                          <w:spacing w:val="-30"/>
                          <w:w w:val="115"/>
                        </w:rPr>
                        <w:t xml:space="preserve"> </w:t>
                      </w:r>
                      <w:r w:rsidRPr="00967878">
                        <w:rPr>
                          <w:color w:val="231F20"/>
                          <w:w w:val="115"/>
                        </w:rPr>
                        <w:t>need</w:t>
                      </w:r>
                      <w:r w:rsidRPr="00967878">
                        <w:rPr>
                          <w:color w:val="231F20"/>
                          <w:spacing w:val="-29"/>
                          <w:w w:val="115"/>
                        </w:rPr>
                        <w:t xml:space="preserve"> </w:t>
                      </w:r>
                      <w:r w:rsidRPr="00967878">
                        <w:rPr>
                          <w:color w:val="231F20"/>
                          <w:w w:val="115"/>
                        </w:rPr>
                        <w:t>to</w:t>
                      </w:r>
                      <w:r w:rsidRPr="00967878">
                        <w:rPr>
                          <w:color w:val="231F20"/>
                          <w:spacing w:val="-30"/>
                          <w:w w:val="115"/>
                        </w:rPr>
                        <w:t xml:space="preserve"> </w:t>
                      </w:r>
                      <w:r w:rsidRPr="00967878">
                        <w:rPr>
                          <w:color w:val="231F20"/>
                          <w:w w:val="115"/>
                        </w:rPr>
                        <w:t>be</w:t>
                      </w:r>
                      <w:r w:rsidRPr="00967878">
                        <w:rPr>
                          <w:color w:val="231F20"/>
                          <w:spacing w:val="-30"/>
                          <w:w w:val="115"/>
                        </w:rPr>
                        <w:t xml:space="preserve"> </w:t>
                      </w:r>
                      <w:r w:rsidRPr="00967878">
                        <w:rPr>
                          <w:color w:val="231F20"/>
                          <w:w w:val="115"/>
                        </w:rPr>
                        <w:t>exhaustive.</w:t>
                      </w:r>
                      <w:r w:rsidRPr="00967878">
                        <w:rPr>
                          <w:color w:val="231F20"/>
                          <w:spacing w:val="-30"/>
                          <w:w w:val="115"/>
                        </w:rPr>
                        <w:t xml:space="preserve"> </w:t>
                      </w:r>
                      <w:r w:rsidRPr="00967878">
                        <w:rPr>
                          <w:color w:val="231F20"/>
                          <w:w w:val="115"/>
                        </w:rPr>
                        <w:t>Students</w:t>
                      </w:r>
                      <w:r w:rsidRPr="00967878">
                        <w:rPr>
                          <w:color w:val="231F20"/>
                          <w:spacing w:val="-29"/>
                          <w:w w:val="115"/>
                        </w:rPr>
                        <w:t xml:space="preserve"> </w:t>
                      </w:r>
                      <w:r w:rsidRPr="00967878">
                        <w:rPr>
                          <w:color w:val="231F20"/>
                          <w:w w:val="115"/>
                        </w:rPr>
                        <w:t>need</w:t>
                      </w:r>
                      <w:r w:rsidRPr="00967878">
                        <w:rPr>
                          <w:color w:val="231F20"/>
                          <w:spacing w:val="-30"/>
                          <w:w w:val="115"/>
                        </w:rPr>
                        <w:t xml:space="preserve"> </w:t>
                      </w:r>
                      <w:r w:rsidRPr="00967878">
                        <w:rPr>
                          <w:color w:val="231F20"/>
                          <w:w w:val="115"/>
                        </w:rPr>
                        <w:t>to</w:t>
                      </w:r>
                      <w:r w:rsidRPr="00967878">
                        <w:rPr>
                          <w:color w:val="231F20"/>
                          <w:spacing w:val="-30"/>
                          <w:w w:val="115"/>
                        </w:rPr>
                        <w:t xml:space="preserve"> </w:t>
                      </w:r>
                      <w:r w:rsidRPr="00967878">
                        <w:rPr>
                          <w:color w:val="231F20"/>
                          <w:w w:val="115"/>
                        </w:rPr>
                        <w:t>complete</w:t>
                      </w:r>
                      <w:r w:rsidRPr="00967878">
                        <w:rPr>
                          <w:color w:val="231F20"/>
                          <w:spacing w:val="-30"/>
                          <w:w w:val="115"/>
                        </w:rPr>
                        <w:t xml:space="preserve"> </w:t>
                      </w:r>
                      <w:r w:rsidRPr="00967878">
                        <w:rPr>
                          <w:color w:val="231F20"/>
                          <w:w w:val="115"/>
                        </w:rPr>
                        <w:t>enough</w:t>
                      </w:r>
                      <w:r w:rsidRPr="00967878">
                        <w:rPr>
                          <w:color w:val="231F20"/>
                          <w:spacing w:val="-29"/>
                          <w:w w:val="115"/>
                        </w:rPr>
                        <w:t xml:space="preserve"> </w:t>
                      </w:r>
                      <w:r w:rsidRPr="00967878">
                        <w:rPr>
                          <w:color w:val="231F20"/>
                          <w:w w:val="115"/>
                        </w:rPr>
                        <w:t>valid</w:t>
                      </w:r>
                      <w:r w:rsidRPr="00967878">
                        <w:rPr>
                          <w:color w:val="231F20"/>
                          <w:spacing w:val="-30"/>
                          <w:w w:val="115"/>
                        </w:rPr>
                        <w:t xml:space="preserve"> </w:t>
                      </w:r>
                      <w:r w:rsidRPr="00967878">
                        <w:rPr>
                          <w:color w:val="231F20"/>
                          <w:w w:val="115"/>
                        </w:rPr>
                        <w:t>research</w:t>
                      </w:r>
                      <w:r w:rsidRPr="00967878">
                        <w:rPr>
                          <w:color w:val="231F20"/>
                          <w:spacing w:val="-30"/>
                          <w:w w:val="115"/>
                        </w:rPr>
                        <w:t xml:space="preserve"> </w:t>
                      </w:r>
                      <w:r w:rsidRPr="00967878">
                        <w:rPr>
                          <w:color w:val="231F20"/>
                          <w:w w:val="115"/>
                        </w:rPr>
                        <w:t>and investigation</w:t>
                      </w:r>
                      <w:r w:rsidRPr="00967878">
                        <w:rPr>
                          <w:color w:val="231F20"/>
                          <w:spacing w:val="-23"/>
                          <w:w w:val="115"/>
                        </w:rPr>
                        <w:t xml:space="preserve"> </w:t>
                      </w:r>
                      <w:r w:rsidRPr="00967878">
                        <w:rPr>
                          <w:color w:val="231F20"/>
                          <w:w w:val="115"/>
                        </w:rPr>
                        <w:t>within</w:t>
                      </w:r>
                      <w:r w:rsidRPr="00967878">
                        <w:rPr>
                          <w:color w:val="231F20"/>
                          <w:spacing w:val="-22"/>
                          <w:w w:val="115"/>
                        </w:rPr>
                        <w:t xml:space="preserve"> </w:t>
                      </w:r>
                      <w:r w:rsidRPr="00967878">
                        <w:rPr>
                          <w:color w:val="231F20"/>
                          <w:w w:val="115"/>
                        </w:rPr>
                        <w:t>their</w:t>
                      </w:r>
                      <w:r w:rsidRPr="00967878">
                        <w:rPr>
                          <w:color w:val="231F20"/>
                          <w:spacing w:val="-22"/>
                          <w:w w:val="115"/>
                        </w:rPr>
                        <w:t xml:space="preserve"> </w:t>
                      </w:r>
                      <w:r w:rsidRPr="00967878">
                        <w:rPr>
                          <w:color w:val="231F20"/>
                          <w:w w:val="115"/>
                        </w:rPr>
                        <w:t>inquiry</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be</w:t>
                      </w:r>
                      <w:r w:rsidRPr="00967878">
                        <w:rPr>
                          <w:color w:val="231F20"/>
                          <w:spacing w:val="-22"/>
                          <w:w w:val="115"/>
                        </w:rPr>
                        <w:t xml:space="preserve"> </w:t>
                      </w:r>
                      <w:r w:rsidRPr="00967878">
                        <w:rPr>
                          <w:color w:val="231F20"/>
                          <w:w w:val="115"/>
                        </w:rPr>
                        <w:t>able</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propose</w:t>
                      </w:r>
                      <w:r w:rsidRPr="00967878">
                        <w:rPr>
                          <w:color w:val="231F20"/>
                          <w:spacing w:val="-22"/>
                          <w:w w:val="115"/>
                        </w:rPr>
                        <w:t xml:space="preserve"> </w:t>
                      </w:r>
                      <w:r w:rsidRPr="00967878">
                        <w:rPr>
                          <w:color w:val="231F20"/>
                          <w:w w:val="115"/>
                        </w:rPr>
                        <w:t>a</w:t>
                      </w:r>
                      <w:r w:rsidRPr="00967878">
                        <w:rPr>
                          <w:color w:val="231F20"/>
                          <w:spacing w:val="-22"/>
                          <w:w w:val="115"/>
                        </w:rPr>
                        <w:t xml:space="preserve"> </w:t>
                      </w:r>
                      <w:r w:rsidRPr="00967878">
                        <w:rPr>
                          <w:color w:val="231F20"/>
                          <w:w w:val="115"/>
                        </w:rPr>
                        <w:t>digital</w:t>
                      </w:r>
                      <w:r w:rsidRPr="00967878">
                        <w:rPr>
                          <w:color w:val="231F20"/>
                          <w:spacing w:val="-22"/>
                          <w:w w:val="115"/>
                        </w:rPr>
                        <w:t xml:space="preserve"> </w:t>
                      </w:r>
                      <w:r w:rsidRPr="00967878">
                        <w:rPr>
                          <w:color w:val="231F20"/>
                          <w:w w:val="115"/>
                        </w:rPr>
                        <w:t>technologies</w:t>
                      </w:r>
                      <w:r w:rsidRPr="00967878">
                        <w:rPr>
                          <w:color w:val="231F20"/>
                          <w:spacing w:val="-23"/>
                          <w:w w:val="115"/>
                        </w:rPr>
                        <w:t xml:space="preserve"> </w:t>
                      </w:r>
                      <w:r w:rsidRPr="00967878">
                        <w:rPr>
                          <w:color w:val="231F20"/>
                          <w:w w:val="115"/>
                        </w:rPr>
                        <w:t>outcome.</w:t>
                      </w:r>
                      <w:r w:rsidRPr="00967878">
                        <w:rPr>
                          <w:color w:val="231F20"/>
                          <w:spacing w:val="-22"/>
                          <w:w w:val="115"/>
                        </w:rPr>
                        <w:t xml:space="preserve"> </w:t>
                      </w:r>
                      <w:r w:rsidRPr="00967878">
                        <w:rPr>
                          <w:color w:val="231F20"/>
                          <w:w w:val="115"/>
                        </w:rPr>
                        <w:t>They</w:t>
                      </w:r>
                      <w:r w:rsidRPr="00967878">
                        <w:rPr>
                          <w:color w:val="231F20"/>
                          <w:spacing w:val="-22"/>
                          <w:w w:val="115"/>
                        </w:rPr>
                        <w:t xml:space="preserve"> </w:t>
                      </w:r>
                      <w:r w:rsidRPr="00967878">
                        <w:rPr>
                          <w:color w:val="231F20"/>
                          <w:w w:val="115"/>
                        </w:rPr>
                        <w:t>do</w:t>
                      </w:r>
                      <w:r w:rsidRPr="00967878">
                        <w:rPr>
                          <w:color w:val="231F20"/>
                          <w:spacing w:val="-22"/>
                          <w:w w:val="115"/>
                        </w:rPr>
                        <w:t xml:space="preserve"> </w:t>
                      </w:r>
                      <w:r w:rsidRPr="00967878">
                        <w:rPr>
                          <w:color w:val="231F20"/>
                          <w:w w:val="115"/>
                        </w:rPr>
                        <w:t>not</w:t>
                      </w:r>
                      <w:r w:rsidRPr="00967878">
                        <w:rPr>
                          <w:color w:val="231F20"/>
                          <w:spacing w:val="-22"/>
                          <w:w w:val="115"/>
                        </w:rPr>
                        <w:t xml:space="preserve"> </w:t>
                      </w:r>
                      <w:r w:rsidRPr="00967878">
                        <w:rPr>
                          <w:color w:val="231F20"/>
                          <w:w w:val="115"/>
                        </w:rPr>
                        <w:t>need</w:t>
                      </w:r>
                      <w:r w:rsidRPr="00967878">
                        <w:rPr>
                          <w:color w:val="231F20"/>
                          <w:spacing w:val="-22"/>
                          <w:w w:val="115"/>
                        </w:rPr>
                        <w:t xml:space="preserve"> </w:t>
                      </w:r>
                      <w:r w:rsidRPr="00967878">
                        <w:rPr>
                          <w:color w:val="231F20"/>
                          <w:w w:val="115"/>
                        </w:rPr>
                        <w:t>to</w:t>
                      </w:r>
                      <w:r w:rsidRPr="00967878">
                        <w:rPr>
                          <w:color w:val="231F20"/>
                          <w:spacing w:val="-22"/>
                          <w:w w:val="115"/>
                        </w:rPr>
                        <w:t xml:space="preserve"> </w:t>
                      </w:r>
                      <w:r w:rsidRPr="00967878">
                        <w:rPr>
                          <w:color w:val="231F20"/>
                          <w:w w:val="115"/>
                        </w:rPr>
                        <w:t>make</w:t>
                      </w:r>
                      <w:r w:rsidRPr="00967878">
                        <w:rPr>
                          <w:color w:val="231F20"/>
                          <w:spacing w:val="-22"/>
                          <w:w w:val="115"/>
                        </w:rPr>
                        <w:t xml:space="preserve"> </w:t>
                      </w:r>
                      <w:r w:rsidRPr="00967878">
                        <w:rPr>
                          <w:color w:val="231F20"/>
                          <w:w w:val="115"/>
                        </w:rPr>
                        <w:t>the outcome.</w:t>
                      </w:r>
                    </w:p>
                  </w:txbxContent>
                </v:textbox>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14:anchorId="1FD9CB8E" wp14:editId="0162BAD1">
                <wp:simplePos x="0" y="0"/>
                <wp:positionH relativeFrom="page">
                  <wp:posOffset>640080</wp:posOffset>
                </wp:positionH>
                <wp:positionV relativeFrom="page">
                  <wp:posOffset>4055110</wp:posOffset>
                </wp:positionV>
                <wp:extent cx="2213610" cy="307975"/>
                <wp:effectExtent l="0" t="0" r="0" b="0"/>
                <wp:wrapNone/>
                <wp:docPr id="27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61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B36F" w14:textId="77777777" w:rsidR="00000000" w:rsidRDefault="00927406">
                            <w:pPr>
                              <w:pStyle w:val="BodyText"/>
                              <w:kinsoku w:val="0"/>
                              <w:overflowPunct w:val="0"/>
                              <w:spacing w:before="145"/>
                              <w:rPr>
                                <w:color w:val="231F20"/>
                                <w:w w:val="110"/>
                              </w:rPr>
                            </w:pPr>
                            <w:r>
                              <w:rPr>
                                <w:color w:val="231F20"/>
                                <w:w w:val="11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CB8E" id="Text Box 357" o:spid="_x0000_s1174" type="#_x0000_t202" style="position:absolute;margin-left:50.4pt;margin-top:319.3pt;width:174.3pt;height:24.2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" o:allowincell="f" filled="f" stroked="f">
                <v:path arrowok="t"/>
                <v:textbox inset="0,0,0,0">
                  <w:txbxContent>
                    <w:p w14:paraId="4DD1B36F" w14:textId="77777777" w:rsidR="00000000" w:rsidRDefault="00927406">
                      <w:pPr>
                        <w:pStyle w:val="BodyText"/>
                        <w:kinsoku w:val="0"/>
                        <w:overflowPunct w:val="0"/>
                        <w:spacing w:before="145"/>
                        <w:rPr>
                          <w:color w:val="231F20"/>
                          <w:w w:val="110"/>
                        </w:rPr>
                      </w:pPr>
                      <w:r>
                        <w:rPr>
                          <w:color w:val="231F20"/>
                          <w:w w:val="110"/>
                        </w:rPr>
                        <w:t>Due date</w:t>
                      </w:r>
                    </w:p>
                  </w:txbxContent>
                </v:textbox>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14:anchorId="43A58831" wp14:editId="40669658">
                <wp:simplePos x="0" y="0"/>
                <wp:positionH relativeFrom="page">
                  <wp:posOffset>2853055</wp:posOffset>
                </wp:positionH>
                <wp:positionV relativeFrom="page">
                  <wp:posOffset>4055110</wp:posOffset>
                </wp:positionV>
                <wp:extent cx="7207250" cy="307975"/>
                <wp:effectExtent l="0" t="0" r="0" b="0"/>
                <wp:wrapNone/>
                <wp:docPr id="27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D856" w14:textId="77777777" w:rsidR="00000000" w:rsidRDefault="00927406">
                            <w:pPr>
                              <w:pStyle w:val="BodyText"/>
                              <w:kinsoku w:val="0"/>
                              <w:overflowPunct w:val="0"/>
                              <w:spacing w:before="145"/>
                              <w:rPr>
                                <w:color w:val="231F20"/>
                                <w:w w:val="120"/>
                              </w:rPr>
                            </w:pPr>
                            <w:r>
                              <w:rPr>
                                <w:color w:val="231F20"/>
                                <w:w w:val="120"/>
                              </w:rPr>
                              <w:t>Teacher to insert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8831" id="Text Box 358" o:spid="_x0000_s1175" type="#_x0000_t202" style="position:absolute;margin-left:224.65pt;margin-top:319.3pt;width:567.5pt;height:24.2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" o:allowincell="f" filled="f" stroked="f">
                <v:path arrowok="t"/>
                <v:textbox inset="0,0,0,0">
                  <w:txbxContent>
                    <w:p w14:paraId="5061D856" w14:textId="77777777" w:rsidR="00000000" w:rsidRDefault="00927406">
                      <w:pPr>
                        <w:pStyle w:val="BodyText"/>
                        <w:kinsoku w:val="0"/>
                        <w:overflowPunct w:val="0"/>
                        <w:spacing w:before="145"/>
                        <w:rPr>
                          <w:color w:val="231F20"/>
                          <w:w w:val="120"/>
                        </w:rPr>
                      </w:pPr>
                      <w:r>
                        <w:rPr>
                          <w:color w:val="231F20"/>
                          <w:w w:val="120"/>
                        </w:rPr>
                        <w:t>Teacher to insert</w:t>
                      </w:r>
                    </w:p>
                  </w:txbxContent>
                </v:textbox>
                <w10:wrap anchorx="page" anchory="page"/>
              </v:shape>
            </w:pict>
          </mc:Fallback>
        </mc:AlternateContent>
      </w:r>
      <w:r>
        <w:rPr>
          <w:noProof/>
        </w:rPr>
        <mc:AlternateContent>
          <mc:Choice Requires="wps">
            <w:drawing>
              <wp:anchor distT="0" distB="0" distL="114300" distR="114300" simplePos="0" relativeHeight="251842560" behindDoc="1" locked="0" layoutInCell="0" allowOverlap="1" wp14:anchorId="3AA28B68" wp14:editId="08CADBAB">
                <wp:simplePos x="0" y="0"/>
                <wp:positionH relativeFrom="page">
                  <wp:posOffset>640080</wp:posOffset>
                </wp:positionH>
                <wp:positionV relativeFrom="page">
                  <wp:posOffset>6959600</wp:posOffset>
                </wp:positionV>
                <wp:extent cx="9420225" cy="152400"/>
                <wp:effectExtent l="0" t="0" r="0" b="0"/>
                <wp:wrapNone/>
                <wp:docPr id="26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8D64"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8B68" id="Text Box 359" o:spid="_x0000_s1176" type="#_x0000_t202" style="position:absolute;margin-left:50.4pt;margin-top:548pt;width:741.75pt;height:12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RFKVfeEBAACsAwAADgAAAAAAAAAAAAAAAAAuAgAAZHJzL2Uyb0RvYy54bWxQ&#13;&#10;SwECLQAUAAYACAAAACEAmJ1EVeQAAAATAQAADwAAAAAAAAAAAAAAAAA7BAAAZHJzL2Rvd25yZXYu&#13;&#10;eG1sUEsFBgAAAAAEAAQA8wAAAEwFAAAAAA==&#13;&#10;" o:allowincell="f" filled="f" stroked="f">
                <v:path arrowok="t"/>
                <v:textbox inset="0,0,0,0">
                  <w:txbxContent>
                    <w:p w14:paraId="48B38D64"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41C5F6A8" w14:textId="77777777" w:rsidR="00000000" w:rsidRDefault="00967878">
      <w:pPr>
        <w:rPr>
          <w:rFonts w:ascii="Times New Roman" w:hAnsi="Times New Roman" w:cs="Times New Roman"/>
          <w:sz w:val="24"/>
          <w:szCs w:val="24"/>
        </w:rPr>
        <w:sectPr w:rsidR="00000000">
          <w:pgSz w:w="16840" w:h="11910" w:orient="landscape"/>
          <w:pgMar w:top="800" w:right="840" w:bottom="280" w:left="880" w:header="720" w:footer="720" w:gutter="0"/>
          <w:cols w:space="720"/>
          <w:noEndnote/>
        </w:sectPr>
      </w:pPr>
      <w:r>
        <w:rPr>
          <w:noProof/>
        </w:rPr>
        <w:lastRenderedPageBreak/>
        <mc:AlternateContent>
          <mc:Choice Requires="wps">
            <w:drawing>
              <wp:anchor distT="0" distB="0" distL="114300" distR="114300" simplePos="0" relativeHeight="251843584" behindDoc="1" locked="0" layoutInCell="0" allowOverlap="1" wp14:anchorId="6959DC27" wp14:editId="375FA460">
                <wp:simplePos x="0" y="0"/>
                <wp:positionH relativeFrom="page">
                  <wp:posOffset>639445</wp:posOffset>
                </wp:positionH>
                <wp:positionV relativeFrom="page">
                  <wp:posOffset>7099300</wp:posOffset>
                </wp:positionV>
                <wp:extent cx="9420225" cy="12700"/>
                <wp:effectExtent l="0" t="0" r="3175" b="0"/>
                <wp:wrapNone/>
                <wp:docPr id="268"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2D795F" id="Freeform 360"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CubBK2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44608" behindDoc="1" locked="0" layoutInCell="0" allowOverlap="1" wp14:anchorId="6B31D967" wp14:editId="726E3F26">
                <wp:simplePos x="0" y="0"/>
                <wp:positionH relativeFrom="page">
                  <wp:posOffset>715645</wp:posOffset>
                </wp:positionH>
                <wp:positionV relativeFrom="page">
                  <wp:posOffset>1665605</wp:posOffset>
                </wp:positionV>
                <wp:extent cx="4436110" cy="4487545"/>
                <wp:effectExtent l="0" t="0" r="0" b="0"/>
                <wp:wrapNone/>
                <wp:docPr id="26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110" cy="4487545"/>
                          <a:chOff x="1127" y="2623"/>
                          <a:chExt cx="6986" cy="7067"/>
                        </a:xfrm>
                      </wpg:grpSpPr>
                      <wps:wsp>
                        <wps:cNvPr id="266" name="Freeform 362"/>
                        <wps:cNvSpPr>
                          <a:spLocks/>
                        </wps:cNvSpPr>
                        <wps:spPr bwMode="auto">
                          <a:xfrm>
                            <a:off x="1133" y="2629"/>
                            <a:ext cx="6974" cy="7055"/>
                          </a:xfrm>
                          <a:custGeom>
                            <a:avLst/>
                            <a:gdLst>
                              <a:gd name="T0" fmla="*/ 6733 w 6974"/>
                              <a:gd name="T1" fmla="*/ 0 h 7055"/>
                              <a:gd name="T2" fmla="*/ 0 w 6974"/>
                              <a:gd name="T3" fmla="*/ 0 h 7055"/>
                              <a:gd name="T4" fmla="*/ 0 w 6974"/>
                              <a:gd name="T5" fmla="*/ 7054 h 7055"/>
                              <a:gd name="T6" fmla="*/ 6973 w 6974"/>
                              <a:gd name="T7" fmla="*/ 7054 h 7055"/>
                              <a:gd name="T8" fmla="*/ 6973 w 6974"/>
                              <a:gd name="T9" fmla="*/ 240 h 7055"/>
                              <a:gd name="T10" fmla="*/ 6733 w 6974"/>
                              <a:gd name="T11" fmla="*/ 0 h 7055"/>
                            </a:gdLst>
                            <a:ahLst/>
                            <a:cxnLst>
                              <a:cxn ang="0">
                                <a:pos x="T0" y="T1"/>
                              </a:cxn>
                              <a:cxn ang="0">
                                <a:pos x="T2" y="T3"/>
                              </a:cxn>
                              <a:cxn ang="0">
                                <a:pos x="T4" y="T5"/>
                              </a:cxn>
                              <a:cxn ang="0">
                                <a:pos x="T6" y="T7"/>
                              </a:cxn>
                              <a:cxn ang="0">
                                <a:pos x="T8" y="T9"/>
                              </a:cxn>
                              <a:cxn ang="0">
                                <a:pos x="T10" y="T11"/>
                              </a:cxn>
                            </a:cxnLst>
                            <a:rect l="0" t="0" r="r" b="b"/>
                            <a:pathLst>
                              <a:path w="6974" h="7055">
                                <a:moveTo>
                                  <a:pt x="6733" y="0"/>
                                </a:moveTo>
                                <a:lnTo>
                                  <a:pt x="0" y="0"/>
                                </a:lnTo>
                                <a:lnTo>
                                  <a:pt x="0" y="7054"/>
                                </a:lnTo>
                                <a:lnTo>
                                  <a:pt x="6973" y="7054"/>
                                </a:lnTo>
                                <a:lnTo>
                                  <a:pt x="6973" y="240"/>
                                </a:lnTo>
                                <a:lnTo>
                                  <a:pt x="6733" y="0"/>
                                </a:lnTo>
                                <a:close/>
                              </a:path>
                            </a:pathLst>
                          </a:custGeom>
                          <a:solidFill>
                            <a:srgbClr val="EFE5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63"/>
                        <wps:cNvSpPr>
                          <a:spLocks/>
                        </wps:cNvSpPr>
                        <wps:spPr bwMode="auto">
                          <a:xfrm>
                            <a:off x="1133" y="2629"/>
                            <a:ext cx="6974" cy="7055"/>
                          </a:xfrm>
                          <a:custGeom>
                            <a:avLst/>
                            <a:gdLst>
                              <a:gd name="T0" fmla="*/ 0 w 6974"/>
                              <a:gd name="T1" fmla="*/ 0 h 7055"/>
                              <a:gd name="T2" fmla="*/ 0 w 6974"/>
                              <a:gd name="T3" fmla="*/ 7054 h 7055"/>
                              <a:gd name="T4" fmla="*/ 6973 w 6974"/>
                              <a:gd name="T5" fmla="*/ 7054 h 7055"/>
                              <a:gd name="T6" fmla="*/ 6973 w 6974"/>
                              <a:gd name="T7" fmla="*/ 240 h 7055"/>
                              <a:gd name="T8" fmla="*/ 6733 w 6974"/>
                              <a:gd name="T9" fmla="*/ 0 h 7055"/>
                              <a:gd name="T10" fmla="*/ 0 w 6974"/>
                              <a:gd name="T11" fmla="*/ 0 h 7055"/>
                            </a:gdLst>
                            <a:ahLst/>
                            <a:cxnLst>
                              <a:cxn ang="0">
                                <a:pos x="T0" y="T1"/>
                              </a:cxn>
                              <a:cxn ang="0">
                                <a:pos x="T2" y="T3"/>
                              </a:cxn>
                              <a:cxn ang="0">
                                <a:pos x="T4" y="T5"/>
                              </a:cxn>
                              <a:cxn ang="0">
                                <a:pos x="T6" y="T7"/>
                              </a:cxn>
                              <a:cxn ang="0">
                                <a:pos x="T8" y="T9"/>
                              </a:cxn>
                              <a:cxn ang="0">
                                <a:pos x="T10" y="T11"/>
                              </a:cxn>
                            </a:cxnLst>
                            <a:rect l="0" t="0" r="r" b="b"/>
                            <a:pathLst>
                              <a:path w="6974" h="7055">
                                <a:moveTo>
                                  <a:pt x="0" y="0"/>
                                </a:moveTo>
                                <a:lnTo>
                                  <a:pt x="0" y="7054"/>
                                </a:lnTo>
                                <a:lnTo>
                                  <a:pt x="6973" y="7054"/>
                                </a:lnTo>
                                <a:lnTo>
                                  <a:pt x="6973" y="240"/>
                                </a:lnTo>
                                <a:lnTo>
                                  <a:pt x="6733" y="0"/>
                                </a:lnTo>
                                <a:lnTo>
                                  <a:pt x="0" y="0"/>
                                </a:lnTo>
                                <a:close/>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75DE5" id="Group 361" o:spid="_x0000_s1026" style="position:absolute;margin-left:56.35pt;margin-top:131.15pt;width:349.3pt;height:353.35pt;z-index:-251471872;mso-position-horizontal-relative:page;mso-position-vertical-relative:page" coordorigin="1127,2623" coordsize="6986,7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" o:allowincell="f">
                <v:shape id="Freeform 362" o:spid="_x0000_s1027" style="position:absolute;left:1133;top:2629;width:6974;height:7055;visibility:visible;mso-wrap-style:square;v-text-anchor:top" coordsize="6974,7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" path="m6733,l,,,7054r6973,l6973,240,6733,xe" fillcolor="#efe5e0" stroked="f">
                  <v:path arrowok="t" o:connecttype="custom" o:connectlocs="6733,0;0,0;0,7054;6973,7054;6973,240;6733,0" o:connectangles="0,0,0,0,0,0"/>
                </v:shape>
                <v:shape id="Freeform 363" o:spid="_x0000_s1028" style="position:absolute;left:1133;top:2629;width:6974;height:7055;visibility:visible;mso-wrap-style:square;v-text-anchor:top" coordsize="6974,7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" path="m,l,7054r6973,l6973,240,6733,,,xe" filled="f" strokecolor="#95543f" strokeweight=".6pt">
                  <v:path arrowok="t" o:connecttype="custom" o:connectlocs="0,0;0,7054;6973,7054;6973,240;6733,0;0,0" o:connectangles="0,0,0,0,0,0"/>
                </v:shape>
                <w10:wrap anchorx="page" anchory="page"/>
              </v:group>
            </w:pict>
          </mc:Fallback>
        </mc:AlternateContent>
      </w:r>
      <w:r>
        <w:rPr>
          <w:noProof/>
        </w:rPr>
        <mc:AlternateContent>
          <mc:Choice Requires="wps">
            <w:drawing>
              <wp:anchor distT="0" distB="0" distL="114300" distR="114300" simplePos="0" relativeHeight="251845632" behindDoc="1" locked="0" layoutInCell="0" allowOverlap="1" wp14:anchorId="0A798307" wp14:editId="72A45E82">
                <wp:simplePos x="0" y="0"/>
                <wp:positionH relativeFrom="page">
                  <wp:posOffset>627380</wp:posOffset>
                </wp:positionH>
                <wp:positionV relativeFrom="page">
                  <wp:posOffset>505460</wp:posOffset>
                </wp:positionV>
                <wp:extent cx="9444990" cy="333375"/>
                <wp:effectExtent l="0" t="0" r="0" b="0"/>
                <wp:wrapNone/>
                <wp:docPr id="2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6295C"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8307" id="Text Box 364" o:spid="_x0000_s1177" type="#_x0000_t202" style="position:absolute;margin-left:49.4pt;margin-top:39.8pt;width:743.7pt;height:26.2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" o:allowincell="f" filled="f" stroked="f">
                <v:path arrowok="t"/>
                <v:textbox inset="0,0,0,0">
                  <w:txbxContent>
                    <w:p w14:paraId="6E26295C"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14:anchorId="26CA9F8F" wp14:editId="4657EE04">
                <wp:simplePos x="0" y="0"/>
                <wp:positionH relativeFrom="page">
                  <wp:posOffset>707390</wp:posOffset>
                </wp:positionH>
                <wp:positionV relativeFrom="page">
                  <wp:posOffset>1075055</wp:posOffset>
                </wp:positionV>
                <wp:extent cx="2239010" cy="431800"/>
                <wp:effectExtent l="0" t="0" r="0" b="0"/>
                <wp:wrapNone/>
                <wp:docPr id="26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0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73CB" w14:textId="77777777" w:rsidR="00000000" w:rsidRDefault="00927406">
                            <w:pPr>
                              <w:pStyle w:val="BodyText"/>
                              <w:kinsoku w:val="0"/>
                              <w:overflowPunct w:val="0"/>
                              <w:spacing w:before="35"/>
                              <w:ind w:left="20"/>
                              <w:rPr>
                                <w:color w:val="231F20"/>
                                <w:w w:val="120"/>
                                <w:sz w:val="22"/>
                                <w:szCs w:val="22"/>
                              </w:rPr>
                            </w:pPr>
                            <w:r>
                              <w:rPr>
                                <w:color w:val="231F20"/>
                                <w:w w:val="120"/>
                                <w:sz w:val="22"/>
                                <w:szCs w:val="22"/>
                              </w:rPr>
                              <w:t>Introduction</w:t>
                            </w:r>
                          </w:p>
                          <w:p w14:paraId="6EB5FE92" w14:textId="77777777" w:rsidR="00000000" w:rsidRDefault="00927406">
                            <w:pPr>
                              <w:pStyle w:val="BodyText"/>
                              <w:kinsoku w:val="0"/>
                              <w:overflowPunct w:val="0"/>
                              <w:spacing w:before="158"/>
                              <w:ind w:left="20"/>
                              <w:rPr>
                                <w:i/>
                                <w:iCs/>
                                <w:color w:val="231F20"/>
                                <w:w w:val="115"/>
                              </w:rPr>
                            </w:pPr>
                            <w:r>
                              <w:rPr>
                                <w:i/>
                                <w:iCs/>
                                <w:color w:val="231F20"/>
                                <w:w w:val="115"/>
                              </w:rPr>
                              <w:t>Read</w:t>
                            </w:r>
                            <w:r>
                              <w:rPr>
                                <w:i/>
                                <w:iCs/>
                                <w:color w:val="231F20"/>
                                <w:spacing w:val="-9"/>
                                <w:w w:val="115"/>
                              </w:rPr>
                              <w:t xml:space="preserve"> </w:t>
                            </w:r>
                            <w:r>
                              <w:rPr>
                                <w:i/>
                                <w:iCs/>
                                <w:color w:val="231F20"/>
                                <w:w w:val="115"/>
                              </w:rPr>
                              <w:t>the</w:t>
                            </w:r>
                            <w:r>
                              <w:rPr>
                                <w:i/>
                                <w:iCs/>
                                <w:color w:val="231F20"/>
                                <w:spacing w:val="-9"/>
                                <w:w w:val="115"/>
                              </w:rPr>
                              <w:t xml:space="preserve"> </w:t>
                            </w:r>
                            <w:r>
                              <w:rPr>
                                <w:i/>
                                <w:iCs/>
                                <w:color w:val="231F20"/>
                                <w:w w:val="115"/>
                              </w:rPr>
                              <w:t>information</w:t>
                            </w:r>
                            <w:r>
                              <w:rPr>
                                <w:i/>
                                <w:iCs/>
                                <w:color w:val="231F20"/>
                                <w:spacing w:val="-9"/>
                                <w:w w:val="115"/>
                              </w:rPr>
                              <w:t xml:space="preserve"> </w:t>
                            </w:r>
                            <w:r>
                              <w:rPr>
                                <w:i/>
                                <w:iCs/>
                                <w:color w:val="231F20"/>
                                <w:w w:val="115"/>
                              </w:rPr>
                              <w:t>in</w:t>
                            </w:r>
                            <w:r>
                              <w:rPr>
                                <w:i/>
                                <w:iCs/>
                                <w:color w:val="231F20"/>
                                <w:spacing w:val="-9"/>
                                <w:w w:val="115"/>
                              </w:rPr>
                              <w:t xml:space="preserve"> </w:t>
                            </w:r>
                            <w:r>
                              <w:rPr>
                                <w:i/>
                                <w:iCs/>
                                <w:color w:val="231F20"/>
                                <w:w w:val="115"/>
                              </w:rPr>
                              <w:t>the</w:t>
                            </w:r>
                            <w:r>
                              <w:rPr>
                                <w:i/>
                                <w:iCs/>
                                <w:color w:val="231F20"/>
                                <w:spacing w:val="-9"/>
                                <w:w w:val="115"/>
                              </w:rPr>
                              <w:t xml:space="preserve"> </w:t>
                            </w:r>
                            <w:r>
                              <w:rPr>
                                <w:i/>
                                <w:iCs/>
                                <w:color w:val="231F20"/>
                                <w:w w:val="115"/>
                              </w:rPr>
                              <w:t>box</w:t>
                            </w:r>
                            <w:r>
                              <w:rPr>
                                <w:i/>
                                <w:iCs/>
                                <w:color w:val="231F20"/>
                                <w:spacing w:val="-8"/>
                                <w:w w:val="115"/>
                              </w:rPr>
                              <w:t xml:space="preserve"> </w:t>
                            </w:r>
                            <w:r>
                              <w:rPr>
                                <w:i/>
                                <w:iCs/>
                                <w:color w:val="231F20"/>
                                <w:w w:val="115"/>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9F8F" id="Text Box 365" o:spid="_x0000_s1178" type="#_x0000_t202" style="position:absolute;margin-left:55.7pt;margin-top:84.65pt;width:176.3pt;height:34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" o:allowincell="f" filled="f" stroked="f">
                <v:path arrowok="t"/>
                <v:textbox inset="0,0,0,0">
                  <w:txbxContent>
                    <w:p w14:paraId="289B73CB" w14:textId="77777777" w:rsidR="00000000" w:rsidRDefault="00927406">
                      <w:pPr>
                        <w:pStyle w:val="BodyText"/>
                        <w:kinsoku w:val="0"/>
                        <w:overflowPunct w:val="0"/>
                        <w:spacing w:before="35"/>
                        <w:ind w:left="20"/>
                        <w:rPr>
                          <w:color w:val="231F20"/>
                          <w:w w:val="120"/>
                          <w:sz w:val="22"/>
                          <w:szCs w:val="22"/>
                        </w:rPr>
                      </w:pPr>
                      <w:r>
                        <w:rPr>
                          <w:color w:val="231F20"/>
                          <w:w w:val="120"/>
                          <w:sz w:val="22"/>
                          <w:szCs w:val="22"/>
                        </w:rPr>
                        <w:t>Introduction</w:t>
                      </w:r>
                    </w:p>
                    <w:p w14:paraId="6EB5FE92" w14:textId="77777777" w:rsidR="00000000" w:rsidRDefault="00927406">
                      <w:pPr>
                        <w:pStyle w:val="BodyText"/>
                        <w:kinsoku w:val="0"/>
                        <w:overflowPunct w:val="0"/>
                        <w:spacing w:before="158"/>
                        <w:ind w:left="20"/>
                        <w:rPr>
                          <w:i/>
                          <w:iCs/>
                          <w:color w:val="231F20"/>
                          <w:w w:val="115"/>
                        </w:rPr>
                      </w:pPr>
                      <w:r>
                        <w:rPr>
                          <w:i/>
                          <w:iCs/>
                          <w:color w:val="231F20"/>
                          <w:w w:val="115"/>
                        </w:rPr>
                        <w:t>Read</w:t>
                      </w:r>
                      <w:r>
                        <w:rPr>
                          <w:i/>
                          <w:iCs/>
                          <w:color w:val="231F20"/>
                          <w:spacing w:val="-9"/>
                          <w:w w:val="115"/>
                        </w:rPr>
                        <w:t xml:space="preserve"> </w:t>
                      </w:r>
                      <w:r>
                        <w:rPr>
                          <w:i/>
                          <w:iCs/>
                          <w:color w:val="231F20"/>
                          <w:w w:val="115"/>
                        </w:rPr>
                        <w:t>the</w:t>
                      </w:r>
                      <w:r>
                        <w:rPr>
                          <w:i/>
                          <w:iCs/>
                          <w:color w:val="231F20"/>
                          <w:spacing w:val="-9"/>
                          <w:w w:val="115"/>
                        </w:rPr>
                        <w:t xml:space="preserve"> </w:t>
                      </w:r>
                      <w:r>
                        <w:rPr>
                          <w:i/>
                          <w:iCs/>
                          <w:color w:val="231F20"/>
                          <w:w w:val="115"/>
                        </w:rPr>
                        <w:t>information</w:t>
                      </w:r>
                      <w:r>
                        <w:rPr>
                          <w:i/>
                          <w:iCs/>
                          <w:color w:val="231F20"/>
                          <w:spacing w:val="-9"/>
                          <w:w w:val="115"/>
                        </w:rPr>
                        <w:t xml:space="preserve"> </w:t>
                      </w:r>
                      <w:r>
                        <w:rPr>
                          <w:i/>
                          <w:iCs/>
                          <w:color w:val="231F20"/>
                          <w:w w:val="115"/>
                        </w:rPr>
                        <w:t>in</w:t>
                      </w:r>
                      <w:r>
                        <w:rPr>
                          <w:i/>
                          <w:iCs/>
                          <w:color w:val="231F20"/>
                          <w:spacing w:val="-9"/>
                          <w:w w:val="115"/>
                        </w:rPr>
                        <w:t xml:space="preserve"> </w:t>
                      </w:r>
                      <w:r>
                        <w:rPr>
                          <w:i/>
                          <w:iCs/>
                          <w:color w:val="231F20"/>
                          <w:w w:val="115"/>
                        </w:rPr>
                        <w:t>the</w:t>
                      </w:r>
                      <w:r>
                        <w:rPr>
                          <w:i/>
                          <w:iCs/>
                          <w:color w:val="231F20"/>
                          <w:spacing w:val="-9"/>
                          <w:w w:val="115"/>
                        </w:rPr>
                        <w:t xml:space="preserve"> </w:t>
                      </w:r>
                      <w:r>
                        <w:rPr>
                          <w:i/>
                          <w:iCs/>
                          <w:color w:val="231F20"/>
                          <w:w w:val="115"/>
                        </w:rPr>
                        <w:t>box</w:t>
                      </w:r>
                      <w:r>
                        <w:rPr>
                          <w:i/>
                          <w:iCs/>
                          <w:color w:val="231F20"/>
                          <w:spacing w:val="-8"/>
                          <w:w w:val="115"/>
                        </w:rPr>
                        <w:t xml:space="preserve"> </w:t>
                      </w:r>
                      <w:r>
                        <w:rPr>
                          <w:i/>
                          <w:iCs/>
                          <w:color w:val="231F20"/>
                          <w:w w:val="115"/>
                        </w:rPr>
                        <w:t>below.</w:t>
                      </w: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14:anchorId="3652EAB7" wp14:editId="26035176">
                <wp:simplePos x="0" y="0"/>
                <wp:positionH relativeFrom="page">
                  <wp:posOffset>5409565</wp:posOffset>
                </wp:positionH>
                <wp:positionV relativeFrom="page">
                  <wp:posOffset>1074420</wp:posOffset>
                </wp:positionV>
                <wp:extent cx="4563745" cy="2682875"/>
                <wp:effectExtent l="0" t="0" r="0" b="0"/>
                <wp:wrapNone/>
                <wp:docPr id="26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6374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D32A" w14:textId="77777777" w:rsidR="00000000" w:rsidRDefault="00927406">
                            <w:pPr>
                              <w:pStyle w:val="BodyText"/>
                              <w:kinsoku w:val="0"/>
                              <w:overflowPunct w:val="0"/>
                              <w:spacing w:before="35"/>
                              <w:ind w:left="20"/>
                              <w:rPr>
                                <w:color w:val="231F20"/>
                                <w:w w:val="115"/>
                                <w:sz w:val="22"/>
                                <w:szCs w:val="22"/>
                              </w:rPr>
                            </w:pPr>
                            <w:r>
                              <w:rPr>
                                <w:color w:val="231F20"/>
                                <w:w w:val="115"/>
                                <w:sz w:val="22"/>
                                <w:szCs w:val="22"/>
                              </w:rPr>
                              <w:t>Your task</w:t>
                            </w:r>
                          </w:p>
                          <w:p w14:paraId="3876F47C" w14:textId="77777777" w:rsidR="00000000" w:rsidRDefault="00927406">
                            <w:pPr>
                              <w:pStyle w:val="BodyText"/>
                              <w:kinsoku w:val="0"/>
                              <w:overflowPunct w:val="0"/>
                              <w:spacing w:before="158" w:line="302" w:lineRule="auto"/>
                              <w:ind w:left="20"/>
                              <w:rPr>
                                <w:color w:val="231F20"/>
                                <w:w w:val="115"/>
                              </w:rPr>
                            </w:pPr>
                            <w:r>
                              <w:rPr>
                                <w:color w:val="231F20"/>
                                <w:w w:val="115"/>
                              </w:rPr>
                              <w:t>You are going to propose a digital technologies outcome from an inquiry that you undertake.</w:t>
                            </w:r>
                          </w:p>
                          <w:p w14:paraId="468E0732" w14:textId="77777777" w:rsidR="00000000" w:rsidRDefault="00927406">
                            <w:pPr>
                              <w:pStyle w:val="BodyText"/>
                              <w:kinsoku w:val="0"/>
                              <w:overflowPunct w:val="0"/>
                              <w:spacing w:before="140" w:line="302" w:lineRule="auto"/>
                              <w:ind w:left="20" w:right="1"/>
                              <w:rPr>
                                <w:color w:val="231F20"/>
                                <w:w w:val="115"/>
                              </w:rPr>
                            </w:pPr>
                            <w:r>
                              <w:rPr>
                                <w:color w:val="231F20"/>
                                <w:w w:val="115"/>
                              </w:rPr>
                              <w:t>You will be assessed on how well you conduct your digital technologi</w:t>
                            </w:r>
                            <w:r>
                              <w:rPr>
                                <w:color w:val="231F20"/>
                                <w:w w:val="115"/>
                              </w:rPr>
                              <w:t>es inquiry. This will include how you have used your findings and drawn insightful conclusions throughout the process, and how these findings have been included in the proposed outcome.</w:t>
                            </w:r>
                          </w:p>
                          <w:p w14:paraId="51B6F450" w14:textId="77777777" w:rsidR="00000000" w:rsidRDefault="00927406">
                            <w:pPr>
                              <w:pStyle w:val="BodyText"/>
                              <w:kinsoku w:val="0"/>
                              <w:overflowPunct w:val="0"/>
                              <w:spacing w:before="139" w:line="302" w:lineRule="auto"/>
                              <w:ind w:left="20"/>
                              <w:rPr>
                                <w:color w:val="231F20"/>
                                <w:w w:val="115"/>
                              </w:rPr>
                            </w:pPr>
                            <w:r>
                              <w:rPr>
                                <w:color w:val="231F20"/>
                                <w:spacing w:val="-4"/>
                                <w:w w:val="115"/>
                              </w:rPr>
                              <w:t xml:space="preserve">You </w:t>
                            </w:r>
                            <w:r>
                              <w:rPr>
                                <w:color w:val="231F20"/>
                                <w:w w:val="115"/>
                              </w:rPr>
                              <w:t>may work with others to help generate ideas and develop those ideas. However,</w:t>
                            </w:r>
                            <w:r>
                              <w:rPr>
                                <w:color w:val="231F20"/>
                                <w:spacing w:val="-6"/>
                                <w:w w:val="115"/>
                              </w:rPr>
                              <w:t xml:space="preserve"> </w:t>
                            </w:r>
                            <w:r>
                              <w:rPr>
                                <w:color w:val="231F20"/>
                                <w:w w:val="115"/>
                              </w:rPr>
                              <w:t>you</w:t>
                            </w:r>
                            <w:r>
                              <w:rPr>
                                <w:color w:val="231F20"/>
                                <w:spacing w:val="-5"/>
                                <w:w w:val="115"/>
                              </w:rPr>
                              <w:t xml:space="preserve"> </w:t>
                            </w:r>
                            <w:r>
                              <w:rPr>
                                <w:color w:val="231F20"/>
                                <w:w w:val="115"/>
                              </w:rPr>
                              <w:t>will</w:t>
                            </w:r>
                            <w:r>
                              <w:rPr>
                                <w:color w:val="231F20"/>
                                <w:spacing w:val="-5"/>
                                <w:w w:val="115"/>
                              </w:rPr>
                              <w:t xml:space="preserve"> </w:t>
                            </w:r>
                            <w:r>
                              <w:rPr>
                                <w:color w:val="231F20"/>
                                <w:w w:val="115"/>
                              </w:rPr>
                              <w:t>be</w:t>
                            </w:r>
                            <w:r>
                              <w:rPr>
                                <w:color w:val="231F20"/>
                                <w:spacing w:val="-6"/>
                                <w:w w:val="115"/>
                              </w:rPr>
                              <w:t xml:space="preserve"> </w:t>
                            </w:r>
                            <w:r>
                              <w:rPr>
                                <w:color w:val="231F20"/>
                                <w:w w:val="115"/>
                              </w:rPr>
                              <w:t>expected</w:t>
                            </w:r>
                            <w:r>
                              <w:rPr>
                                <w:color w:val="231F20"/>
                                <w:spacing w:val="-5"/>
                                <w:w w:val="115"/>
                              </w:rPr>
                              <w:t xml:space="preserve"> </w:t>
                            </w:r>
                            <w:r>
                              <w:rPr>
                                <w:color w:val="231F20"/>
                                <w:w w:val="115"/>
                              </w:rPr>
                              <w:t>to</w:t>
                            </w:r>
                            <w:r>
                              <w:rPr>
                                <w:color w:val="231F20"/>
                                <w:spacing w:val="-5"/>
                                <w:w w:val="115"/>
                              </w:rPr>
                              <w:t xml:space="preserve"> </w:t>
                            </w:r>
                            <w:r>
                              <w:rPr>
                                <w:color w:val="231F20"/>
                                <w:w w:val="115"/>
                              </w:rPr>
                              <w:t>show</w:t>
                            </w:r>
                            <w:r>
                              <w:rPr>
                                <w:color w:val="231F20"/>
                                <w:spacing w:val="-5"/>
                                <w:w w:val="115"/>
                              </w:rPr>
                              <w:t xml:space="preserve"> </w:t>
                            </w:r>
                            <w:r>
                              <w:rPr>
                                <w:color w:val="231F20"/>
                                <w:w w:val="115"/>
                              </w:rPr>
                              <w:t>your</w:t>
                            </w:r>
                            <w:r>
                              <w:rPr>
                                <w:color w:val="231F20"/>
                                <w:spacing w:val="-6"/>
                                <w:w w:val="115"/>
                              </w:rPr>
                              <w:t xml:space="preserve"> </w:t>
                            </w:r>
                            <w:r>
                              <w:rPr>
                                <w:color w:val="231F20"/>
                                <w:w w:val="115"/>
                              </w:rPr>
                              <w:t>own</w:t>
                            </w:r>
                            <w:r>
                              <w:rPr>
                                <w:color w:val="231F20"/>
                                <w:spacing w:val="-5"/>
                                <w:w w:val="115"/>
                              </w:rPr>
                              <w:t xml:space="preserve"> </w:t>
                            </w:r>
                            <w:r>
                              <w:rPr>
                                <w:color w:val="231F20"/>
                                <w:w w:val="115"/>
                              </w:rPr>
                              <w:t>thinking</w:t>
                            </w:r>
                            <w:r>
                              <w:rPr>
                                <w:color w:val="231F20"/>
                                <w:spacing w:val="-5"/>
                                <w:w w:val="115"/>
                              </w:rPr>
                              <w:t xml:space="preserve"> </w:t>
                            </w:r>
                            <w:r>
                              <w:rPr>
                                <w:color w:val="231F20"/>
                                <w:w w:val="115"/>
                              </w:rPr>
                              <w:t>and</w:t>
                            </w:r>
                            <w:r>
                              <w:rPr>
                                <w:color w:val="231F20"/>
                                <w:spacing w:val="-5"/>
                                <w:w w:val="115"/>
                              </w:rPr>
                              <w:t xml:space="preserve"> </w:t>
                            </w:r>
                            <w:r>
                              <w:rPr>
                                <w:color w:val="231F20"/>
                                <w:w w:val="115"/>
                              </w:rPr>
                              <w:t>evidence</w:t>
                            </w:r>
                            <w:r>
                              <w:rPr>
                                <w:color w:val="231F20"/>
                                <w:spacing w:val="-6"/>
                                <w:w w:val="115"/>
                              </w:rPr>
                              <w:t xml:space="preserve"> </w:t>
                            </w:r>
                            <w:r>
                              <w:rPr>
                                <w:color w:val="231F20"/>
                                <w:w w:val="115"/>
                              </w:rPr>
                              <w:t>of</w:t>
                            </w:r>
                            <w:r>
                              <w:rPr>
                                <w:color w:val="231F20"/>
                                <w:spacing w:val="-5"/>
                                <w:w w:val="115"/>
                              </w:rPr>
                              <w:t xml:space="preserve"> </w:t>
                            </w:r>
                            <w:r>
                              <w:rPr>
                                <w:color w:val="231F20"/>
                                <w:w w:val="115"/>
                              </w:rPr>
                              <w:t>how you discussed and combined ideas together to write and submit your own proposal</w:t>
                            </w:r>
                            <w:r>
                              <w:rPr>
                                <w:color w:val="231F20"/>
                                <w:spacing w:val="-4"/>
                                <w:w w:val="115"/>
                              </w:rPr>
                              <w:t xml:space="preserve"> </w:t>
                            </w:r>
                            <w:r>
                              <w:rPr>
                                <w:color w:val="231F20"/>
                                <w:w w:val="115"/>
                              </w:rPr>
                              <w:t>document.</w:t>
                            </w:r>
                          </w:p>
                          <w:p w14:paraId="72C77128" w14:textId="77777777" w:rsidR="00000000" w:rsidRDefault="00927406">
                            <w:pPr>
                              <w:pStyle w:val="BodyText"/>
                              <w:kinsoku w:val="0"/>
                              <w:overflowPunct w:val="0"/>
                              <w:spacing w:before="138" w:line="302" w:lineRule="auto"/>
                              <w:ind w:left="20" w:right="59"/>
                              <w:rPr>
                                <w:color w:val="231F20"/>
                                <w:w w:val="115"/>
                              </w:rPr>
                            </w:pPr>
                            <w:r>
                              <w:rPr>
                                <w:color w:val="231F20"/>
                                <w:w w:val="115"/>
                              </w:rPr>
                              <w:t xml:space="preserve">You will be provided </w:t>
                            </w:r>
                            <w:r>
                              <w:rPr>
                                <w:color w:val="231F20"/>
                                <w:w w:val="115"/>
                              </w:rPr>
                              <w:t>with a workbook that contains a process to guide you through the inquiry, which is linked to the United Nations Sustainability Goals. The process includes: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2EAB7" id="Text Box 366" o:spid="_x0000_s1179" type="#_x0000_t202" style="position:absolute;margin-left:425.95pt;margin-top:84.6pt;width:359.35pt;height:211.2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" o:allowincell="f" filled="f" stroked="f">
                <v:path arrowok="t"/>
                <v:textbox inset="0,0,0,0">
                  <w:txbxContent>
                    <w:p w14:paraId="6E89D32A" w14:textId="77777777" w:rsidR="00000000" w:rsidRDefault="00927406">
                      <w:pPr>
                        <w:pStyle w:val="BodyText"/>
                        <w:kinsoku w:val="0"/>
                        <w:overflowPunct w:val="0"/>
                        <w:spacing w:before="35"/>
                        <w:ind w:left="20"/>
                        <w:rPr>
                          <w:color w:val="231F20"/>
                          <w:w w:val="115"/>
                          <w:sz w:val="22"/>
                          <w:szCs w:val="22"/>
                        </w:rPr>
                      </w:pPr>
                      <w:r>
                        <w:rPr>
                          <w:color w:val="231F20"/>
                          <w:w w:val="115"/>
                          <w:sz w:val="22"/>
                          <w:szCs w:val="22"/>
                        </w:rPr>
                        <w:t>Your task</w:t>
                      </w:r>
                    </w:p>
                    <w:p w14:paraId="3876F47C" w14:textId="77777777" w:rsidR="00000000" w:rsidRDefault="00927406">
                      <w:pPr>
                        <w:pStyle w:val="BodyText"/>
                        <w:kinsoku w:val="0"/>
                        <w:overflowPunct w:val="0"/>
                        <w:spacing w:before="158" w:line="302" w:lineRule="auto"/>
                        <w:ind w:left="20"/>
                        <w:rPr>
                          <w:color w:val="231F20"/>
                          <w:w w:val="115"/>
                        </w:rPr>
                      </w:pPr>
                      <w:r>
                        <w:rPr>
                          <w:color w:val="231F20"/>
                          <w:w w:val="115"/>
                        </w:rPr>
                        <w:t>You are going to propose a digital technologies outcome from an inquiry that you undertake.</w:t>
                      </w:r>
                    </w:p>
                    <w:p w14:paraId="468E0732" w14:textId="77777777" w:rsidR="00000000" w:rsidRDefault="00927406">
                      <w:pPr>
                        <w:pStyle w:val="BodyText"/>
                        <w:kinsoku w:val="0"/>
                        <w:overflowPunct w:val="0"/>
                        <w:spacing w:before="140" w:line="302" w:lineRule="auto"/>
                        <w:ind w:left="20" w:right="1"/>
                        <w:rPr>
                          <w:color w:val="231F20"/>
                          <w:w w:val="115"/>
                        </w:rPr>
                      </w:pPr>
                      <w:r>
                        <w:rPr>
                          <w:color w:val="231F20"/>
                          <w:w w:val="115"/>
                        </w:rPr>
                        <w:t>You will be assessed on how well you conduct your digital technologi</w:t>
                      </w:r>
                      <w:r>
                        <w:rPr>
                          <w:color w:val="231F20"/>
                          <w:w w:val="115"/>
                        </w:rPr>
                        <w:t>es inquiry. This will include how you have used your findings and drawn insightful conclusions throughout the process, and how these findings have been included in the proposed outcome.</w:t>
                      </w:r>
                    </w:p>
                    <w:p w14:paraId="51B6F450" w14:textId="77777777" w:rsidR="00000000" w:rsidRDefault="00927406">
                      <w:pPr>
                        <w:pStyle w:val="BodyText"/>
                        <w:kinsoku w:val="0"/>
                        <w:overflowPunct w:val="0"/>
                        <w:spacing w:before="139" w:line="302" w:lineRule="auto"/>
                        <w:ind w:left="20"/>
                        <w:rPr>
                          <w:color w:val="231F20"/>
                          <w:w w:val="115"/>
                        </w:rPr>
                      </w:pPr>
                      <w:r>
                        <w:rPr>
                          <w:color w:val="231F20"/>
                          <w:spacing w:val="-4"/>
                          <w:w w:val="115"/>
                        </w:rPr>
                        <w:t xml:space="preserve">You </w:t>
                      </w:r>
                      <w:r>
                        <w:rPr>
                          <w:color w:val="231F20"/>
                          <w:w w:val="115"/>
                        </w:rPr>
                        <w:t>may work with others to help generate ideas and develop those ideas. However,</w:t>
                      </w:r>
                      <w:r>
                        <w:rPr>
                          <w:color w:val="231F20"/>
                          <w:spacing w:val="-6"/>
                          <w:w w:val="115"/>
                        </w:rPr>
                        <w:t xml:space="preserve"> </w:t>
                      </w:r>
                      <w:r>
                        <w:rPr>
                          <w:color w:val="231F20"/>
                          <w:w w:val="115"/>
                        </w:rPr>
                        <w:t>you</w:t>
                      </w:r>
                      <w:r>
                        <w:rPr>
                          <w:color w:val="231F20"/>
                          <w:spacing w:val="-5"/>
                          <w:w w:val="115"/>
                        </w:rPr>
                        <w:t xml:space="preserve"> </w:t>
                      </w:r>
                      <w:r>
                        <w:rPr>
                          <w:color w:val="231F20"/>
                          <w:w w:val="115"/>
                        </w:rPr>
                        <w:t>will</w:t>
                      </w:r>
                      <w:r>
                        <w:rPr>
                          <w:color w:val="231F20"/>
                          <w:spacing w:val="-5"/>
                          <w:w w:val="115"/>
                        </w:rPr>
                        <w:t xml:space="preserve"> </w:t>
                      </w:r>
                      <w:r>
                        <w:rPr>
                          <w:color w:val="231F20"/>
                          <w:w w:val="115"/>
                        </w:rPr>
                        <w:t>be</w:t>
                      </w:r>
                      <w:r>
                        <w:rPr>
                          <w:color w:val="231F20"/>
                          <w:spacing w:val="-6"/>
                          <w:w w:val="115"/>
                        </w:rPr>
                        <w:t xml:space="preserve"> </w:t>
                      </w:r>
                      <w:r>
                        <w:rPr>
                          <w:color w:val="231F20"/>
                          <w:w w:val="115"/>
                        </w:rPr>
                        <w:t>expected</w:t>
                      </w:r>
                      <w:r>
                        <w:rPr>
                          <w:color w:val="231F20"/>
                          <w:spacing w:val="-5"/>
                          <w:w w:val="115"/>
                        </w:rPr>
                        <w:t xml:space="preserve"> </w:t>
                      </w:r>
                      <w:r>
                        <w:rPr>
                          <w:color w:val="231F20"/>
                          <w:w w:val="115"/>
                        </w:rPr>
                        <w:t>to</w:t>
                      </w:r>
                      <w:r>
                        <w:rPr>
                          <w:color w:val="231F20"/>
                          <w:spacing w:val="-5"/>
                          <w:w w:val="115"/>
                        </w:rPr>
                        <w:t xml:space="preserve"> </w:t>
                      </w:r>
                      <w:r>
                        <w:rPr>
                          <w:color w:val="231F20"/>
                          <w:w w:val="115"/>
                        </w:rPr>
                        <w:t>show</w:t>
                      </w:r>
                      <w:r>
                        <w:rPr>
                          <w:color w:val="231F20"/>
                          <w:spacing w:val="-5"/>
                          <w:w w:val="115"/>
                        </w:rPr>
                        <w:t xml:space="preserve"> </w:t>
                      </w:r>
                      <w:r>
                        <w:rPr>
                          <w:color w:val="231F20"/>
                          <w:w w:val="115"/>
                        </w:rPr>
                        <w:t>your</w:t>
                      </w:r>
                      <w:r>
                        <w:rPr>
                          <w:color w:val="231F20"/>
                          <w:spacing w:val="-6"/>
                          <w:w w:val="115"/>
                        </w:rPr>
                        <w:t xml:space="preserve"> </w:t>
                      </w:r>
                      <w:r>
                        <w:rPr>
                          <w:color w:val="231F20"/>
                          <w:w w:val="115"/>
                        </w:rPr>
                        <w:t>own</w:t>
                      </w:r>
                      <w:r>
                        <w:rPr>
                          <w:color w:val="231F20"/>
                          <w:spacing w:val="-5"/>
                          <w:w w:val="115"/>
                        </w:rPr>
                        <w:t xml:space="preserve"> </w:t>
                      </w:r>
                      <w:r>
                        <w:rPr>
                          <w:color w:val="231F20"/>
                          <w:w w:val="115"/>
                        </w:rPr>
                        <w:t>thinking</w:t>
                      </w:r>
                      <w:r>
                        <w:rPr>
                          <w:color w:val="231F20"/>
                          <w:spacing w:val="-5"/>
                          <w:w w:val="115"/>
                        </w:rPr>
                        <w:t xml:space="preserve"> </w:t>
                      </w:r>
                      <w:r>
                        <w:rPr>
                          <w:color w:val="231F20"/>
                          <w:w w:val="115"/>
                        </w:rPr>
                        <w:t>and</w:t>
                      </w:r>
                      <w:r>
                        <w:rPr>
                          <w:color w:val="231F20"/>
                          <w:spacing w:val="-5"/>
                          <w:w w:val="115"/>
                        </w:rPr>
                        <w:t xml:space="preserve"> </w:t>
                      </w:r>
                      <w:r>
                        <w:rPr>
                          <w:color w:val="231F20"/>
                          <w:w w:val="115"/>
                        </w:rPr>
                        <w:t>evidence</w:t>
                      </w:r>
                      <w:r>
                        <w:rPr>
                          <w:color w:val="231F20"/>
                          <w:spacing w:val="-6"/>
                          <w:w w:val="115"/>
                        </w:rPr>
                        <w:t xml:space="preserve"> </w:t>
                      </w:r>
                      <w:r>
                        <w:rPr>
                          <w:color w:val="231F20"/>
                          <w:w w:val="115"/>
                        </w:rPr>
                        <w:t>of</w:t>
                      </w:r>
                      <w:r>
                        <w:rPr>
                          <w:color w:val="231F20"/>
                          <w:spacing w:val="-5"/>
                          <w:w w:val="115"/>
                        </w:rPr>
                        <w:t xml:space="preserve"> </w:t>
                      </w:r>
                      <w:r>
                        <w:rPr>
                          <w:color w:val="231F20"/>
                          <w:w w:val="115"/>
                        </w:rPr>
                        <w:t>how you discussed and combined ideas together to write and submit your own proposal</w:t>
                      </w:r>
                      <w:r>
                        <w:rPr>
                          <w:color w:val="231F20"/>
                          <w:spacing w:val="-4"/>
                          <w:w w:val="115"/>
                        </w:rPr>
                        <w:t xml:space="preserve"> </w:t>
                      </w:r>
                      <w:r>
                        <w:rPr>
                          <w:color w:val="231F20"/>
                          <w:w w:val="115"/>
                        </w:rPr>
                        <w:t>document.</w:t>
                      </w:r>
                    </w:p>
                    <w:p w14:paraId="72C77128" w14:textId="77777777" w:rsidR="00000000" w:rsidRDefault="00927406">
                      <w:pPr>
                        <w:pStyle w:val="BodyText"/>
                        <w:kinsoku w:val="0"/>
                        <w:overflowPunct w:val="0"/>
                        <w:spacing w:before="138" w:line="302" w:lineRule="auto"/>
                        <w:ind w:left="20" w:right="59"/>
                        <w:rPr>
                          <w:color w:val="231F20"/>
                          <w:w w:val="115"/>
                        </w:rPr>
                      </w:pPr>
                      <w:r>
                        <w:rPr>
                          <w:color w:val="231F20"/>
                          <w:w w:val="115"/>
                        </w:rPr>
                        <w:t xml:space="preserve">You will be provided </w:t>
                      </w:r>
                      <w:r>
                        <w:rPr>
                          <w:color w:val="231F20"/>
                          <w:w w:val="115"/>
                        </w:rPr>
                        <w:t>with a workbook that contains a process to guide you through the inquiry, which is linked to the United Nations Sustainability Goals. The process includes:</w:t>
                      </w:r>
                    </w:p>
                  </w:txbxContent>
                </v:textbox>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14:anchorId="6858F3AE" wp14:editId="378955EB">
                <wp:simplePos x="0" y="0"/>
                <wp:positionH relativeFrom="page">
                  <wp:posOffset>819150</wp:posOffset>
                </wp:positionH>
                <wp:positionV relativeFrom="page">
                  <wp:posOffset>1742440</wp:posOffset>
                </wp:positionV>
                <wp:extent cx="4190365" cy="4335780"/>
                <wp:effectExtent l="0" t="0" r="0" b="0"/>
                <wp:wrapNone/>
                <wp:docPr id="26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90365" cy="433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D175" w14:textId="77777777" w:rsidR="00000000" w:rsidRDefault="00927406">
                            <w:pPr>
                              <w:pStyle w:val="BodyText"/>
                              <w:kinsoku w:val="0"/>
                              <w:overflowPunct w:val="0"/>
                              <w:spacing w:before="34"/>
                              <w:ind w:left="20"/>
                              <w:rPr>
                                <w:color w:val="231F20"/>
                                <w:w w:val="120"/>
                                <w:sz w:val="20"/>
                                <w:szCs w:val="20"/>
                              </w:rPr>
                            </w:pPr>
                            <w:r>
                              <w:rPr>
                                <w:color w:val="231F20"/>
                                <w:w w:val="120"/>
                                <w:sz w:val="20"/>
                                <w:szCs w:val="20"/>
                              </w:rPr>
                              <w:t>Think about this: We live in interesting times.</w:t>
                            </w:r>
                          </w:p>
                          <w:p w14:paraId="5FBB5FC0" w14:textId="77777777" w:rsidR="00000000" w:rsidRDefault="00927406">
                            <w:pPr>
                              <w:pStyle w:val="BodyText"/>
                              <w:kinsoku w:val="0"/>
                              <w:overflowPunct w:val="0"/>
                              <w:spacing w:before="105" w:line="302" w:lineRule="auto"/>
                              <w:ind w:left="20" w:right="16"/>
                              <w:rPr>
                                <w:color w:val="231F20"/>
                                <w:w w:val="115"/>
                              </w:rPr>
                            </w:pPr>
                            <w:r>
                              <w:rPr>
                                <w:color w:val="231F20"/>
                                <w:w w:val="115"/>
                              </w:rPr>
                              <w:t>All of humanity faces big changes – challenges now arguably larger than our species has ever had to face. New Zealand individuals, communities</w:t>
                            </w:r>
                            <w:r>
                              <w:rPr>
                                <w:color w:val="231F20"/>
                                <w:spacing w:val="-9"/>
                                <w:w w:val="115"/>
                              </w:rPr>
                              <w:t xml:space="preserve"> </w:t>
                            </w:r>
                            <w:r>
                              <w:rPr>
                                <w:color w:val="231F20"/>
                                <w:w w:val="115"/>
                              </w:rPr>
                              <w:t>and</w:t>
                            </w:r>
                            <w:r>
                              <w:rPr>
                                <w:color w:val="231F20"/>
                                <w:spacing w:val="-8"/>
                                <w:w w:val="115"/>
                              </w:rPr>
                              <w:t xml:space="preserve"> </w:t>
                            </w:r>
                            <w:r>
                              <w:rPr>
                                <w:color w:val="231F20"/>
                                <w:w w:val="115"/>
                              </w:rPr>
                              <w:t>businesses</w:t>
                            </w:r>
                            <w:r>
                              <w:rPr>
                                <w:color w:val="231F20"/>
                                <w:spacing w:val="-8"/>
                                <w:w w:val="115"/>
                              </w:rPr>
                              <w:t xml:space="preserve"> </w:t>
                            </w:r>
                            <w:r>
                              <w:rPr>
                                <w:color w:val="231F20"/>
                                <w:w w:val="115"/>
                              </w:rPr>
                              <w:t>appear</w:t>
                            </w:r>
                            <w:r>
                              <w:rPr>
                                <w:color w:val="231F20"/>
                                <w:spacing w:val="-8"/>
                                <w:w w:val="115"/>
                              </w:rPr>
                              <w:t xml:space="preserve"> </w:t>
                            </w:r>
                            <w:r>
                              <w:rPr>
                                <w:color w:val="231F20"/>
                                <w:w w:val="115"/>
                              </w:rPr>
                              <w:t>to</w:t>
                            </w:r>
                            <w:r>
                              <w:rPr>
                                <w:color w:val="231F20"/>
                                <w:spacing w:val="-8"/>
                                <w:w w:val="115"/>
                              </w:rPr>
                              <w:t xml:space="preserve"> </w:t>
                            </w:r>
                            <w:r>
                              <w:rPr>
                                <w:color w:val="231F20"/>
                                <w:w w:val="115"/>
                              </w:rPr>
                              <w:t>generally</w:t>
                            </w:r>
                            <w:r>
                              <w:rPr>
                                <w:color w:val="231F20"/>
                                <w:spacing w:val="-8"/>
                                <w:w w:val="115"/>
                              </w:rPr>
                              <w:t xml:space="preserve"> </w:t>
                            </w:r>
                            <w:r>
                              <w:rPr>
                                <w:color w:val="231F20"/>
                                <w:w w:val="115"/>
                              </w:rPr>
                              <w:t>respond</w:t>
                            </w:r>
                            <w:r>
                              <w:rPr>
                                <w:color w:val="231F20"/>
                                <w:spacing w:val="-8"/>
                                <w:w w:val="115"/>
                              </w:rPr>
                              <w:t xml:space="preserve"> </w:t>
                            </w:r>
                            <w:r>
                              <w:rPr>
                                <w:color w:val="231F20"/>
                                <w:w w:val="115"/>
                              </w:rPr>
                              <w:t>to</w:t>
                            </w:r>
                            <w:r>
                              <w:rPr>
                                <w:color w:val="231F20"/>
                                <w:spacing w:val="-8"/>
                                <w:w w:val="115"/>
                              </w:rPr>
                              <w:t xml:space="preserve"> </w:t>
                            </w:r>
                            <w:r>
                              <w:rPr>
                                <w:color w:val="231F20"/>
                                <w:w w:val="115"/>
                              </w:rPr>
                              <w:t>factors</w:t>
                            </w:r>
                            <w:r>
                              <w:rPr>
                                <w:color w:val="231F20"/>
                                <w:spacing w:val="-8"/>
                                <w:w w:val="115"/>
                              </w:rPr>
                              <w:t xml:space="preserve"> </w:t>
                            </w:r>
                            <w:r>
                              <w:rPr>
                                <w:color w:val="231F20"/>
                                <w:w w:val="115"/>
                              </w:rPr>
                              <w:t>that explicitly affect our New Zealand economy or our lifes</w:t>
                            </w:r>
                            <w:r>
                              <w:rPr>
                                <w:color w:val="231F20"/>
                                <w:w w:val="115"/>
                              </w:rPr>
                              <w:t>tyles directly (and noticeably).</w:t>
                            </w:r>
                          </w:p>
                          <w:p w14:paraId="32553878" w14:textId="77777777" w:rsidR="00000000" w:rsidRDefault="00927406">
                            <w:pPr>
                              <w:pStyle w:val="BodyText"/>
                              <w:kinsoku w:val="0"/>
                              <w:overflowPunct w:val="0"/>
                              <w:spacing w:before="138" w:line="302" w:lineRule="auto"/>
                              <w:ind w:left="20"/>
                              <w:rPr>
                                <w:color w:val="231F20"/>
                                <w:w w:val="115"/>
                              </w:rPr>
                            </w:pPr>
                            <w:r>
                              <w:rPr>
                                <w:color w:val="231F20"/>
                                <w:spacing w:val="2"/>
                                <w:w w:val="115"/>
                              </w:rPr>
                              <w:t xml:space="preserve">Our </w:t>
                            </w:r>
                            <w:r>
                              <w:rPr>
                                <w:color w:val="231F20"/>
                                <w:w w:val="115"/>
                              </w:rPr>
                              <w:t xml:space="preserve">global challenges can be daunting and </w:t>
                            </w:r>
                            <w:r>
                              <w:rPr>
                                <w:color w:val="231F20"/>
                                <w:spacing w:val="-3"/>
                                <w:w w:val="115"/>
                              </w:rPr>
                              <w:t xml:space="preserve">way, </w:t>
                            </w:r>
                            <w:r>
                              <w:rPr>
                                <w:color w:val="231F20"/>
                                <w:w w:val="115"/>
                              </w:rPr>
                              <w:t>way too big to contemplate. Having a working knowledge of what is going on and a basic understanding of what forces are driving change can be useful when</w:t>
                            </w:r>
                            <w:r>
                              <w:rPr>
                                <w:color w:val="231F20"/>
                                <w:spacing w:val="-17"/>
                                <w:w w:val="115"/>
                              </w:rPr>
                              <w:t xml:space="preserve"> </w:t>
                            </w:r>
                            <w:r>
                              <w:rPr>
                                <w:color w:val="231F20"/>
                                <w:w w:val="115"/>
                              </w:rPr>
                              <w:t>we</w:t>
                            </w:r>
                            <w:r>
                              <w:rPr>
                                <w:color w:val="231F20"/>
                                <w:spacing w:val="-17"/>
                                <w:w w:val="115"/>
                              </w:rPr>
                              <w:t xml:space="preserve"> </w:t>
                            </w:r>
                            <w:r>
                              <w:rPr>
                                <w:color w:val="231F20"/>
                                <w:w w:val="115"/>
                              </w:rPr>
                              <w:t>come</w:t>
                            </w:r>
                            <w:r>
                              <w:rPr>
                                <w:color w:val="231F20"/>
                                <w:spacing w:val="-16"/>
                                <w:w w:val="115"/>
                              </w:rPr>
                              <w:t xml:space="preserve"> </w:t>
                            </w:r>
                            <w:r>
                              <w:rPr>
                                <w:color w:val="231F20"/>
                                <w:w w:val="115"/>
                              </w:rPr>
                              <w:t>to</w:t>
                            </w:r>
                            <w:r>
                              <w:rPr>
                                <w:color w:val="231F20"/>
                                <w:spacing w:val="-17"/>
                                <w:w w:val="115"/>
                              </w:rPr>
                              <w:t xml:space="preserve"> </w:t>
                            </w:r>
                            <w:r>
                              <w:rPr>
                                <w:color w:val="231F20"/>
                                <w:w w:val="115"/>
                              </w:rPr>
                              <w:t>managing</w:t>
                            </w:r>
                            <w:r>
                              <w:rPr>
                                <w:color w:val="231F20"/>
                                <w:spacing w:val="-16"/>
                                <w:w w:val="115"/>
                              </w:rPr>
                              <w:t xml:space="preserve"> </w:t>
                            </w:r>
                            <w:r>
                              <w:rPr>
                                <w:color w:val="231F20"/>
                                <w:w w:val="115"/>
                              </w:rPr>
                              <w:t>our</w:t>
                            </w:r>
                            <w:r>
                              <w:rPr>
                                <w:color w:val="231F20"/>
                                <w:spacing w:val="-17"/>
                                <w:w w:val="115"/>
                              </w:rPr>
                              <w:t xml:space="preserve"> </w:t>
                            </w:r>
                            <w:r>
                              <w:rPr>
                                <w:color w:val="231F20"/>
                                <w:w w:val="115"/>
                              </w:rPr>
                              <w:t>homes,</w:t>
                            </w:r>
                            <w:r>
                              <w:rPr>
                                <w:color w:val="231F20"/>
                                <w:spacing w:val="-16"/>
                                <w:w w:val="115"/>
                              </w:rPr>
                              <w:t xml:space="preserve"> </w:t>
                            </w:r>
                            <w:r>
                              <w:rPr>
                                <w:color w:val="231F20"/>
                                <w:w w:val="115"/>
                              </w:rPr>
                              <w:t>businesses</w:t>
                            </w:r>
                            <w:r>
                              <w:rPr>
                                <w:color w:val="231F20"/>
                                <w:spacing w:val="-17"/>
                                <w:w w:val="115"/>
                              </w:rPr>
                              <w:t xml:space="preserve"> </w:t>
                            </w:r>
                            <w:r>
                              <w:rPr>
                                <w:color w:val="231F20"/>
                                <w:w w:val="115"/>
                              </w:rPr>
                              <w:t>and</w:t>
                            </w:r>
                            <w:r>
                              <w:rPr>
                                <w:color w:val="231F20"/>
                                <w:spacing w:val="-17"/>
                                <w:w w:val="115"/>
                              </w:rPr>
                              <w:t xml:space="preserve"> </w:t>
                            </w:r>
                            <w:r>
                              <w:rPr>
                                <w:color w:val="231F20"/>
                                <w:w w:val="115"/>
                              </w:rPr>
                              <w:t>communities.</w:t>
                            </w:r>
                          </w:p>
                          <w:p w14:paraId="0A6426C5" w14:textId="77777777" w:rsidR="00000000" w:rsidRDefault="00927406">
                            <w:pPr>
                              <w:pStyle w:val="BodyText"/>
                              <w:kinsoku w:val="0"/>
                              <w:overflowPunct w:val="0"/>
                              <w:spacing w:before="138" w:line="302" w:lineRule="auto"/>
                              <w:ind w:left="20" w:right="193"/>
                              <w:rPr>
                                <w:color w:val="231F20"/>
                                <w:w w:val="110"/>
                              </w:rPr>
                            </w:pPr>
                            <w:r>
                              <w:rPr>
                                <w:color w:val="231F20"/>
                                <w:w w:val="110"/>
                              </w:rPr>
                              <w:t>The M</w:t>
                            </w:r>
                            <w:r>
                              <w:rPr>
                                <w:color w:val="231F20"/>
                                <w:w w:val="110"/>
                              </w:rPr>
                              <w:t>ā</w:t>
                            </w:r>
                            <w:r>
                              <w:rPr>
                                <w:color w:val="231F20"/>
                                <w:w w:val="110"/>
                              </w:rPr>
                              <w:t xml:space="preserve">ori people have a phrase used to describe large disruptive change – </w:t>
                            </w:r>
                            <w:proofErr w:type="spellStart"/>
                            <w:r>
                              <w:rPr>
                                <w:color w:val="231F20"/>
                                <w:w w:val="110"/>
                              </w:rPr>
                              <w:t>Te</w:t>
                            </w:r>
                            <w:proofErr w:type="spellEnd"/>
                            <w:r>
                              <w:rPr>
                                <w:color w:val="231F20"/>
                                <w:w w:val="110"/>
                              </w:rPr>
                              <w:t xml:space="preserve"> </w:t>
                            </w:r>
                            <w:proofErr w:type="spellStart"/>
                            <w:r>
                              <w:rPr>
                                <w:color w:val="231F20"/>
                                <w:w w:val="110"/>
                              </w:rPr>
                              <w:t>Ao</w:t>
                            </w:r>
                            <w:proofErr w:type="spellEnd"/>
                            <w:r>
                              <w:rPr>
                                <w:color w:val="231F20"/>
                                <w:w w:val="110"/>
                              </w:rPr>
                              <w:t xml:space="preserve"> </w:t>
                            </w:r>
                            <w:proofErr w:type="spellStart"/>
                            <w:r>
                              <w:rPr>
                                <w:color w:val="231F20"/>
                                <w:w w:val="110"/>
                              </w:rPr>
                              <w:t>hurihuri</w:t>
                            </w:r>
                            <w:proofErr w:type="spellEnd"/>
                            <w:r>
                              <w:rPr>
                                <w:color w:val="231F20"/>
                                <w:w w:val="110"/>
                              </w:rPr>
                              <w:t>: The world tossing and turning.</w:t>
                            </w:r>
                          </w:p>
                          <w:p w14:paraId="3F2FF882" w14:textId="77777777" w:rsidR="00000000" w:rsidRDefault="00927406">
                            <w:pPr>
                              <w:pStyle w:val="BodyText"/>
                              <w:kinsoku w:val="0"/>
                              <w:overflowPunct w:val="0"/>
                              <w:spacing w:before="122"/>
                              <w:ind w:left="20"/>
                              <w:rPr>
                                <w:color w:val="231F20"/>
                                <w:w w:val="115"/>
                                <w:sz w:val="20"/>
                                <w:szCs w:val="20"/>
                              </w:rPr>
                            </w:pPr>
                            <w:r>
                              <w:rPr>
                                <w:color w:val="231F20"/>
                                <w:w w:val="115"/>
                                <w:sz w:val="20"/>
                                <w:szCs w:val="20"/>
                              </w:rPr>
                              <w:t>Perspective</w:t>
                            </w:r>
                          </w:p>
                          <w:p w14:paraId="2E5D5BC2" w14:textId="77777777" w:rsidR="00000000" w:rsidRDefault="00927406">
                            <w:pPr>
                              <w:pStyle w:val="BodyText"/>
                              <w:kinsoku w:val="0"/>
                              <w:overflowPunct w:val="0"/>
                              <w:spacing w:before="105" w:line="302" w:lineRule="auto"/>
                              <w:ind w:left="20"/>
                              <w:rPr>
                                <w:color w:val="231F20"/>
                                <w:w w:val="115"/>
                              </w:rPr>
                            </w:pPr>
                            <w:r>
                              <w:rPr>
                                <w:color w:val="231F20"/>
                                <w:w w:val="115"/>
                              </w:rPr>
                              <w:t>Being able to see from a different perspective is an enormous strength for</w:t>
                            </w:r>
                            <w:r>
                              <w:rPr>
                                <w:color w:val="231F20"/>
                                <w:spacing w:val="-8"/>
                                <w:w w:val="115"/>
                              </w:rPr>
                              <w:t xml:space="preserve"> </w:t>
                            </w:r>
                            <w:r>
                              <w:rPr>
                                <w:color w:val="231F20"/>
                                <w:w w:val="115"/>
                              </w:rPr>
                              <w:t>a</w:t>
                            </w:r>
                            <w:r>
                              <w:rPr>
                                <w:color w:val="231F20"/>
                                <w:spacing w:val="-7"/>
                                <w:w w:val="115"/>
                              </w:rPr>
                              <w:t xml:space="preserve"> </w:t>
                            </w:r>
                            <w:r>
                              <w:rPr>
                                <w:color w:val="231F20"/>
                                <w:w w:val="115"/>
                              </w:rPr>
                              <w:t>designer.</w:t>
                            </w:r>
                            <w:r>
                              <w:rPr>
                                <w:color w:val="231F20"/>
                                <w:spacing w:val="-8"/>
                                <w:w w:val="115"/>
                              </w:rPr>
                              <w:t xml:space="preserve"> </w:t>
                            </w:r>
                            <w:r>
                              <w:rPr>
                                <w:color w:val="231F20"/>
                                <w:w w:val="115"/>
                              </w:rPr>
                              <w:t>The</w:t>
                            </w:r>
                            <w:r>
                              <w:rPr>
                                <w:color w:val="231F20"/>
                                <w:spacing w:val="-7"/>
                                <w:w w:val="115"/>
                              </w:rPr>
                              <w:t xml:space="preserve"> </w:t>
                            </w:r>
                            <w:r>
                              <w:rPr>
                                <w:color w:val="231F20"/>
                                <w:w w:val="115"/>
                              </w:rPr>
                              <w:t>word</w:t>
                            </w:r>
                            <w:r>
                              <w:rPr>
                                <w:color w:val="231F20"/>
                                <w:spacing w:val="-8"/>
                                <w:w w:val="115"/>
                              </w:rPr>
                              <w:t xml:space="preserve"> </w:t>
                            </w:r>
                            <w:r>
                              <w:rPr>
                                <w:color w:val="231F20"/>
                                <w:w w:val="115"/>
                              </w:rPr>
                              <w:t>‘</w:t>
                            </w:r>
                            <w:proofErr w:type="spellStart"/>
                            <w:r>
                              <w:rPr>
                                <w:color w:val="231F20"/>
                                <w:w w:val="115"/>
                              </w:rPr>
                              <w:t>mua</w:t>
                            </w:r>
                            <w:proofErr w:type="spellEnd"/>
                            <w:r>
                              <w:rPr>
                                <w:color w:val="231F20"/>
                                <w:w w:val="115"/>
                              </w:rPr>
                              <w:t>’</w:t>
                            </w:r>
                            <w:r>
                              <w:rPr>
                                <w:color w:val="231F20"/>
                                <w:spacing w:val="-7"/>
                                <w:w w:val="115"/>
                              </w:rPr>
                              <w:t xml:space="preserve"> </w:t>
                            </w:r>
                            <w:r>
                              <w:rPr>
                                <w:color w:val="231F20"/>
                                <w:w w:val="115"/>
                              </w:rPr>
                              <w:t>in</w:t>
                            </w:r>
                            <w:r>
                              <w:rPr>
                                <w:color w:val="231F20"/>
                                <w:spacing w:val="-8"/>
                                <w:w w:val="115"/>
                              </w:rPr>
                              <w:t xml:space="preserve"> </w:t>
                            </w:r>
                            <w:r>
                              <w:rPr>
                                <w:color w:val="231F20"/>
                                <w:w w:val="115"/>
                              </w:rPr>
                              <w:t>M</w:t>
                            </w:r>
                            <w:r>
                              <w:rPr>
                                <w:color w:val="231F20"/>
                                <w:w w:val="115"/>
                              </w:rPr>
                              <w:t>ā</w:t>
                            </w:r>
                            <w:r>
                              <w:rPr>
                                <w:color w:val="231F20"/>
                                <w:w w:val="115"/>
                              </w:rPr>
                              <w:t>ori</w:t>
                            </w:r>
                            <w:r>
                              <w:rPr>
                                <w:color w:val="231F20"/>
                                <w:spacing w:val="-7"/>
                                <w:w w:val="115"/>
                              </w:rPr>
                              <w:t xml:space="preserve"> </w:t>
                            </w:r>
                            <w:r>
                              <w:rPr>
                                <w:color w:val="231F20"/>
                                <w:w w:val="115"/>
                              </w:rPr>
                              <w:t>means</w:t>
                            </w:r>
                            <w:r>
                              <w:rPr>
                                <w:color w:val="231F20"/>
                                <w:spacing w:val="-8"/>
                                <w:w w:val="115"/>
                              </w:rPr>
                              <w:t xml:space="preserve"> </w:t>
                            </w:r>
                            <w:r>
                              <w:rPr>
                                <w:color w:val="231F20"/>
                                <w:w w:val="115"/>
                              </w:rPr>
                              <w:t>both</w:t>
                            </w:r>
                            <w:r>
                              <w:rPr>
                                <w:color w:val="231F20"/>
                                <w:spacing w:val="-7"/>
                                <w:w w:val="115"/>
                              </w:rPr>
                              <w:t xml:space="preserve"> </w:t>
                            </w:r>
                            <w:r>
                              <w:rPr>
                                <w:color w:val="231F20"/>
                                <w:w w:val="115"/>
                              </w:rPr>
                              <w:t>physically</w:t>
                            </w:r>
                            <w:r>
                              <w:rPr>
                                <w:color w:val="231F20"/>
                                <w:spacing w:val="-8"/>
                                <w:w w:val="115"/>
                              </w:rPr>
                              <w:t xml:space="preserve"> </w:t>
                            </w:r>
                            <w:r>
                              <w:rPr>
                                <w:color w:val="231F20"/>
                                <w:w w:val="115"/>
                              </w:rPr>
                              <w:t>in</w:t>
                            </w:r>
                            <w:r>
                              <w:rPr>
                                <w:color w:val="231F20"/>
                                <w:spacing w:val="-7"/>
                                <w:w w:val="115"/>
                              </w:rPr>
                              <w:t xml:space="preserve"> </w:t>
                            </w:r>
                            <w:r>
                              <w:rPr>
                                <w:color w:val="231F20"/>
                                <w:w w:val="115"/>
                              </w:rPr>
                              <w:t>front</w:t>
                            </w:r>
                            <w:r>
                              <w:rPr>
                                <w:color w:val="231F20"/>
                                <w:spacing w:val="-8"/>
                                <w:w w:val="115"/>
                              </w:rPr>
                              <w:t xml:space="preserve"> </w:t>
                            </w:r>
                            <w:r>
                              <w:rPr>
                                <w:color w:val="231F20"/>
                                <w:w w:val="115"/>
                              </w:rPr>
                              <w:t>of and</w:t>
                            </w:r>
                            <w:r>
                              <w:rPr>
                                <w:color w:val="231F20"/>
                                <w:spacing w:val="-8"/>
                                <w:w w:val="115"/>
                              </w:rPr>
                              <w:t xml:space="preserve"> </w:t>
                            </w: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past.</w:t>
                            </w:r>
                            <w:r>
                              <w:rPr>
                                <w:color w:val="231F20"/>
                                <w:spacing w:val="-8"/>
                                <w:w w:val="115"/>
                              </w:rPr>
                              <w:t xml:space="preserve"> </w:t>
                            </w:r>
                            <w:r>
                              <w:rPr>
                                <w:color w:val="231F20"/>
                                <w:w w:val="115"/>
                              </w:rPr>
                              <w:t>The</w:t>
                            </w:r>
                            <w:r>
                              <w:rPr>
                                <w:color w:val="231F20"/>
                                <w:spacing w:val="-8"/>
                                <w:w w:val="115"/>
                              </w:rPr>
                              <w:t xml:space="preserve"> </w:t>
                            </w:r>
                            <w:r>
                              <w:rPr>
                                <w:color w:val="231F20"/>
                                <w:w w:val="115"/>
                              </w:rPr>
                              <w:t>word</w:t>
                            </w:r>
                            <w:r>
                              <w:rPr>
                                <w:color w:val="231F20"/>
                                <w:spacing w:val="-8"/>
                                <w:w w:val="115"/>
                              </w:rPr>
                              <w:t xml:space="preserve"> </w:t>
                            </w:r>
                            <w:r>
                              <w:rPr>
                                <w:color w:val="231F20"/>
                                <w:w w:val="115"/>
                              </w:rPr>
                              <w:t>‘muri’</w:t>
                            </w:r>
                            <w:r>
                              <w:rPr>
                                <w:color w:val="231F20"/>
                                <w:spacing w:val="-8"/>
                                <w:w w:val="115"/>
                              </w:rPr>
                              <w:t xml:space="preserve"> </w:t>
                            </w:r>
                            <w:r>
                              <w:rPr>
                                <w:color w:val="231F20"/>
                                <w:w w:val="115"/>
                              </w:rPr>
                              <w:t>means</w:t>
                            </w:r>
                            <w:r>
                              <w:rPr>
                                <w:color w:val="231F20"/>
                                <w:spacing w:val="-8"/>
                                <w:w w:val="115"/>
                              </w:rPr>
                              <w:t xml:space="preserve"> </w:t>
                            </w:r>
                            <w:r>
                              <w:rPr>
                                <w:color w:val="231F20"/>
                                <w:w w:val="115"/>
                              </w:rPr>
                              <w:t>physically</w:t>
                            </w:r>
                            <w:r>
                              <w:rPr>
                                <w:color w:val="231F20"/>
                                <w:spacing w:val="-8"/>
                                <w:w w:val="115"/>
                              </w:rPr>
                              <w:t xml:space="preserve"> </w:t>
                            </w:r>
                            <w:r>
                              <w:rPr>
                                <w:color w:val="231F20"/>
                                <w:w w:val="115"/>
                              </w:rPr>
                              <w:t>behind</w:t>
                            </w:r>
                            <w:r>
                              <w:rPr>
                                <w:color w:val="231F20"/>
                                <w:spacing w:val="-8"/>
                                <w:w w:val="115"/>
                              </w:rPr>
                              <w:t xml:space="preserve"> </w:t>
                            </w:r>
                            <w:r>
                              <w:rPr>
                                <w:color w:val="231F20"/>
                                <w:w w:val="115"/>
                              </w:rPr>
                              <w:t>and</w:t>
                            </w:r>
                            <w:r>
                              <w:rPr>
                                <w:color w:val="231F20"/>
                                <w:spacing w:val="-8"/>
                                <w:w w:val="115"/>
                              </w:rPr>
                              <w:t xml:space="preserve"> </w:t>
                            </w:r>
                            <w:r>
                              <w:rPr>
                                <w:color w:val="231F20"/>
                                <w:w w:val="115"/>
                              </w:rPr>
                              <w:t>the</w:t>
                            </w:r>
                            <w:r>
                              <w:rPr>
                                <w:color w:val="231F20"/>
                                <w:spacing w:val="-8"/>
                                <w:w w:val="115"/>
                              </w:rPr>
                              <w:t xml:space="preserve"> </w:t>
                            </w:r>
                            <w:r>
                              <w:rPr>
                                <w:color w:val="231F20"/>
                                <w:w w:val="115"/>
                              </w:rPr>
                              <w:t>future. These</w:t>
                            </w:r>
                            <w:r>
                              <w:rPr>
                                <w:color w:val="231F20"/>
                                <w:spacing w:val="-8"/>
                                <w:w w:val="115"/>
                              </w:rPr>
                              <w:t xml:space="preserve"> </w:t>
                            </w:r>
                            <w:r>
                              <w:rPr>
                                <w:color w:val="231F20"/>
                                <w:w w:val="115"/>
                              </w:rPr>
                              <w:t>words</w:t>
                            </w:r>
                            <w:r>
                              <w:rPr>
                                <w:color w:val="231F20"/>
                                <w:spacing w:val="-7"/>
                                <w:w w:val="115"/>
                              </w:rPr>
                              <w:t xml:space="preserve"> </w:t>
                            </w:r>
                            <w:r>
                              <w:rPr>
                                <w:color w:val="231F20"/>
                                <w:w w:val="115"/>
                              </w:rPr>
                              <w:t>signal</w:t>
                            </w:r>
                            <w:r>
                              <w:rPr>
                                <w:color w:val="231F20"/>
                                <w:spacing w:val="-7"/>
                                <w:w w:val="115"/>
                              </w:rPr>
                              <w:t xml:space="preserve"> </w:t>
                            </w:r>
                            <w:r>
                              <w:rPr>
                                <w:color w:val="231F20"/>
                                <w:w w:val="115"/>
                              </w:rPr>
                              <w:t>a</w:t>
                            </w:r>
                            <w:r>
                              <w:rPr>
                                <w:color w:val="231F20"/>
                                <w:spacing w:val="-7"/>
                                <w:w w:val="115"/>
                              </w:rPr>
                              <w:t xml:space="preserve"> </w:t>
                            </w:r>
                            <w:r>
                              <w:rPr>
                                <w:color w:val="231F20"/>
                                <w:w w:val="115"/>
                              </w:rPr>
                              <w:t>very</w:t>
                            </w:r>
                            <w:r>
                              <w:rPr>
                                <w:color w:val="231F20"/>
                                <w:spacing w:val="-7"/>
                                <w:w w:val="115"/>
                              </w:rPr>
                              <w:t xml:space="preserve"> </w:t>
                            </w:r>
                            <w:r>
                              <w:rPr>
                                <w:color w:val="231F20"/>
                                <w:w w:val="115"/>
                              </w:rPr>
                              <w:t>different</w:t>
                            </w:r>
                            <w:r>
                              <w:rPr>
                                <w:color w:val="231F20"/>
                                <w:spacing w:val="-7"/>
                                <w:w w:val="115"/>
                              </w:rPr>
                              <w:t xml:space="preserve"> </w:t>
                            </w:r>
                            <w:r>
                              <w:rPr>
                                <w:color w:val="231F20"/>
                                <w:w w:val="115"/>
                              </w:rPr>
                              <w:t>relationship</w:t>
                            </w:r>
                            <w:r>
                              <w:rPr>
                                <w:color w:val="231F20"/>
                                <w:spacing w:val="-7"/>
                                <w:w w:val="115"/>
                              </w:rPr>
                              <w:t xml:space="preserve"> </w:t>
                            </w:r>
                            <w:r>
                              <w:rPr>
                                <w:color w:val="231F20"/>
                                <w:w w:val="115"/>
                              </w:rPr>
                              <w:t>with</w:t>
                            </w:r>
                            <w:r>
                              <w:rPr>
                                <w:color w:val="231F20"/>
                                <w:spacing w:val="-7"/>
                                <w:w w:val="115"/>
                              </w:rPr>
                              <w:t xml:space="preserve"> </w:t>
                            </w:r>
                            <w:r>
                              <w:rPr>
                                <w:color w:val="231F20"/>
                                <w:w w:val="115"/>
                              </w:rPr>
                              <w:t>past</w:t>
                            </w:r>
                            <w:r>
                              <w:rPr>
                                <w:color w:val="231F20"/>
                                <w:spacing w:val="-7"/>
                                <w:w w:val="115"/>
                              </w:rPr>
                              <w:t xml:space="preserve"> </w:t>
                            </w:r>
                            <w:r>
                              <w:rPr>
                                <w:color w:val="231F20"/>
                                <w:w w:val="115"/>
                              </w:rPr>
                              <w:t>and</w:t>
                            </w:r>
                            <w:r>
                              <w:rPr>
                                <w:color w:val="231F20"/>
                                <w:spacing w:val="-7"/>
                                <w:w w:val="115"/>
                              </w:rPr>
                              <w:t xml:space="preserve"> </w:t>
                            </w:r>
                            <w:r>
                              <w:rPr>
                                <w:color w:val="231F20"/>
                                <w:w w:val="115"/>
                              </w:rPr>
                              <w:t>future.</w:t>
                            </w:r>
                            <w:r>
                              <w:rPr>
                                <w:color w:val="231F20"/>
                                <w:spacing w:val="-7"/>
                                <w:w w:val="115"/>
                              </w:rPr>
                              <w:t xml:space="preserve"> </w:t>
                            </w:r>
                            <w:r>
                              <w:rPr>
                                <w:color w:val="231F20"/>
                                <w:w w:val="115"/>
                              </w:rPr>
                              <w:t>So difficult in fact that their impact is hard to</w:t>
                            </w:r>
                            <w:r>
                              <w:rPr>
                                <w:color w:val="231F20"/>
                                <w:spacing w:val="-15"/>
                                <w:w w:val="115"/>
                              </w:rPr>
                              <w:t xml:space="preserve"> </w:t>
                            </w:r>
                            <w:r>
                              <w:rPr>
                                <w:color w:val="231F20"/>
                                <w:w w:val="115"/>
                              </w:rPr>
                              <w:t>describe.</w:t>
                            </w:r>
                          </w:p>
                          <w:p w14:paraId="4E95F4B9" w14:textId="77777777" w:rsidR="00000000" w:rsidRDefault="00927406">
                            <w:pPr>
                              <w:pStyle w:val="BodyText"/>
                              <w:kinsoku w:val="0"/>
                              <w:overflowPunct w:val="0"/>
                              <w:spacing w:before="138" w:line="302" w:lineRule="auto"/>
                              <w:ind w:left="20"/>
                              <w:rPr>
                                <w:color w:val="231F20"/>
                                <w:w w:val="115"/>
                              </w:rPr>
                            </w:pPr>
                            <w:r>
                              <w:rPr>
                                <w:color w:val="231F20"/>
                                <w:w w:val="115"/>
                              </w:rPr>
                              <w:t>A simple description is that the past is what lies in front of us, the future is behind our backs – perhaps moving forward without losing sight of where we have been or innovating without losing t</w:t>
                            </w:r>
                            <w:r>
                              <w:rPr>
                                <w:color w:val="231F20"/>
                                <w:w w:val="115"/>
                              </w:rPr>
                              <w:t>he essence of past strength.</w:t>
                            </w:r>
                          </w:p>
                          <w:p w14:paraId="69DA2F7A" w14:textId="77777777" w:rsidR="00000000" w:rsidRDefault="00927406">
                            <w:pPr>
                              <w:pStyle w:val="BodyText"/>
                              <w:kinsoku w:val="0"/>
                              <w:overflowPunct w:val="0"/>
                              <w:spacing w:before="139"/>
                              <w:ind w:left="20"/>
                              <w:rPr>
                                <w:color w:val="231F20"/>
                                <w:w w:val="110"/>
                              </w:rPr>
                            </w:pPr>
                            <w:r>
                              <w:rPr>
                                <w:color w:val="231F20"/>
                                <w:w w:val="110"/>
                              </w:rPr>
                              <w:t>This is precisely our challenge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8F3AE" id="Text Box 367" o:spid="_x0000_s1180" type="#_x0000_t202" style="position:absolute;margin-left:64.5pt;margin-top:137.2pt;width:329.95pt;height:341.4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" o:allowincell="f" filled="f" stroked="f">
                <v:path arrowok="t"/>
                <v:textbox inset="0,0,0,0">
                  <w:txbxContent>
                    <w:p w14:paraId="6FC7D175" w14:textId="77777777" w:rsidR="00000000" w:rsidRDefault="00927406">
                      <w:pPr>
                        <w:pStyle w:val="BodyText"/>
                        <w:kinsoku w:val="0"/>
                        <w:overflowPunct w:val="0"/>
                        <w:spacing w:before="34"/>
                        <w:ind w:left="20"/>
                        <w:rPr>
                          <w:color w:val="231F20"/>
                          <w:w w:val="120"/>
                          <w:sz w:val="20"/>
                          <w:szCs w:val="20"/>
                        </w:rPr>
                      </w:pPr>
                      <w:r>
                        <w:rPr>
                          <w:color w:val="231F20"/>
                          <w:w w:val="120"/>
                          <w:sz w:val="20"/>
                          <w:szCs w:val="20"/>
                        </w:rPr>
                        <w:t>Think about this: We live in interesting times.</w:t>
                      </w:r>
                    </w:p>
                    <w:p w14:paraId="5FBB5FC0" w14:textId="77777777" w:rsidR="00000000" w:rsidRDefault="00927406">
                      <w:pPr>
                        <w:pStyle w:val="BodyText"/>
                        <w:kinsoku w:val="0"/>
                        <w:overflowPunct w:val="0"/>
                        <w:spacing w:before="105" w:line="302" w:lineRule="auto"/>
                        <w:ind w:left="20" w:right="16"/>
                        <w:rPr>
                          <w:color w:val="231F20"/>
                          <w:w w:val="115"/>
                        </w:rPr>
                      </w:pPr>
                      <w:r>
                        <w:rPr>
                          <w:color w:val="231F20"/>
                          <w:w w:val="115"/>
                        </w:rPr>
                        <w:t>All of humanity faces big changes – challenges now arguably larger than our species has ever had to face. New Zealand individuals, communities</w:t>
                      </w:r>
                      <w:r>
                        <w:rPr>
                          <w:color w:val="231F20"/>
                          <w:spacing w:val="-9"/>
                          <w:w w:val="115"/>
                        </w:rPr>
                        <w:t xml:space="preserve"> </w:t>
                      </w:r>
                      <w:r>
                        <w:rPr>
                          <w:color w:val="231F20"/>
                          <w:w w:val="115"/>
                        </w:rPr>
                        <w:t>and</w:t>
                      </w:r>
                      <w:r>
                        <w:rPr>
                          <w:color w:val="231F20"/>
                          <w:spacing w:val="-8"/>
                          <w:w w:val="115"/>
                        </w:rPr>
                        <w:t xml:space="preserve"> </w:t>
                      </w:r>
                      <w:r>
                        <w:rPr>
                          <w:color w:val="231F20"/>
                          <w:w w:val="115"/>
                        </w:rPr>
                        <w:t>businesses</w:t>
                      </w:r>
                      <w:r>
                        <w:rPr>
                          <w:color w:val="231F20"/>
                          <w:spacing w:val="-8"/>
                          <w:w w:val="115"/>
                        </w:rPr>
                        <w:t xml:space="preserve"> </w:t>
                      </w:r>
                      <w:r>
                        <w:rPr>
                          <w:color w:val="231F20"/>
                          <w:w w:val="115"/>
                        </w:rPr>
                        <w:t>appear</w:t>
                      </w:r>
                      <w:r>
                        <w:rPr>
                          <w:color w:val="231F20"/>
                          <w:spacing w:val="-8"/>
                          <w:w w:val="115"/>
                        </w:rPr>
                        <w:t xml:space="preserve"> </w:t>
                      </w:r>
                      <w:r>
                        <w:rPr>
                          <w:color w:val="231F20"/>
                          <w:w w:val="115"/>
                        </w:rPr>
                        <w:t>to</w:t>
                      </w:r>
                      <w:r>
                        <w:rPr>
                          <w:color w:val="231F20"/>
                          <w:spacing w:val="-8"/>
                          <w:w w:val="115"/>
                        </w:rPr>
                        <w:t xml:space="preserve"> </w:t>
                      </w:r>
                      <w:r>
                        <w:rPr>
                          <w:color w:val="231F20"/>
                          <w:w w:val="115"/>
                        </w:rPr>
                        <w:t>generally</w:t>
                      </w:r>
                      <w:r>
                        <w:rPr>
                          <w:color w:val="231F20"/>
                          <w:spacing w:val="-8"/>
                          <w:w w:val="115"/>
                        </w:rPr>
                        <w:t xml:space="preserve"> </w:t>
                      </w:r>
                      <w:r>
                        <w:rPr>
                          <w:color w:val="231F20"/>
                          <w:w w:val="115"/>
                        </w:rPr>
                        <w:t>respond</w:t>
                      </w:r>
                      <w:r>
                        <w:rPr>
                          <w:color w:val="231F20"/>
                          <w:spacing w:val="-8"/>
                          <w:w w:val="115"/>
                        </w:rPr>
                        <w:t xml:space="preserve"> </w:t>
                      </w:r>
                      <w:r>
                        <w:rPr>
                          <w:color w:val="231F20"/>
                          <w:w w:val="115"/>
                        </w:rPr>
                        <w:t>to</w:t>
                      </w:r>
                      <w:r>
                        <w:rPr>
                          <w:color w:val="231F20"/>
                          <w:spacing w:val="-8"/>
                          <w:w w:val="115"/>
                        </w:rPr>
                        <w:t xml:space="preserve"> </w:t>
                      </w:r>
                      <w:r>
                        <w:rPr>
                          <w:color w:val="231F20"/>
                          <w:w w:val="115"/>
                        </w:rPr>
                        <w:t>factors</w:t>
                      </w:r>
                      <w:r>
                        <w:rPr>
                          <w:color w:val="231F20"/>
                          <w:spacing w:val="-8"/>
                          <w:w w:val="115"/>
                        </w:rPr>
                        <w:t xml:space="preserve"> </w:t>
                      </w:r>
                      <w:r>
                        <w:rPr>
                          <w:color w:val="231F20"/>
                          <w:w w:val="115"/>
                        </w:rPr>
                        <w:t>that explicitly affect our New Zealand economy or our lifes</w:t>
                      </w:r>
                      <w:r>
                        <w:rPr>
                          <w:color w:val="231F20"/>
                          <w:w w:val="115"/>
                        </w:rPr>
                        <w:t>tyles directly (and noticeably).</w:t>
                      </w:r>
                    </w:p>
                    <w:p w14:paraId="32553878" w14:textId="77777777" w:rsidR="00000000" w:rsidRDefault="00927406">
                      <w:pPr>
                        <w:pStyle w:val="BodyText"/>
                        <w:kinsoku w:val="0"/>
                        <w:overflowPunct w:val="0"/>
                        <w:spacing w:before="138" w:line="302" w:lineRule="auto"/>
                        <w:ind w:left="20"/>
                        <w:rPr>
                          <w:color w:val="231F20"/>
                          <w:w w:val="115"/>
                        </w:rPr>
                      </w:pPr>
                      <w:r>
                        <w:rPr>
                          <w:color w:val="231F20"/>
                          <w:spacing w:val="2"/>
                          <w:w w:val="115"/>
                        </w:rPr>
                        <w:t xml:space="preserve">Our </w:t>
                      </w:r>
                      <w:r>
                        <w:rPr>
                          <w:color w:val="231F20"/>
                          <w:w w:val="115"/>
                        </w:rPr>
                        <w:t xml:space="preserve">global challenges can be daunting and </w:t>
                      </w:r>
                      <w:r>
                        <w:rPr>
                          <w:color w:val="231F20"/>
                          <w:spacing w:val="-3"/>
                          <w:w w:val="115"/>
                        </w:rPr>
                        <w:t xml:space="preserve">way, </w:t>
                      </w:r>
                      <w:r>
                        <w:rPr>
                          <w:color w:val="231F20"/>
                          <w:w w:val="115"/>
                        </w:rPr>
                        <w:t>way too big to contemplate. Having a working knowledge of what is going on and a basic understanding of what forces are driving change can be useful when</w:t>
                      </w:r>
                      <w:r>
                        <w:rPr>
                          <w:color w:val="231F20"/>
                          <w:spacing w:val="-17"/>
                          <w:w w:val="115"/>
                        </w:rPr>
                        <w:t xml:space="preserve"> </w:t>
                      </w:r>
                      <w:r>
                        <w:rPr>
                          <w:color w:val="231F20"/>
                          <w:w w:val="115"/>
                        </w:rPr>
                        <w:t>we</w:t>
                      </w:r>
                      <w:r>
                        <w:rPr>
                          <w:color w:val="231F20"/>
                          <w:spacing w:val="-17"/>
                          <w:w w:val="115"/>
                        </w:rPr>
                        <w:t xml:space="preserve"> </w:t>
                      </w:r>
                      <w:r>
                        <w:rPr>
                          <w:color w:val="231F20"/>
                          <w:w w:val="115"/>
                        </w:rPr>
                        <w:t>come</w:t>
                      </w:r>
                      <w:r>
                        <w:rPr>
                          <w:color w:val="231F20"/>
                          <w:spacing w:val="-16"/>
                          <w:w w:val="115"/>
                        </w:rPr>
                        <w:t xml:space="preserve"> </w:t>
                      </w:r>
                      <w:r>
                        <w:rPr>
                          <w:color w:val="231F20"/>
                          <w:w w:val="115"/>
                        </w:rPr>
                        <w:t>to</w:t>
                      </w:r>
                      <w:r>
                        <w:rPr>
                          <w:color w:val="231F20"/>
                          <w:spacing w:val="-17"/>
                          <w:w w:val="115"/>
                        </w:rPr>
                        <w:t xml:space="preserve"> </w:t>
                      </w:r>
                      <w:r>
                        <w:rPr>
                          <w:color w:val="231F20"/>
                          <w:w w:val="115"/>
                        </w:rPr>
                        <w:t>managing</w:t>
                      </w:r>
                      <w:r>
                        <w:rPr>
                          <w:color w:val="231F20"/>
                          <w:spacing w:val="-16"/>
                          <w:w w:val="115"/>
                        </w:rPr>
                        <w:t xml:space="preserve"> </w:t>
                      </w:r>
                      <w:r>
                        <w:rPr>
                          <w:color w:val="231F20"/>
                          <w:w w:val="115"/>
                        </w:rPr>
                        <w:t>our</w:t>
                      </w:r>
                      <w:r>
                        <w:rPr>
                          <w:color w:val="231F20"/>
                          <w:spacing w:val="-17"/>
                          <w:w w:val="115"/>
                        </w:rPr>
                        <w:t xml:space="preserve"> </w:t>
                      </w:r>
                      <w:r>
                        <w:rPr>
                          <w:color w:val="231F20"/>
                          <w:w w:val="115"/>
                        </w:rPr>
                        <w:t>homes,</w:t>
                      </w:r>
                      <w:r>
                        <w:rPr>
                          <w:color w:val="231F20"/>
                          <w:spacing w:val="-16"/>
                          <w:w w:val="115"/>
                        </w:rPr>
                        <w:t xml:space="preserve"> </w:t>
                      </w:r>
                      <w:r>
                        <w:rPr>
                          <w:color w:val="231F20"/>
                          <w:w w:val="115"/>
                        </w:rPr>
                        <w:t>businesses</w:t>
                      </w:r>
                      <w:r>
                        <w:rPr>
                          <w:color w:val="231F20"/>
                          <w:spacing w:val="-17"/>
                          <w:w w:val="115"/>
                        </w:rPr>
                        <w:t xml:space="preserve"> </w:t>
                      </w:r>
                      <w:r>
                        <w:rPr>
                          <w:color w:val="231F20"/>
                          <w:w w:val="115"/>
                        </w:rPr>
                        <w:t>and</w:t>
                      </w:r>
                      <w:r>
                        <w:rPr>
                          <w:color w:val="231F20"/>
                          <w:spacing w:val="-17"/>
                          <w:w w:val="115"/>
                        </w:rPr>
                        <w:t xml:space="preserve"> </w:t>
                      </w:r>
                      <w:r>
                        <w:rPr>
                          <w:color w:val="231F20"/>
                          <w:w w:val="115"/>
                        </w:rPr>
                        <w:t>communities.</w:t>
                      </w:r>
                    </w:p>
                    <w:p w14:paraId="0A6426C5" w14:textId="77777777" w:rsidR="00000000" w:rsidRDefault="00927406">
                      <w:pPr>
                        <w:pStyle w:val="BodyText"/>
                        <w:kinsoku w:val="0"/>
                        <w:overflowPunct w:val="0"/>
                        <w:spacing w:before="138" w:line="302" w:lineRule="auto"/>
                        <w:ind w:left="20" w:right="193"/>
                        <w:rPr>
                          <w:color w:val="231F20"/>
                          <w:w w:val="110"/>
                        </w:rPr>
                      </w:pPr>
                      <w:r>
                        <w:rPr>
                          <w:color w:val="231F20"/>
                          <w:w w:val="110"/>
                        </w:rPr>
                        <w:t>The M</w:t>
                      </w:r>
                      <w:r>
                        <w:rPr>
                          <w:color w:val="231F20"/>
                          <w:w w:val="110"/>
                        </w:rPr>
                        <w:t>ā</w:t>
                      </w:r>
                      <w:r>
                        <w:rPr>
                          <w:color w:val="231F20"/>
                          <w:w w:val="110"/>
                        </w:rPr>
                        <w:t xml:space="preserve">ori people have a phrase used to describe large disruptive change – </w:t>
                      </w:r>
                      <w:proofErr w:type="spellStart"/>
                      <w:r>
                        <w:rPr>
                          <w:color w:val="231F20"/>
                          <w:w w:val="110"/>
                        </w:rPr>
                        <w:t>Te</w:t>
                      </w:r>
                      <w:proofErr w:type="spellEnd"/>
                      <w:r>
                        <w:rPr>
                          <w:color w:val="231F20"/>
                          <w:w w:val="110"/>
                        </w:rPr>
                        <w:t xml:space="preserve"> </w:t>
                      </w:r>
                      <w:proofErr w:type="spellStart"/>
                      <w:r>
                        <w:rPr>
                          <w:color w:val="231F20"/>
                          <w:w w:val="110"/>
                        </w:rPr>
                        <w:t>Ao</w:t>
                      </w:r>
                      <w:proofErr w:type="spellEnd"/>
                      <w:r>
                        <w:rPr>
                          <w:color w:val="231F20"/>
                          <w:w w:val="110"/>
                        </w:rPr>
                        <w:t xml:space="preserve"> </w:t>
                      </w:r>
                      <w:proofErr w:type="spellStart"/>
                      <w:r>
                        <w:rPr>
                          <w:color w:val="231F20"/>
                          <w:w w:val="110"/>
                        </w:rPr>
                        <w:t>hurihuri</w:t>
                      </w:r>
                      <w:proofErr w:type="spellEnd"/>
                      <w:r>
                        <w:rPr>
                          <w:color w:val="231F20"/>
                          <w:w w:val="110"/>
                        </w:rPr>
                        <w:t>: The world tossing and turning.</w:t>
                      </w:r>
                    </w:p>
                    <w:p w14:paraId="3F2FF882" w14:textId="77777777" w:rsidR="00000000" w:rsidRDefault="00927406">
                      <w:pPr>
                        <w:pStyle w:val="BodyText"/>
                        <w:kinsoku w:val="0"/>
                        <w:overflowPunct w:val="0"/>
                        <w:spacing w:before="122"/>
                        <w:ind w:left="20"/>
                        <w:rPr>
                          <w:color w:val="231F20"/>
                          <w:w w:val="115"/>
                          <w:sz w:val="20"/>
                          <w:szCs w:val="20"/>
                        </w:rPr>
                      </w:pPr>
                      <w:r>
                        <w:rPr>
                          <w:color w:val="231F20"/>
                          <w:w w:val="115"/>
                          <w:sz w:val="20"/>
                          <w:szCs w:val="20"/>
                        </w:rPr>
                        <w:t>Perspective</w:t>
                      </w:r>
                    </w:p>
                    <w:p w14:paraId="2E5D5BC2" w14:textId="77777777" w:rsidR="00000000" w:rsidRDefault="00927406">
                      <w:pPr>
                        <w:pStyle w:val="BodyText"/>
                        <w:kinsoku w:val="0"/>
                        <w:overflowPunct w:val="0"/>
                        <w:spacing w:before="105" w:line="302" w:lineRule="auto"/>
                        <w:ind w:left="20"/>
                        <w:rPr>
                          <w:color w:val="231F20"/>
                          <w:w w:val="115"/>
                        </w:rPr>
                      </w:pPr>
                      <w:r>
                        <w:rPr>
                          <w:color w:val="231F20"/>
                          <w:w w:val="115"/>
                        </w:rPr>
                        <w:t>Being able to see from a different perspective is an enormous strength for</w:t>
                      </w:r>
                      <w:r>
                        <w:rPr>
                          <w:color w:val="231F20"/>
                          <w:spacing w:val="-8"/>
                          <w:w w:val="115"/>
                        </w:rPr>
                        <w:t xml:space="preserve"> </w:t>
                      </w:r>
                      <w:r>
                        <w:rPr>
                          <w:color w:val="231F20"/>
                          <w:w w:val="115"/>
                        </w:rPr>
                        <w:t>a</w:t>
                      </w:r>
                      <w:r>
                        <w:rPr>
                          <w:color w:val="231F20"/>
                          <w:spacing w:val="-7"/>
                          <w:w w:val="115"/>
                        </w:rPr>
                        <w:t xml:space="preserve"> </w:t>
                      </w:r>
                      <w:r>
                        <w:rPr>
                          <w:color w:val="231F20"/>
                          <w:w w:val="115"/>
                        </w:rPr>
                        <w:t>designer.</w:t>
                      </w:r>
                      <w:r>
                        <w:rPr>
                          <w:color w:val="231F20"/>
                          <w:spacing w:val="-8"/>
                          <w:w w:val="115"/>
                        </w:rPr>
                        <w:t xml:space="preserve"> </w:t>
                      </w:r>
                      <w:r>
                        <w:rPr>
                          <w:color w:val="231F20"/>
                          <w:w w:val="115"/>
                        </w:rPr>
                        <w:t>The</w:t>
                      </w:r>
                      <w:r>
                        <w:rPr>
                          <w:color w:val="231F20"/>
                          <w:spacing w:val="-7"/>
                          <w:w w:val="115"/>
                        </w:rPr>
                        <w:t xml:space="preserve"> </w:t>
                      </w:r>
                      <w:r>
                        <w:rPr>
                          <w:color w:val="231F20"/>
                          <w:w w:val="115"/>
                        </w:rPr>
                        <w:t>word</w:t>
                      </w:r>
                      <w:r>
                        <w:rPr>
                          <w:color w:val="231F20"/>
                          <w:spacing w:val="-8"/>
                          <w:w w:val="115"/>
                        </w:rPr>
                        <w:t xml:space="preserve"> </w:t>
                      </w:r>
                      <w:r>
                        <w:rPr>
                          <w:color w:val="231F20"/>
                          <w:w w:val="115"/>
                        </w:rPr>
                        <w:t>‘</w:t>
                      </w:r>
                      <w:proofErr w:type="spellStart"/>
                      <w:r>
                        <w:rPr>
                          <w:color w:val="231F20"/>
                          <w:w w:val="115"/>
                        </w:rPr>
                        <w:t>mua</w:t>
                      </w:r>
                      <w:proofErr w:type="spellEnd"/>
                      <w:r>
                        <w:rPr>
                          <w:color w:val="231F20"/>
                          <w:w w:val="115"/>
                        </w:rPr>
                        <w:t>’</w:t>
                      </w:r>
                      <w:r>
                        <w:rPr>
                          <w:color w:val="231F20"/>
                          <w:spacing w:val="-7"/>
                          <w:w w:val="115"/>
                        </w:rPr>
                        <w:t xml:space="preserve"> </w:t>
                      </w:r>
                      <w:r>
                        <w:rPr>
                          <w:color w:val="231F20"/>
                          <w:w w:val="115"/>
                        </w:rPr>
                        <w:t>in</w:t>
                      </w:r>
                      <w:r>
                        <w:rPr>
                          <w:color w:val="231F20"/>
                          <w:spacing w:val="-8"/>
                          <w:w w:val="115"/>
                        </w:rPr>
                        <w:t xml:space="preserve"> </w:t>
                      </w:r>
                      <w:r>
                        <w:rPr>
                          <w:color w:val="231F20"/>
                          <w:w w:val="115"/>
                        </w:rPr>
                        <w:t>M</w:t>
                      </w:r>
                      <w:r>
                        <w:rPr>
                          <w:color w:val="231F20"/>
                          <w:w w:val="115"/>
                        </w:rPr>
                        <w:t>ā</w:t>
                      </w:r>
                      <w:r>
                        <w:rPr>
                          <w:color w:val="231F20"/>
                          <w:w w:val="115"/>
                        </w:rPr>
                        <w:t>ori</w:t>
                      </w:r>
                      <w:r>
                        <w:rPr>
                          <w:color w:val="231F20"/>
                          <w:spacing w:val="-7"/>
                          <w:w w:val="115"/>
                        </w:rPr>
                        <w:t xml:space="preserve"> </w:t>
                      </w:r>
                      <w:r>
                        <w:rPr>
                          <w:color w:val="231F20"/>
                          <w:w w:val="115"/>
                        </w:rPr>
                        <w:t>means</w:t>
                      </w:r>
                      <w:r>
                        <w:rPr>
                          <w:color w:val="231F20"/>
                          <w:spacing w:val="-8"/>
                          <w:w w:val="115"/>
                        </w:rPr>
                        <w:t xml:space="preserve"> </w:t>
                      </w:r>
                      <w:r>
                        <w:rPr>
                          <w:color w:val="231F20"/>
                          <w:w w:val="115"/>
                        </w:rPr>
                        <w:t>both</w:t>
                      </w:r>
                      <w:r>
                        <w:rPr>
                          <w:color w:val="231F20"/>
                          <w:spacing w:val="-7"/>
                          <w:w w:val="115"/>
                        </w:rPr>
                        <w:t xml:space="preserve"> </w:t>
                      </w:r>
                      <w:r>
                        <w:rPr>
                          <w:color w:val="231F20"/>
                          <w:w w:val="115"/>
                        </w:rPr>
                        <w:t>physically</w:t>
                      </w:r>
                      <w:r>
                        <w:rPr>
                          <w:color w:val="231F20"/>
                          <w:spacing w:val="-8"/>
                          <w:w w:val="115"/>
                        </w:rPr>
                        <w:t xml:space="preserve"> </w:t>
                      </w:r>
                      <w:r>
                        <w:rPr>
                          <w:color w:val="231F20"/>
                          <w:w w:val="115"/>
                        </w:rPr>
                        <w:t>in</w:t>
                      </w:r>
                      <w:r>
                        <w:rPr>
                          <w:color w:val="231F20"/>
                          <w:spacing w:val="-7"/>
                          <w:w w:val="115"/>
                        </w:rPr>
                        <w:t xml:space="preserve"> </w:t>
                      </w:r>
                      <w:r>
                        <w:rPr>
                          <w:color w:val="231F20"/>
                          <w:w w:val="115"/>
                        </w:rPr>
                        <w:t>front</w:t>
                      </w:r>
                      <w:r>
                        <w:rPr>
                          <w:color w:val="231F20"/>
                          <w:spacing w:val="-8"/>
                          <w:w w:val="115"/>
                        </w:rPr>
                        <w:t xml:space="preserve"> </w:t>
                      </w:r>
                      <w:r>
                        <w:rPr>
                          <w:color w:val="231F20"/>
                          <w:w w:val="115"/>
                        </w:rPr>
                        <w:t>of and</w:t>
                      </w:r>
                      <w:r>
                        <w:rPr>
                          <w:color w:val="231F20"/>
                          <w:spacing w:val="-8"/>
                          <w:w w:val="115"/>
                        </w:rPr>
                        <w:t xml:space="preserve"> </w:t>
                      </w: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past.</w:t>
                      </w:r>
                      <w:r>
                        <w:rPr>
                          <w:color w:val="231F20"/>
                          <w:spacing w:val="-8"/>
                          <w:w w:val="115"/>
                        </w:rPr>
                        <w:t xml:space="preserve"> </w:t>
                      </w:r>
                      <w:r>
                        <w:rPr>
                          <w:color w:val="231F20"/>
                          <w:w w:val="115"/>
                        </w:rPr>
                        <w:t>The</w:t>
                      </w:r>
                      <w:r>
                        <w:rPr>
                          <w:color w:val="231F20"/>
                          <w:spacing w:val="-8"/>
                          <w:w w:val="115"/>
                        </w:rPr>
                        <w:t xml:space="preserve"> </w:t>
                      </w:r>
                      <w:r>
                        <w:rPr>
                          <w:color w:val="231F20"/>
                          <w:w w:val="115"/>
                        </w:rPr>
                        <w:t>word</w:t>
                      </w:r>
                      <w:r>
                        <w:rPr>
                          <w:color w:val="231F20"/>
                          <w:spacing w:val="-8"/>
                          <w:w w:val="115"/>
                        </w:rPr>
                        <w:t xml:space="preserve"> </w:t>
                      </w:r>
                      <w:r>
                        <w:rPr>
                          <w:color w:val="231F20"/>
                          <w:w w:val="115"/>
                        </w:rPr>
                        <w:t>‘muri’</w:t>
                      </w:r>
                      <w:r>
                        <w:rPr>
                          <w:color w:val="231F20"/>
                          <w:spacing w:val="-8"/>
                          <w:w w:val="115"/>
                        </w:rPr>
                        <w:t xml:space="preserve"> </w:t>
                      </w:r>
                      <w:r>
                        <w:rPr>
                          <w:color w:val="231F20"/>
                          <w:w w:val="115"/>
                        </w:rPr>
                        <w:t>means</w:t>
                      </w:r>
                      <w:r>
                        <w:rPr>
                          <w:color w:val="231F20"/>
                          <w:spacing w:val="-8"/>
                          <w:w w:val="115"/>
                        </w:rPr>
                        <w:t xml:space="preserve"> </w:t>
                      </w:r>
                      <w:r>
                        <w:rPr>
                          <w:color w:val="231F20"/>
                          <w:w w:val="115"/>
                        </w:rPr>
                        <w:t>physically</w:t>
                      </w:r>
                      <w:r>
                        <w:rPr>
                          <w:color w:val="231F20"/>
                          <w:spacing w:val="-8"/>
                          <w:w w:val="115"/>
                        </w:rPr>
                        <w:t xml:space="preserve"> </w:t>
                      </w:r>
                      <w:r>
                        <w:rPr>
                          <w:color w:val="231F20"/>
                          <w:w w:val="115"/>
                        </w:rPr>
                        <w:t>behind</w:t>
                      </w:r>
                      <w:r>
                        <w:rPr>
                          <w:color w:val="231F20"/>
                          <w:spacing w:val="-8"/>
                          <w:w w:val="115"/>
                        </w:rPr>
                        <w:t xml:space="preserve"> </w:t>
                      </w:r>
                      <w:r>
                        <w:rPr>
                          <w:color w:val="231F20"/>
                          <w:w w:val="115"/>
                        </w:rPr>
                        <w:t>and</w:t>
                      </w:r>
                      <w:r>
                        <w:rPr>
                          <w:color w:val="231F20"/>
                          <w:spacing w:val="-8"/>
                          <w:w w:val="115"/>
                        </w:rPr>
                        <w:t xml:space="preserve"> </w:t>
                      </w:r>
                      <w:r>
                        <w:rPr>
                          <w:color w:val="231F20"/>
                          <w:w w:val="115"/>
                        </w:rPr>
                        <w:t>the</w:t>
                      </w:r>
                      <w:r>
                        <w:rPr>
                          <w:color w:val="231F20"/>
                          <w:spacing w:val="-8"/>
                          <w:w w:val="115"/>
                        </w:rPr>
                        <w:t xml:space="preserve"> </w:t>
                      </w:r>
                      <w:r>
                        <w:rPr>
                          <w:color w:val="231F20"/>
                          <w:w w:val="115"/>
                        </w:rPr>
                        <w:t>future. These</w:t>
                      </w:r>
                      <w:r>
                        <w:rPr>
                          <w:color w:val="231F20"/>
                          <w:spacing w:val="-8"/>
                          <w:w w:val="115"/>
                        </w:rPr>
                        <w:t xml:space="preserve"> </w:t>
                      </w:r>
                      <w:r>
                        <w:rPr>
                          <w:color w:val="231F20"/>
                          <w:w w:val="115"/>
                        </w:rPr>
                        <w:t>words</w:t>
                      </w:r>
                      <w:r>
                        <w:rPr>
                          <w:color w:val="231F20"/>
                          <w:spacing w:val="-7"/>
                          <w:w w:val="115"/>
                        </w:rPr>
                        <w:t xml:space="preserve"> </w:t>
                      </w:r>
                      <w:r>
                        <w:rPr>
                          <w:color w:val="231F20"/>
                          <w:w w:val="115"/>
                        </w:rPr>
                        <w:t>signal</w:t>
                      </w:r>
                      <w:r>
                        <w:rPr>
                          <w:color w:val="231F20"/>
                          <w:spacing w:val="-7"/>
                          <w:w w:val="115"/>
                        </w:rPr>
                        <w:t xml:space="preserve"> </w:t>
                      </w:r>
                      <w:r>
                        <w:rPr>
                          <w:color w:val="231F20"/>
                          <w:w w:val="115"/>
                        </w:rPr>
                        <w:t>a</w:t>
                      </w:r>
                      <w:r>
                        <w:rPr>
                          <w:color w:val="231F20"/>
                          <w:spacing w:val="-7"/>
                          <w:w w:val="115"/>
                        </w:rPr>
                        <w:t xml:space="preserve"> </w:t>
                      </w:r>
                      <w:r>
                        <w:rPr>
                          <w:color w:val="231F20"/>
                          <w:w w:val="115"/>
                        </w:rPr>
                        <w:t>very</w:t>
                      </w:r>
                      <w:r>
                        <w:rPr>
                          <w:color w:val="231F20"/>
                          <w:spacing w:val="-7"/>
                          <w:w w:val="115"/>
                        </w:rPr>
                        <w:t xml:space="preserve"> </w:t>
                      </w:r>
                      <w:r>
                        <w:rPr>
                          <w:color w:val="231F20"/>
                          <w:w w:val="115"/>
                        </w:rPr>
                        <w:t>different</w:t>
                      </w:r>
                      <w:r>
                        <w:rPr>
                          <w:color w:val="231F20"/>
                          <w:spacing w:val="-7"/>
                          <w:w w:val="115"/>
                        </w:rPr>
                        <w:t xml:space="preserve"> </w:t>
                      </w:r>
                      <w:r>
                        <w:rPr>
                          <w:color w:val="231F20"/>
                          <w:w w:val="115"/>
                        </w:rPr>
                        <w:t>relationship</w:t>
                      </w:r>
                      <w:r>
                        <w:rPr>
                          <w:color w:val="231F20"/>
                          <w:spacing w:val="-7"/>
                          <w:w w:val="115"/>
                        </w:rPr>
                        <w:t xml:space="preserve"> </w:t>
                      </w:r>
                      <w:r>
                        <w:rPr>
                          <w:color w:val="231F20"/>
                          <w:w w:val="115"/>
                        </w:rPr>
                        <w:t>with</w:t>
                      </w:r>
                      <w:r>
                        <w:rPr>
                          <w:color w:val="231F20"/>
                          <w:spacing w:val="-7"/>
                          <w:w w:val="115"/>
                        </w:rPr>
                        <w:t xml:space="preserve"> </w:t>
                      </w:r>
                      <w:r>
                        <w:rPr>
                          <w:color w:val="231F20"/>
                          <w:w w:val="115"/>
                        </w:rPr>
                        <w:t>past</w:t>
                      </w:r>
                      <w:r>
                        <w:rPr>
                          <w:color w:val="231F20"/>
                          <w:spacing w:val="-7"/>
                          <w:w w:val="115"/>
                        </w:rPr>
                        <w:t xml:space="preserve"> </w:t>
                      </w:r>
                      <w:r>
                        <w:rPr>
                          <w:color w:val="231F20"/>
                          <w:w w:val="115"/>
                        </w:rPr>
                        <w:t>and</w:t>
                      </w:r>
                      <w:r>
                        <w:rPr>
                          <w:color w:val="231F20"/>
                          <w:spacing w:val="-7"/>
                          <w:w w:val="115"/>
                        </w:rPr>
                        <w:t xml:space="preserve"> </w:t>
                      </w:r>
                      <w:r>
                        <w:rPr>
                          <w:color w:val="231F20"/>
                          <w:w w:val="115"/>
                        </w:rPr>
                        <w:t>future.</w:t>
                      </w:r>
                      <w:r>
                        <w:rPr>
                          <w:color w:val="231F20"/>
                          <w:spacing w:val="-7"/>
                          <w:w w:val="115"/>
                        </w:rPr>
                        <w:t xml:space="preserve"> </w:t>
                      </w:r>
                      <w:r>
                        <w:rPr>
                          <w:color w:val="231F20"/>
                          <w:w w:val="115"/>
                        </w:rPr>
                        <w:t>So difficult in fact that their impact is hard to</w:t>
                      </w:r>
                      <w:r>
                        <w:rPr>
                          <w:color w:val="231F20"/>
                          <w:spacing w:val="-15"/>
                          <w:w w:val="115"/>
                        </w:rPr>
                        <w:t xml:space="preserve"> </w:t>
                      </w:r>
                      <w:r>
                        <w:rPr>
                          <w:color w:val="231F20"/>
                          <w:w w:val="115"/>
                        </w:rPr>
                        <w:t>describe.</w:t>
                      </w:r>
                    </w:p>
                    <w:p w14:paraId="4E95F4B9" w14:textId="77777777" w:rsidR="00000000" w:rsidRDefault="00927406">
                      <w:pPr>
                        <w:pStyle w:val="BodyText"/>
                        <w:kinsoku w:val="0"/>
                        <w:overflowPunct w:val="0"/>
                        <w:spacing w:before="138" w:line="302" w:lineRule="auto"/>
                        <w:ind w:left="20"/>
                        <w:rPr>
                          <w:color w:val="231F20"/>
                          <w:w w:val="115"/>
                        </w:rPr>
                      </w:pPr>
                      <w:r>
                        <w:rPr>
                          <w:color w:val="231F20"/>
                          <w:w w:val="115"/>
                        </w:rPr>
                        <w:t>A simple description is that the past is what lies in front of us, the future is behind our backs – perhaps moving forward without losing sight of where we have been or innovating without losing t</w:t>
                      </w:r>
                      <w:r>
                        <w:rPr>
                          <w:color w:val="231F20"/>
                          <w:w w:val="115"/>
                        </w:rPr>
                        <w:t>he essence of past strength.</w:t>
                      </w:r>
                    </w:p>
                    <w:p w14:paraId="69DA2F7A" w14:textId="77777777" w:rsidR="00000000" w:rsidRDefault="00927406">
                      <w:pPr>
                        <w:pStyle w:val="BodyText"/>
                        <w:kinsoku w:val="0"/>
                        <w:overflowPunct w:val="0"/>
                        <w:spacing w:before="139"/>
                        <w:ind w:left="20"/>
                        <w:rPr>
                          <w:color w:val="231F20"/>
                          <w:w w:val="110"/>
                        </w:rPr>
                      </w:pPr>
                      <w:r>
                        <w:rPr>
                          <w:color w:val="231F20"/>
                          <w:w w:val="110"/>
                        </w:rPr>
                        <w:t>This is precisely our challenge today.</w:t>
                      </w: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14:anchorId="2AB1EDF1" wp14:editId="0701FAAA">
                <wp:simplePos x="0" y="0"/>
                <wp:positionH relativeFrom="page">
                  <wp:posOffset>5409565</wp:posOffset>
                </wp:positionH>
                <wp:positionV relativeFrom="page">
                  <wp:posOffset>3790950</wp:posOffset>
                </wp:positionV>
                <wp:extent cx="80010" cy="1701165"/>
                <wp:effectExtent l="0" t="0" r="0" b="0"/>
                <wp:wrapNone/>
                <wp:docPr id="26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DA56" w14:textId="77777777" w:rsidR="00000000" w:rsidRDefault="00927406">
                            <w:pPr>
                              <w:pStyle w:val="BodyText"/>
                              <w:kinsoku w:val="0"/>
                              <w:overflowPunct w:val="0"/>
                              <w:spacing w:before="30"/>
                              <w:ind w:left="20"/>
                              <w:rPr>
                                <w:color w:val="231F20"/>
                                <w:w w:val="136"/>
                              </w:rPr>
                            </w:pPr>
                            <w:r>
                              <w:rPr>
                                <w:color w:val="231F20"/>
                                <w:w w:val="136"/>
                              </w:rPr>
                              <w:t>•</w:t>
                            </w:r>
                          </w:p>
                          <w:p w14:paraId="043A0A5C" w14:textId="77777777" w:rsidR="00000000" w:rsidRDefault="00927406">
                            <w:pPr>
                              <w:pStyle w:val="BodyText"/>
                              <w:kinsoku w:val="0"/>
                              <w:overflowPunct w:val="0"/>
                              <w:spacing w:before="138"/>
                              <w:ind w:left="20"/>
                              <w:rPr>
                                <w:color w:val="231F20"/>
                                <w:w w:val="136"/>
                              </w:rPr>
                            </w:pPr>
                            <w:r>
                              <w:rPr>
                                <w:color w:val="231F20"/>
                                <w:w w:val="136"/>
                              </w:rPr>
                              <w:t>•</w:t>
                            </w:r>
                          </w:p>
                          <w:p w14:paraId="41AC1B3A" w14:textId="77777777" w:rsidR="00000000" w:rsidRDefault="00927406">
                            <w:pPr>
                              <w:pStyle w:val="BodyText"/>
                              <w:kinsoku w:val="0"/>
                              <w:overflowPunct w:val="0"/>
                              <w:spacing w:before="138"/>
                              <w:ind w:left="20"/>
                              <w:rPr>
                                <w:color w:val="231F20"/>
                                <w:w w:val="136"/>
                              </w:rPr>
                            </w:pPr>
                            <w:r>
                              <w:rPr>
                                <w:color w:val="231F20"/>
                                <w:w w:val="136"/>
                              </w:rPr>
                              <w:t>•</w:t>
                            </w:r>
                          </w:p>
                          <w:p w14:paraId="029D5591" w14:textId="77777777" w:rsidR="00000000" w:rsidRDefault="00927406">
                            <w:pPr>
                              <w:pStyle w:val="BodyText"/>
                              <w:kinsoku w:val="0"/>
                              <w:overflowPunct w:val="0"/>
                              <w:spacing w:before="138"/>
                              <w:ind w:left="20"/>
                              <w:rPr>
                                <w:color w:val="231F20"/>
                                <w:w w:val="136"/>
                              </w:rPr>
                            </w:pPr>
                            <w:r>
                              <w:rPr>
                                <w:color w:val="231F20"/>
                                <w:w w:val="136"/>
                              </w:rPr>
                              <w:t>•</w:t>
                            </w:r>
                          </w:p>
                          <w:p w14:paraId="68E858D1" w14:textId="77777777" w:rsidR="00000000" w:rsidRDefault="00927406">
                            <w:pPr>
                              <w:pStyle w:val="BodyText"/>
                              <w:kinsoku w:val="0"/>
                              <w:overflowPunct w:val="0"/>
                              <w:spacing w:before="138"/>
                              <w:ind w:left="20"/>
                              <w:rPr>
                                <w:color w:val="231F20"/>
                                <w:w w:val="136"/>
                              </w:rPr>
                            </w:pPr>
                            <w:r>
                              <w:rPr>
                                <w:color w:val="231F20"/>
                                <w:w w:val="136"/>
                              </w:rPr>
                              <w:t>•</w:t>
                            </w:r>
                          </w:p>
                          <w:p w14:paraId="34A42C29" w14:textId="77777777" w:rsidR="00000000" w:rsidRDefault="00927406">
                            <w:pPr>
                              <w:pStyle w:val="BodyText"/>
                              <w:kinsoku w:val="0"/>
                              <w:overflowPunct w:val="0"/>
                              <w:spacing w:before="138"/>
                              <w:ind w:left="20"/>
                              <w:rPr>
                                <w:color w:val="231F20"/>
                                <w:w w:val="136"/>
                              </w:rPr>
                            </w:pPr>
                            <w:r>
                              <w:rPr>
                                <w:color w:val="231F20"/>
                                <w:w w:val="136"/>
                              </w:rPr>
                              <w:t>•</w:t>
                            </w:r>
                          </w:p>
                          <w:p w14:paraId="193EF065" w14:textId="77777777" w:rsidR="00000000" w:rsidRDefault="00927406">
                            <w:pPr>
                              <w:pStyle w:val="BodyText"/>
                              <w:kinsoku w:val="0"/>
                              <w:overflowPunct w:val="0"/>
                              <w:spacing w:before="138"/>
                              <w:ind w:left="20"/>
                              <w:rPr>
                                <w:color w:val="231F20"/>
                                <w:w w:val="136"/>
                              </w:rPr>
                            </w:pPr>
                            <w:r>
                              <w:rPr>
                                <w:color w:val="231F20"/>
                                <w:w w:val="136"/>
                              </w:rPr>
                              <w:t>•</w:t>
                            </w:r>
                          </w:p>
                          <w:p w14:paraId="1E9921D1" w14:textId="77777777" w:rsidR="00000000" w:rsidRDefault="00927406">
                            <w:pPr>
                              <w:pStyle w:val="BodyText"/>
                              <w:kinsoku w:val="0"/>
                              <w:overflowPunct w:val="0"/>
                              <w:spacing w:before="138"/>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1EDF1" id="Text Box 368" o:spid="_x0000_s1181" type="#_x0000_t202" style="position:absolute;margin-left:425.95pt;margin-top:298.5pt;width:6.3pt;height:133.9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" o:allowincell="f" filled="f" stroked="f">
                <v:path arrowok="t"/>
                <v:textbox inset="0,0,0,0">
                  <w:txbxContent>
                    <w:p w14:paraId="58F9DA56" w14:textId="77777777" w:rsidR="00000000" w:rsidRDefault="00927406">
                      <w:pPr>
                        <w:pStyle w:val="BodyText"/>
                        <w:kinsoku w:val="0"/>
                        <w:overflowPunct w:val="0"/>
                        <w:spacing w:before="30"/>
                        <w:ind w:left="20"/>
                        <w:rPr>
                          <w:color w:val="231F20"/>
                          <w:w w:val="136"/>
                        </w:rPr>
                      </w:pPr>
                      <w:r>
                        <w:rPr>
                          <w:color w:val="231F20"/>
                          <w:w w:val="136"/>
                        </w:rPr>
                        <w:t>•</w:t>
                      </w:r>
                    </w:p>
                    <w:p w14:paraId="043A0A5C" w14:textId="77777777" w:rsidR="00000000" w:rsidRDefault="00927406">
                      <w:pPr>
                        <w:pStyle w:val="BodyText"/>
                        <w:kinsoku w:val="0"/>
                        <w:overflowPunct w:val="0"/>
                        <w:spacing w:before="138"/>
                        <w:ind w:left="20"/>
                        <w:rPr>
                          <w:color w:val="231F20"/>
                          <w:w w:val="136"/>
                        </w:rPr>
                      </w:pPr>
                      <w:r>
                        <w:rPr>
                          <w:color w:val="231F20"/>
                          <w:w w:val="136"/>
                        </w:rPr>
                        <w:t>•</w:t>
                      </w:r>
                    </w:p>
                    <w:p w14:paraId="41AC1B3A" w14:textId="77777777" w:rsidR="00000000" w:rsidRDefault="00927406">
                      <w:pPr>
                        <w:pStyle w:val="BodyText"/>
                        <w:kinsoku w:val="0"/>
                        <w:overflowPunct w:val="0"/>
                        <w:spacing w:before="138"/>
                        <w:ind w:left="20"/>
                        <w:rPr>
                          <w:color w:val="231F20"/>
                          <w:w w:val="136"/>
                        </w:rPr>
                      </w:pPr>
                      <w:r>
                        <w:rPr>
                          <w:color w:val="231F20"/>
                          <w:w w:val="136"/>
                        </w:rPr>
                        <w:t>•</w:t>
                      </w:r>
                    </w:p>
                    <w:p w14:paraId="029D5591" w14:textId="77777777" w:rsidR="00000000" w:rsidRDefault="00927406">
                      <w:pPr>
                        <w:pStyle w:val="BodyText"/>
                        <w:kinsoku w:val="0"/>
                        <w:overflowPunct w:val="0"/>
                        <w:spacing w:before="138"/>
                        <w:ind w:left="20"/>
                        <w:rPr>
                          <w:color w:val="231F20"/>
                          <w:w w:val="136"/>
                        </w:rPr>
                      </w:pPr>
                      <w:r>
                        <w:rPr>
                          <w:color w:val="231F20"/>
                          <w:w w:val="136"/>
                        </w:rPr>
                        <w:t>•</w:t>
                      </w:r>
                    </w:p>
                    <w:p w14:paraId="68E858D1" w14:textId="77777777" w:rsidR="00000000" w:rsidRDefault="00927406">
                      <w:pPr>
                        <w:pStyle w:val="BodyText"/>
                        <w:kinsoku w:val="0"/>
                        <w:overflowPunct w:val="0"/>
                        <w:spacing w:before="138"/>
                        <w:ind w:left="20"/>
                        <w:rPr>
                          <w:color w:val="231F20"/>
                          <w:w w:val="136"/>
                        </w:rPr>
                      </w:pPr>
                      <w:r>
                        <w:rPr>
                          <w:color w:val="231F20"/>
                          <w:w w:val="136"/>
                        </w:rPr>
                        <w:t>•</w:t>
                      </w:r>
                    </w:p>
                    <w:p w14:paraId="34A42C29" w14:textId="77777777" w:rsidR="00000000" w:rsidRDefault="00927406">
                      <w:pPr>
                        <w:pStyle w:val="BodyText"/>
                        <w:kinsoku w:val="0"/>
                        <w:overflowPunct w:val="0"/>
                        <w:spacing w:before="138"/>
                        <w:ind w:left="20"/>
                        <w:rPr>
                          <w:color w:val="231F20"/>
                          <w:w w:val="136"/>
                        </w:rPr>
                      </w:pPr>
                      <w:r>
                        <w:rPr>
                          <w:color w:val="231F20"/>
                          <w:w w:val="136"/>
                        </w:rPr>
                        <w:t>•</w:t>
                      </w:r>
                    </w:p>
                    <w:p w14:paraId="193EF065" w14:textId="77777777" w:rsidR="00000000" w:rsidRDefault="00927406">
                      <w:pPr>
                        <w:pStyle w:val="BodyText"/>
                        <w:kinsoku w:val="0"/>
                        <w:overflowPunct w:val="0"/>
                        <w:spacing w:before="138"/>
                        <w:ind w:left="20"/>
                        <w:rPr>
                          <w:color w:val="231F20"/>
                          <w:w w:val="136"/>
                        </w:rPr>
                      </w:pPr>
                      <w:r>
                        <w:rPr>
                          <w:color w:val="231F20"/>
                          <w:w w:val="136"/>
                        </w:rPr>
                        <w:t>•</w:t>
                      </w:r>
                    </w:p>
                    <w:p w14:paraId="1E9921D1" w14:textId="77777777" w:rsidR="00000000" w:rsidRDefault="00927406">
                      <w:pPr>
                        <w:pStyle w:val="BodyText"/>
                        <w:kinsoku w:val="0"/>
                        <w:overflowPunct w:val="0"/>
                        <w:spacing w:before="138"/>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14:anchorId="71FA0380" wp14:editId="1F654B19">
                <wp:simplePos x="0" y="0"/>
                <wp:positionH relativeFrom="page">
                  <wp:posOffset>5553710</wp:posOffset>
                </wp:positionH>
                <wp:positionV relativeFrom="page">
                  <wp:posOffset>3790950</wp:posOffset>
                </wp:positionV>
                <wp:extent cx="4355465" cy="2634615"/>
                <wp:effectExtent l="0" t="0" r="0" b="0"/>
                <wp:wrapNone/>
                <wp:docPr id="25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5465" cy="263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54A" w14:textId="77777777" w:rsidR="00000000" w:rsidRDefault="00927406">
                            <w:pPr>
                              <w:pStyle w:val="BodyText"/>
                              <w:kinsoku w:val="0"/>
                              <w:overflowPunct w:val="0"/>
                              <w:spacing w:before="30" w:line="400" w:lineRule="auto"/>
                              <w:ind w:left="20" w:right="3781"/>
                              <w:rPr>
                                <w:color w:val="231F20"/>
                                <w:w w:val="115"/>
                              </w:rPr>
                            </w:pPr>
                            <w:r>
                              <w:rPr>
                                <w:color w:val="231F20"/>
                                <w:w w:val="115"/>
                              </w:rPr>
                              <w:t>deciding on an inquiry focus developing an inquiry question(s)</w:t>
                            </w:r>
                          </w:p>
                          <w:p w14:paraId="566C8D69" w14:textId="77777777" w:rsidR="00000000" w:rsidRDefault="00927406">
                            <w:pPr>
                              <w:pStyle w:val="BodyText"/>
                              <w:kinsoku w:val="0"/>
                              <w:overflowPunct w:val="0"/>
                              <w:spacing w:before="0" w:line="400" w:lineRule="auto"/>
                              <w:ind w:left="20" w:right="2003"/>
                              <w:rPr>
                                <w:color w:val="231F20"/>
                                <w:w w:val="115"/>
                              </w:rPr>
                            </w:pPr>
                            <w:r>
                              <w:rPr>
                                <w:color w:val="231F20"/>
                                <w:w w:val="115"/>
                              </w:rPr>
                              <w:t xml:space="preserve">undertaking research to gather </w:t>
                            </w:r>
                            <w:r>
                              <w:rPr>
                                <w:color w:val="231F20"/>
                                <w:w w:val="115"/>
                              </w:rPr>
                              <w:t>information organising and analysing information</w:t>
                            </w:r>
                          </w:p>
                          <w:p w14:paraId="1D79D3B5" w14:textId="77777777" w:rsidR="00000000" w:rsidRDefault="00927406">
                            <w:pPr>
                              <w:pStyle w:val="BodyText"/>
                              <w:kinsoku w:val="0"/>
                              <w:overflowPunct w:val="0"/>
                              <w:spacing w:before="0" w:line="400" w:lineRule="auto"/>
                              <w:ind w:left="20" w:right="691"/>
                              <w:rPr>
                                <w:color w:val="231F20"/>
                                <w:w w:val="115"/>
                              </w:rPr>
                            </w:pPr>
                            <w:r>
                              <w:rPr>
                                <w:color w:val="231F20"/>
                                <w:w w:val="115"/>
                              </w:rPr>
                              <w:t>proposing a digital technologies outcome to the inquiry summarising the findings of the research</w:t>
                            </w:r>
                          </w:p>
                          <w:p w14:paraId="65BB8312" w14:textId="77777777" w:rsidR="00000000" w:rsidRDefault="00927406">
                            <w:pPr>
                              <w:pStyle w:val="BodyText"/>
                              <w:kinsoku w:val="0"/>
                              <w:overflowPunct w:val="0"/>
                              <w:spacing w:before="0" w:line="206" w:lineRule="exact"/>
                              <w:ind w:left="20"/>
                              <w:rPr>
                                <w:color w:val="231F20"/>
                                <w:w w:val="115"/>
                              </w:rPr>
                            </w:pPr>
                            <w:r>
                              <w:rPr>
                                <w:color w:val="231F20"/>
                                <w:w w:val="115"/>
                              </w:rPr>
                              <w:t>establishing and meeting agreed milestones for the inquiry</w:t>
                            </w:r>
                          </w:p>
                          <w:p w14:paraId="65A02BD8" w14:textId="77777777" w:rsidR="00000000" w:rsidRDefault="00927406">
                            <w:pPr>
                              <w:pStyle w:val="BodyText"/>
                              <w:kinsoku w:val="0"/>
                              <w:overflowPunct w:val="0"/>
                              <w:spacing w:before="135" w:line="302" w:lineRule="auto"/>
                              <w:ind w:left="20" w:right="214"/>
                              <w:rPr>
                                <w:color w:val="231F20"/>
                                <w:w w:val="115"/>
                              </w:rPr>
                            </w:pPr>
                            <w:r>
                              <w:rPr>
                                <w:color w:val="231F20"/>
                                <w:w w:val="115"/>
                              </w:rPr>
                              <w:t>analysing the implications and perspectives that im</w:t>
                            </w:r>
                            <w:r>
                              <w:rPr>
                                <w:color w:val="231F20"/>
                                <w:w w:val="115"/>
                              </w:rPr>
                              <w:t>pact on the proposed outcome</w:t>
                            </w:r>
                          </w:p>
                          <w:p w14:paraId="4CBEE34C" w14:textId="77777777" w:rsidR="00000000" w:rsidRDefault="00927406">
                            <w:pPr>
                              <w:pStyle w:val="BodyText"/>
                              <w:kinsoku w:val="0"/>
                              <w:overflowPunct w:val="0"/>
                              <w:spacing w:before="84" w:line="302" w:lineRule="auto"/>
                              <w:ind w:left="20"/>
                              <w:rPr>
                                <w:color w:val="231F20"/>
                                <w:w w:val="115"/>
                              </w:rPr>
                            </w:pPr>
                            <w:r>
                              <w:rPr>
                                <w:color w:val="231F20"/>
                                <w:w w:val="115"/>
                              </w:rPr>
                              <w:t>discussing the impact of the findings of the research in relation to the inquiry question and the proposed outcome</w:t>
                            </w:r>
                          </w:p>
                          <w:p w14:paraId="5222AEAE" w14:textId="77777777" w:rsidR="00000000" w:rsidRPr="00967878" w:rsidRDefault="00927406">
                            <w:pPr>
                              <w:pStyle w:val="BodyText"/>
                              <w:kinsoku w:val="0"/>
                              <w:overflowPunct w:val="0"/>
                              <w:spacing w:before="83" w:line="302" w:lineRule="auto"/>
                              <w:ind w:left="20" w:right="12"/>
                              <w:rPr>
                                <w:color w:val="231F20"/>
                                <w:w w:val="110"/>
                                <w:kern w:val="18"/>
                              </w:rPr>
                            </w:pPr>
                            <w:r w:rsidRPr="00967878">
                              <w:rPr>
                                <w:color w:val="231F20"/>
                                <w:w w:val="110"/>
                                <w:kern w:val="18"/>
                              </w:rPr>
                              <w:t>drawing</w:t>
                            </w:r>
                            <w:r w:rsidRPr="00967878">
                              <w:rPr>
                                <w:color w:val="231F20"/>
                                <w:spacing w:val="-32"/>
                                <w:w w:val="110"/>
                                <w:kern w:val="18"/>
                              </w:rPr>
                              <w:t xml:space="preserve"> </w:t>
                            </w:r>
                            <w:r w:rsidRPr="00967878">
                              <w:rPr>
                                <w:color w:val="231F20"/>
                                <w:w w:val="110"/>
                                <w:kern w:val="18"/>
                              </w:rPr>
                              <w:t>insightful</w:t>
                            </w:r>
                            <w:r w:rsidRPr="00967878">
                              <w:rPr>
                                <w:color w:val="231F20"/>
                                <w:spacing w:val="-31"/>
                                <w:w w:val="110"/>
                                <w:kern w:val="18"/>
                              </w:rPr>
                              <w:t xml:space="preserve"> </w:t>
                            </w:r>
                            <w:r w:rsidRPr="00967878">
                              <w:rPr>
                                <w:color w:val="231F20"/>
                                <w:w w:val="110"/>
                                <w:kern w:val="18"/>
                              </w:rPr>
                              <w:t>conclusions</w:t>
                            </w:r>
                            <w:r w:rsidRPr="00967878">
                              <w:rPr>
                                <w:color w:val="231F20"/>
                                <w:spacing w:val="-32"/>
                                <w:w w:val="110"/>
                                <w:kern w:val="18"/>
                              </w:rPr>
                              <w:t xml:space="preserve"> </w:t>
                            </w:r>
                            <w:r w:rsidRPr="00967878">
                              <w:rPr>
                                <w:color w:val="231F20"/>
                                <w:w w:val="110"/>
                                <w:kern w:val="18"/>
                              </w:rPr>
                              <w:t>about</w:t>
                            </w:r>
                            <w:r w:rsidRPr="00967878">
                              <w:rPr>
                                <w:color w:val="231F20"/>
                                <w:spacing w:val="-31"/>
                                <w:w w:val="110"/>
                                <w:kern w:val="18"/>
                              </w:rPr>
                              <w:t xml:space="preserve"> </w:t>
                            </w:r>
                            <w:r w:rsidRPr="00967878">
                              <w:rPr>
                                <w:color w:val="231F20"/>
                                <w:w w:val="110"/>
                                <w:kern w:val="18"/>
                              </w:rPr>
                              <w:t>the</w:t>
                            </w:r>
                            <w:r w:rsidRPr="00967878">
                              <w:rPr>
                                <w:color w:val="231F20"/>
                                <w:spacing w:val="-31"/>
                                <w:w w:val="110"/>
                                <w:kern w:val="18"/>
                              </w:rPr>
                              <w:t xml:space="preserve"> </w:t>
                            </w:r>
                            <w:r w:rsidRPr="00967878">
                              <w:rPr>
                                <w:color w:val="231F20"/>
                                <w:w w:val="110"/>
                                <w:kern w:val="18"/>
                              </w:rPr>
                              <w:t>findings</w:t>
                            </w:r>
                            <w:r w:rsidRPr="00967878">
                              <w:rPr>
                                <w:color w:val="231F20"/>
                                <w:spacing w:val="-32"/>
                                <w:w w:val="110"/>
                                <w:kern w:val="18"/>
                              </w:rPr>
                              <w:t xml:space="preserve"> </w:t>
                            </w:r>
                            <w:r w:rsidRPr="00967878">
                              <w:rPr>
                                <w:color w:val="231F20"/>
                                <w:w w:val="110"/>
                                <w:kern w:val="18"/>
                              </w:rPr>
                              <w:t>of</w:t>
                            </w:r>
                            <w:r w:rsidRPr="00967878">
                              <w:rPr>
                                <w:color w:val="231F20"/>
                                <w:spacing w:val="-31"/>
                                <w:w w:val="110"/>
                                <w:kern w:val="18"/>
                              </w:rPr>
                              <w:t xml:space="preserve"> </w:t>
                            </w:r>
                            <w:r w:rsidRPr="00967878">
                              <w:rPr>
                                <w:color w:val="231F20"/>
                                <w:w w:val="110"/>
                                <w:kern w:val="18"/>
                              </w:rPr>
                              <w:t>the</w:t>
                            </w:r>
                            <w:r w:rsidRPr="00967878">
                              <w:rPr>
                                <w:color w:val="231F20"/>
                                <w:spacing w:val="-31"/>
                                <w:w w:val="110"/>
                                <w:kern w:val="18"/>
                              </w:rPr>
                              <w:t xml:space="preserve"> </w:t>
                            </w:r>
                            <w:r w:rsidRPr="00967878">
                              <w:rPr>
                                <w:color w:val="231F20"/>
                                <w:w w:val="110"/>
                                <w:kern w:val="18"/>
                              </w:rPr>
                              <w:t>research</w:t>
                            </w:r>
                            <w:r w:rsidRPr="00967878">
                              <w:rPr>
                                <w:color w:val="231F20"/>
                                <w:spacing w:val="-32"/>
                                <w:w w:val="110"/>
                                <w:kern w:val="18"/>
                              </w:rPr>
                              <w:t xml:space="preserve"> </w:t>
                            </w:r>
                            <w:r w:rsidRPr="00967878">
                              <w:rPr>
                                <w:color w:val="231F20"/>
                                <w:w w:val="110"/>
                                <w:kern w:val="18"/>
                              </w:rPr>
                              <w:t>in</w:t>
                            </w:r>
                            <w:r w:rsidRPr="00967878">
                              <w:rPr>
                                <w:color w:val="231F20"/>
                                <w:spacing w:val="-31"/>
                                <w:w w:val="110"/>
                                <w:kern w:val="18"/>
                              </w:rPr>
                              <w:t xml:space="preserve"> </w:t>
                            </w:r>
                            <w:r w:rsidRPr="00967878">
                              <w:rPr>
                                <w:color w:val="231F20"/>
                                <w:w w:val="110"/>
                                <w:kern w:val="18"/>
                              </w:rPr>
                              <w:t>relation to</w:t>
                            </w:r>
                            <w:r w:rsidRPr="00967878">
                              <w:rPr>
                                <w:color w:val="231F20"/>
                                <w:spacing w:val="-9"/>
                                <w:w w:val="110"/>
                                <w:kern w:val="18"/>
                              </w:rPr>
                              <w:t xml:space="preserve"> </w:t>
                            </w:r>
                            <w:r w:rsidRPr="00967878">
                              <w:rPr>
                                <w:color w:val="231F20"/>
                                <w:w w:val="110"/>
                                <w:kern w:val="18"/>
                              </w:rPr>
                              <w:t>the</w:t>
                            </w:r>
                            <w:r w:rsidRPr="00967878">
                              <w:rPr>
                                <w:color w:val="231F20"/>
                                <w:spacing w:val="-9"/>
                                <w:w w:val="110"/>
                                <w:kern w:val="18"/>
                              </w:rPr>
                              <w:t xml:space="preserve"> </w:t>
                            </w:r>
                            <w:r w:rsidRPr="00967878">
                              <w:rPr>
                                <w:color w:val="231F20"/>
                                <w:w w:val="110"/>
                                <w:kern w:val="18"/>
                              </w:rPr>
                              <w:t>inquiry</w:t>
                            </w:r>
                            <w:r w:rsidRPr="00967878">
                              <w:rPr>
                                <w:color w:val="231F20"/>
                                <w:spacing w:val="-9"/>
                                <w:w w:val="110"/>
                                <w:kern w:val="18"/>
                              </w:rPr>
                              <w:t xml:space="preserve"> </w:t>
                            </w:r>
                            <w:r w:rsidRPr="00967878">
                              <w:rPr>
                                <w:color w:val="231F20"/>
                                <w:w w:val="110"/>
                                <w:kern w:val="18"/>
                              </w:rPr>
                              <w:t>question</w:t>
                            </w:r>
                            <w:r w:rsidRPr="00967878">
                              <w:rPr>
                                <w:color w:val="231F20"/>
                                <w:spacing w:val="-9"/>
                                <w:w w:val="110"/>
                                <w:kern w:val="18"/>
                              </w:rPr>
                              <w:t xml:space="preserve"> </w:t>
                            </w:r>
                            <w:r w:rsidRPr="00967878">
                              <w:rPr>
                                <w:color w:val="231F20"/>
                                <w:w w:val="110"/>
                                <w:kern w:val="18"/>
                              </w:rPr>
                              <w:t>and</w:t>
                            </w:r>
                            <w:r w:rsidRPr="00967878">
                              <w:rPr>
                                <w:color w:val="231F20"/>
                                <w:spacing w:val="-8"/>
                                <w:w w:val="110"/>
                                <w:kern w:val="18"/>
                              </w:rPr>
                              <w:t xml:space="preserve"> </w:t>
                            </w:r>
                            <w:r w:rsidRPr="00967878">
                              <w:rPr>
                                <w:color w:val="231F20"/>
                                <w:w w:val="110"/>
                                <w:kern w:val="18"/>
                              </w:rPr>
                              <w:t>the</w:t>
                            </w:r>
                            <w:r w:rsidRPr="00967878">
                              <w:rPr>
                                <w:color w:val="231F20"/>
                                <w:spacing w:val="-9"/>
                                <w:w w:val="110"/>
                                <w:kern w:val="18"/>
                              </w:rPr>
                              <w:t xml:space="preserve"> </w:t>
                            </w:r>
                            <w:r w:rsidRPr="00967878">
                              <w:rPr>
                                <w:color w:val="231F20"/>
                                <w:w w:val="110"/>
                                <w:kern w:val="18"/>
                              </w:rPr>
                              <w:t>pr</w:t>
                            </w:r>
                            <w:r w:rsidRPr="00967878">
                              <w:rPr>
                                <w:color w:val="231F20"/>
                                <w:w w:val="110"/>
                                <w:kern w:val="18"/>
                              </w:rPr>
                              <w:t>oposed</w:t>
                            </w:r>
                            <w:r w:rsidRPr="00967878">
                              <w:rPr>
                                <w:color w:val="231F20"/>
                                <w:spacing w:val="-9"/>
                                <w:w w:val="110"/>
                                <w:kern w:val="18"/>
                              </w:rPr>
                              <w:t xml:space="preserve"> </w:t>
                            </w:r>
                            <w:r w:rsidRPr="00967878">
                              <w:rPr>
                                <w:color w:val="231F20"/>
                                <w:w w:val="110"/>
                                <w:kern w:val="18"/>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A0380" id="Text Box 369" o:spid="_x0000_s1182" type="#_x0000_t202" style="position:absolute;margin-left:437.3pt;margin-top:298.5pt;width:342.95pt;height:207.4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" o:allowincell="f" filled="f" stroked="f">
                <v:path arrowok="t"/>
                <v:textbox inset="0,0,0,0">
                  <w:txbxContent>
                    <w:p w14:paraId="3A1BC54A" w14:textId="77777777" w:rsidR="00000000" w:rsidRDefault="00927406">
                      <w:pPr>
                        <w:pStyle w:val="BodyText"/>
                        <w:kinsoku w:val="0"/>
                        <w:overflowPunct w:val="0"/>
                        <w:spacing w:before="30" w:line="400" w:lineRule="auto"/>
                        <w:ind w:left="20" w:right="3781"/>
                        <w:rPr>
                          <w:color w:val="231F20"/>
                          <w:w w:val="115"/>
                        </w:rPr>
                      </w:pPr>
                      <w:r>
                        <w:rPr>
                          <w:color w:val="231F20"/>
                          <w:w w:val="115"/>
                        </w:rPr>
                        <w:t>deciding on an inquiry focus developing an inquiry question(s)</w:t>
                      </w:r>
                    </w:p>
                    <w:p w14:paraId="566C8D69" w14:textId="77777777" w:rsidR="00000000" w:rsidRDefault="00927406">
                      <w:pPr>
                        <w:pStyle w:val="BodyText"/>
                        <w:kinsoku w:val="0"/>
                        <w:overflowPunct w:val="0"/>
                        <w:spacing w:before="0" w:line="400" w:lineRule="auto"/>
                        <w:ind w:left="20" w:right="2003"/>
                        <w:rPr>
                          <w:color w:val="231F20"/>
                          <w:w w:val="115"/>
                        </w:rPr>
                      </w:pPr>
                      <w:r>
                        <w:rPr>
                          <w:color w:val="231F20"/>
                          <w:w w:val="115"/>
                        </w:rPr>
                        <w:t xml:space="preserve">undertaking research to gather </w:t>
                      </w:r>
                      <w:r>
                        <w:rPr>
                          <w:color w:val="231F20"/>
                          <w:w w:val="115"/>
                        </w:rPr>
                        <w:t>information organising and analysing information</w:t>
                      </w:r>
                    </w:p>
                    <w:p w14:paraId="1D79D3B5" w14:textId="77777777" w:rsidR="00000000" w:rsidRDefault="00927406">
                      <w:pPr>
                        <w:pStyle w:val="BodyText"/>
                        <w:kinsoku w:val="0"/>
                        <w:overflowPunct w:val="0"/>
                        <w:spacing w:before="0" w:line="400" w:lineRule="auto"/>
                        <w:ind w:left="20" w:right="691"/>
                        <w:rPr>
                          <w:color w:val="231F20"/>
                          <w:w w:val="115"/>
                        </w:rPr>
                      </w:pPr>
                      <w:r>
                        <w:rPr>
                          <w:color w:val="231F20"/>
                          <w:w w:val="115"/>
                        </w:rPr>
                        <w:t>proposing a digital technologies outcome to the inquiry summarising the findings of the research</w:t>
                      </w:r>
                    </w:p>
                    <w:p w14:paraId="65BB8312" w14:textId="77777777" w:rsidR="00000000" w:rsidRDefault="00927406">
                      <w:pPr>
                        <w:pStyle w:val="BodyText"/>
                        <w:kinsoku w:val="0"/>
                        <w:overflowPunct w:val="0"/>
                        <w:spacing w:before="0" w:line="206" w:lineRule="exact"/>
                        <w:ind w:left="20"/>
                        <w:rPr>
                          <w:color w:val="231F20"/>
                          <w:w w:val="115"/>
                        </w:rPr>
                      </w:pPr>
                      <w:r>
                        <w:rPr>
                          <w:color w:val="231F20"/>
                          <w:w w:val="115"/>
                        </w:rPr>
                        <w:t>establishing and meeting agreed milestones for the inquiry</w:t>
                      </w:r>
                    </w:p>
                    <w:p w14:paraId="65A02BD8" w14:textId="77777777" w:rsidR="00000000" w:rsidRDefault="00927406">
                      <w:pPr>
                        <w:pStyle w:val="BodyText"/>
                        <w:kinsoku w:val="0"/>
                        <w:overflowPunct w:val="0"/>
                        <w:spacing w:before="135" w:line="302" w:lineRule="auto"/>
                        <w:ind w:left="20" w:right="214"/>
                        <w:rPr>
                          <w:color w:val="231F20"/>
                          <w:w w:val="115"/>
                        </w:rPr>
                      </w:pPr>
                      <w:r>
                        <w:rPr>
                          <w:color w:val="231F20"/>
                          <w:w w:val="115"/>
                        </w:rPr>
                        <w:t>analysing the implications and perspectives that im</w:t>
                      </w:r>
                      <w:r>
                        <w:rPr>
                          <w:color w:val="231F20"/>
                          <w:w w:val="115"/>
                        </w:rPr>
                        <w:t>pact on the proposed outcome</w:t>
                      </w:r>
                    </w:p>
                    <w:p w14:paraId="4CBEE34C" w14:textId="77777777" w:rsidR="00000000" w:rsidRDefault="00927406">
                      <w:pPr>
                        <w:pStyle w:val="BodyText"/>
                        <w:kinsoku w:val="0"/>
                        <w:overflowPunct w:val="0"/>
                        <w:spacing w:before="84" w:line="302" w:lineRule="auto"/>
                        <w:ind w:left="20"/>
                        <w:rPr>
                          <w:color w:val="231F20"/>
                          <w:w w:val="115"/>
                        </w:rPr>
                      </w:pPr>
                      <w:r>
                        <w:rPr>
                          <w:color w:val="231F20"/>
                          <w:w w:val="115"/>
                        </w:rPr>
                        <w:t>discussing the impact of the findings of the research in relation to the inquiry question and the proposed outcome</w:t>
                      </w:r>
                    </w:p>
                    <w:p w14:paraId="5222AEAE" w14:textId="77777777" w:rsidR="00000000" w:rsidRPr="00967878" w:rsidRDefault="00927406">
                      <w:pPr>
                        <w:pStyle w:val="BodyText"/>
                        <w:kinsoku w:val="0"/>
                        <w:overflowPunct w:val="0"/>
                        <w:spacing w:before="83" w:line="302" w:lineRule="auto"/>
                        <w:ind w:left="20" w:right="12"/>
                        <w:rPr>
                          <w:color w:val="231F20"/>
                          <w:w w:val="110"/>
                          <w:kern w:val="18"/>
                        </w:rPr>
                      </w:pPr>
                      <w:r w:rsidRPr="00967878">
                        <w:rPr>
                          <w:color w:val="231F20"/>
                          <w:w w:val="110"/>
                          <w:kern w:val="18"/>
                        </w:rPr>
                        <w:t>drawing</w:t>
                      </w:r>
                      <w:r w:rsidRPr="00967878">
                        <w:rPr>
                          <w:color w:val="231F20"/>
                          <w:spacing w:val="-32"/>
                          <w:w w:val="110"/>
                          <w:kern w:val="18"/>
                        </w:rPr>
                        <w:t xml:space="preserve"> </w:t>
                      </w:r>
                      <w:r w:rsidRPr="00967878">
                        <w:rPr>
                          <w:color w:val="231F20"/>
                          <w:w w:val="110"/>
                          <w:kern w:val="18"/>
                        </w:rPr>
                        <w:t>insightful</w:t>
                      </w:r>
                      <w:r w:rsidRPr="00967878">
                        <w:rPr>
                          <w:color w:val="231F20"/>
                          <w:spacing w:val="-31"/>
                          <w:w w:val="110"/>
                          <w:kern w:val="18"/>
                        </w:rPr>
                        <w:t xml:space="preserve"> </w:t>
                      </w:r>
                      <w:r w:rsidRPr="00967878">
                        <w:rPr>
                          <w:color w:val="231F20"/>
                          <w:w w:val="110"/>
                          <w:kern w:val="18"/>
                        </w:rPr>
                        <w:t>conclusions</w:t>
                      </w:r>
                      <w:r w:rsidRPr="00967878">
                        <w:rPr>
                          <w:color w:val="231F20"/>
                          <w:spacing w:val="-32"/>
                          <w:w w:val="110"/>
                          <w:kern w:val="18"/>
                        </w:rPr>
                        <w:t xml:space="preserve"> </w:t>
                      </w:r>
                      <w:r w:rsidRPr="00967878">
                        <w:rPr>
                          <w:color w:val="231F20"/>
                          <w:w w:val="110"/>
                          <w:kern w:val="18"/>
                        </w:rPr>
                        <w:t>about</w:t>
                      </w:r>
                      <w:r w:rsidRPr="00967878">
                        <w:rPr>
                          <w:color w:val="231F20"/>
                          <w:spacing w:val="-31"/>
                          <w:w w:val="110"/>
                          <w:kern w:val="18"/>
                        </w:rPr>
                        <w:t xml:space="preserve"> </w:t>
                      </w:r>
                      <w:r w:rsidRPr="00967878">
                        <w:rPr>
                          <w:color w:val="231F20"/>
                          <w:w w:val="110"/>
                          <w:kern w:val="18"/>
                        </w:rPr>
                        <w:t>the</w:t>
                      </w:r>
                      <w:r w:rsidRPr="00967878">
                        <w:rPr>
                          <w:color w:val="231F20"/>
                          <w:spacing w:val="-31"/>
                          <w:w w:val="110"/>
                          <w:kern w:val="18"/>
                        </w:rPr>
                        <w:t xml:space="preserve"> </w:t>
                      </w:r>
                      <w:r w:rsidRPr="00967878">
                        <w:rPr>
                          <w:color w:val="231F20"/>
                          <w:w w:val="110"/>
                          <w:kern w:val="18"/>
                        </w:rPr>
                        <w:t>findings</w:t>
                      </w:r>
                      <w:r w:rsidRPr="00967878">
                        <w:rPr>
                          <w:color w:val="231F20"/>
                          <w:spacing w:val="-32"/>
                          <w:w w:val="110"/>
                          <w:kern w:val="18"/>
                        </w:rPr>
                        <w:t xml:space="preserve"> </w:t>
                      </w:r>
                      <w:r w:rsidRPr="00967878">
                        <w:rPr>
                          <w:color w:val="231F20"/>
                          <w:w w:val="110"/>
                          <w:kern w:val="18"/>
                        </w:rPr>
                        <w:t>of</w:t>
                      </w:r>
                      <w:r w:rsidRPr="00967878">
                        <w:rPr>
                          <w:color w:val="231F20"/>
                          <w:spacing w:val="-31"/>
                          <w:w w:val="110"/>
                          <w:kern w:val="18"/>
                        </w:rPr>
                        <w:t xml:space="preserve"> </w:t>
                      </w:r>
                      <w:r w:rsidRPr="00967878">
                        <w:rPr>
                          <w:color w:val="231F20"/>
                          <w:w w:val="110"/>
                          <w:kern w:val="18"/>
                        </w:rPr>
                        <w:t>the</w:t>
                      </w:r>
                      <w:r w:rsidRPr="00967878">
                        <w:rPr>
                          <w:color w:val="231F20"/>
                          <w:spacing w:val="-31"/>
                          <w:w w:val="110"/>
                          <w:kern w:val="18"/>
                        </w:rPr>
                        <w:t xml:space="preserve"> </w:t>
                      </w:r>
                      <w:r w:rsidRPr="00967878">
                        <w:rPr>
                          <w:color w:val="231F20"/>
                          <w:w w:val="110"/>
                          <w:kern w:val="18"/>
                        </w:rPr>
                        <w:t>research</w:t>
                      </w:r>
                      <w:r w:rsidRPr="00967878">
                        <w:rPr>
                          <w:color w:val="231F20"/>
                          <w:spacing w:val="-32"/>
                          <w:w w:val="110"/>
                          <w:kern w:val="18"/>
                        </w:rPr>
                        <w:t xml:space="preserve"> </w:t>
                      </w:r>
                      <w:r w:rsidRPr="00967878">
                        <w:rPr>
                          <w:color w:val="231F20"/>
                          <w:w w:val="110"/>
                          <w:kern w:val="18"/>
                        </w:rPr>
                        <w:t>in</w:t>
                      </w:r>
                      <w:r w:rsidRPr="00967878">
                        <w:rPr>
                          <w:color w:val="231F20"/>
                          <w:spacing w:val="-31"/>
                          <w:w w:val="110"/>
                          <w:kern w:val="18"/>
                        </w:rPr>
                        <w:t xml:space="preserve"> </w:t>
                      </w:r>
                      <w:r w:rsidRPr="00967878">
                        <w:rPr>
                          <w:color w:val="231F20"/>
                          <w:w w:val="110"/>
                          <w:kern w:val="18"/>
                        </w:rPr>
                        <w:t>relation to</w:t>
                      </w:r>
                      <w:r w:rsidRPr="00967878">
                        <w:rPr>
                          <w:color w:val="231F20"/>
                          <w:spacing w:val="-9"/>
                          <w:w w:val="110"/>
                          <w:kern w:val="18"/>
                        </w:rPr>
                        <w:t xml:space="preserve"> </w:t>
                      </w:r>
                      <w:r w:rsidRPr="00967878">
                        <w:rPr>
                          <w:color w:val="231F20"/>
                          <w:w w:val="110"/>
                          <w:kern w:val="18"/>
                        </w:rPr>
                        <w:t>the</w:t>
                      </w:r>
                      <w:r w:rsidRPr="00967878">
                        <w:rPr>
                          <w:color w:val="231F20"/>
                          <w:spacing w:val="-9"/>
                          <w:w w:val="110"/>
                          <w:kern w:val="18"/>
                        </w:rPr>
                        <w:t xml:space="preserve"> </w:t>
                      </w:r>
                      <w:r w:rsidRPr="00967878">
                        <w:rPr>
                          <w:color w:val="231F20"/>
                          <w:w w:val="110"/>
                          <w:kern w:val="18"/>
                        </w:rPr>
                        <w:t>inquiry</w:t>
                      </w:r>
                      <w:r w:rsidRPr="00967878">
                        <w:rPr>
                          <w:color w:val="231F20"/>
                          <w:spacing w:val="-9"/>
                          <w:w w:val="110"/>
                          <w:kern w:val="18"/>
                        </w:rPr>
                        <w:t xml:space="preserve"> </w:t>
                      </w:r>
                      <w:r w:rsidRPr="00967878">
                        <w:rPr>
                          <w:color w:val="231F20"/>
                          <w:w w:val="110"/>
                          <w:kern w:val="18"/>
                        </w:rPr>
                        <w:t>question</w:t>
                      </w:r>
                      <w:r w:rsidRPr="00967878">
                        <w:rPr>
                          <w:color w:val="231F20"/>
                          <w:spacing w:val="-9"/>
                          <w:w w:val="110"/>
                          <w:kern w:val="18"/>
                        </w:rPr>
                        <w:t xml:space="preserve"> </w:t>
                      </w:r>
                      <w:r w:rsidRPr="00967878">
                        <w:rPr>
                          <w:color w:val="231F20"/>
                          <w:w w:val="110"/>
                          <w:kern w:val="18"/>
                        </w:rPr>
                        <w:t>and</w:t>
                      </w:r>
                      <w:r w:rsidRPr="00967878">
                        <w:rPr>
                          <w:color w:val="231F20"/>
                          <w:spacing w:val="-8"/>
                          <w:w w:val="110"/>
                          <w:kern w:val="18"/>
                        </w:rPr>
                        <w:t xml:space="preserve"> </w:t>
                      </w:r>
                      <w:r w:rsidRPr="00967878">
                        <w:rPr>
                          <w:color w:val="231F20"/>
                          <w:w w:val="110"/>
                          <w:kern w:val="18"/>
                        </w:rPr>
                        <w:t>the</w:t>
                      </w:r>
                      <w:r w:rsidRPr="00967878">
                        <w:rPr>
                          <w:color w:val="231F20"/>
                          <w:spacing w:val="-9"/>
                          <w:w w:val="110"/>
                          <w:kern w:val="18"/>
                        </w:rPr>
                        <w:t xml:space="preserve"> </w:t>
                      </w:r>
                      <w:r w:rsidRPr="00967878">
                        <w:rPr>
                          <w:color w:val="231F20"/>
                          <w:w w:val="110"/>
                          <w:kern w:val="18"/>
                        </w:rPr>
                        <w:t>pr</w:t>
                      </w:r>
                      <w:r w:rsidRPr="00967878">
                        <w:rPr>
                          <w:color w:val="231F20"/>
                          <w:w w:val="110"/>
                          <w:kern w:val="18"/>
                        </w:rPr>
                        <w:t>oposed</w:t>
                      </w:r>
                      <w:r w:rsidRPr="00967878">
                        <w:rPr>
                          <w:color w:val="231F20"/>
                          <w:spacing w:val="-9"/>
                          <w:w w:val="110"/>
                          <w:kern w:val="18"/>
                        </w:rPr>
                        <w:t xml:space="preserve"> </w:t>
                      </w:r>
                      <w:r w:rsidRPr="00967878">
                        <w:rPr>
                          <w:color w:val="231F20"/>
                          <w:w w:val="110"/>
                          <w:kern w:val="18"/>
                        </w:rPr>
                        <w:t>outcome</w:t>
                      </w:r>
                    </w:p>
                  </w:txbxContent>
                </v:textbox>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0BFED2D4" wp14:editId="49EAD333">
                <wp:simplePos x="0" y="0"/>
                <wp:positionH relativeFrom="page">
                  <wp:posOffset>5409565</wp:posOffset>
                </wp:positionH>
                <wp:positionV relativeFrom="page">
                  <wp:posOffset>5708650</wp:posOffset>
                </wp:positionV>
                <wp:extent cx="80010" cy="167005"/>
                <wp:effectExtent l="0" t="0" r="0" b="0"/>
                <wp:wrapNone/>
                <wp:docPr id="25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4896"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D2D4" id="Text Box 370" o:spid="_x0000_s1183" type="#_x0000_t202" style="position:absolute;margin-left:425.95pt;margin-top:449.5pt;width:6.3pt;height:13.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" o:allowincell="f" filled="f" stroked="f">
                <v:path arrowok="t"/>
                <v:textbox inset="0,0,0,0">
                  <w:txbxContent>
                    <w:p w14:paraId="27EC4896"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14:anchorId="50B5309B" wp14:editId="5216856C">
                <wp:simplePos x="0" y="0"/>
                <wp:positionH relativeFrom="page">
                  <wp:posOffset>5409565</wp:posOffset>
                </wp:positionH>
                <wp:positionV relativeFrom="page">
                  <wp:posOffset>6092825</wp:posOffset>
                </wp:positionV>
                <wp:extent cx="80010" cy="167005"/>
                <wp:effectExtent l="0" t="0" r="0" b="0"/>
                <wp:wrapNone/>
                <wp:docPr id="25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31E2C"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309B" id="Text Box 371" o:spid="_x0000_s1184" type="#_x0000_t202" style="position:absolute;margin-left:425.95pt;margin-top:479.75pt;width:6.3pt;height:13.1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" o:allowincell="f" filled="f" stroked="f">
                <v:path arrowok="t"/>
                <v:textbox inset="0,0,0,0">
                  <w:txbxContent>
                    <w:p w14:paraId="36C31E2C"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14:anchorId="45095547" wp14:editId="121964DB">
                <wp:simplePos x="0" y="0"/>
                <wp:positionH relativeFrom="page">
                  <wp:posOffset>627380</wp:posOffset>
                </wp:positionH>
                <wp:positionV relativeFrom="page">
                  <wp:posOffset>7136765</wp:posOffset>
                </wp:positionV>
                <wp:extent cx="3766185" cy="135890"/>
                <wp:effectExtent l="0" t="0" r="0" b="0"/>
                <wp:wrapNone/>
                <wp:docPr id="2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4B95"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5547" id="Text Box 372" o:spid="_x0000_s1185" type="#_x0000_t202" style="position:absolute;margin-left:49.4pt;margin-top:561.95pt;width:296.55pt;height:10.7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PwkG7OMBAACsAwAADgAAAAAAAAAAAAAAAAAuAgAAZHJzL2Uyb0RvYy54&#13;&#10;bWxQSwECLQAUAAYACAAAACEAI6TDmOUAAAARAQAADwAAAAAAAAAAAAAAAAA9BAAAZHJzL2Rvd25y&#13;&#10;ZXYueG1sUEsFBgAAAAAEAAQA8wAAAE8FAAAAAA==&#13;&#10;" o:allowincell="f" filled="f" stroked="f">
                <v:path arrowok="t"/>
                <v:textbox inset="0,0,0,0">
                  <w:txbxContent>
                    <w:p w14:paraId="42554B95"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14:anchorId="733ED3C9" wp14:editId="4C4FC8FE">
                <wp:simplePos x="0" y="0"/>
                <wp:positionH relativeFrom="page">
                  <wp:posOffset>9991090</wp:posOffset>
                </wp:positionH>
                <wp:positionV relativeFrom="page">
                  <wp:posOffset>7134860</wp:posOffset>
                </wp:positionV>
                <wp:extent cx="81280" cy="142240"/>
                <wp:effectExtent l="0" t="0" r="0" b="0"/>
                <wp:wrapNone/>
                <wp:docPr id="25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2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2A51" w14:textId="77777777" w:rsidR="00000000" w:rsidRDefault="00927406">
                            <w:pPr>
                              <w:pStyle w:val="BodyText"/>
                              <w:kinsoku w:val="0"/>
                              <w:overflowPunct w:val="0"/>
                              <w:spacing w:before="31"/>
                              <w:ind w:left="20"/>
                              <w:rPr>
                                <w:b/>
                                <w:bCs/>
                                <w:color w:val="6D6E71"/>
                                <w:w w:val="113"/>
                                <w:sz w:val="14"/>
                                <w:szCs w:val="14"/>
                              </w:rPr>
                            </w:pPr>
                            <w:r>
                              <w:rPr>
                                <w:b/>
                                <w:bCs/>
                                <w:color w:val="6D6E71"/>
                                <w:w w:val="113"/>
                                <w:sz w:val="14"/>
                                <w:szCs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D3C9" id="Text Box 373" o:spid="_x0000_s1186" type="#_x0000_t202" style="position:absolute;margin-left:786.7pt;margin-top:561.8pt;width:6.4pt;height:11.2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" o:allowincell="f" filled="f" stroked="f">
                <v:path arrowok="t"/>
                <v:textbox inset="0,0,0,0">
                  <w:txbxContent>
                    <w:p w14:paraId="33292A51" w14:textId="77777777" w:rsidR="00000000" w:rsidRDefault="00927406">
                      <w:pPr>
                        <w:pStyle w:val="BodyText"/>
                        <w:kinsoku w:val="0"/>
                        <w:overflowPunct w:val="0"/>
                        <w:spacing w:before="31"/>
                        <w:ind w:left="20"/>
                        <w:rPr>
                          <w:b/>
                          <w:bCs/>
                          <w:color w:val="6D6E71"/>
                          <w:w w:val="113"/>
                          <w:sz w:val="14"/>
                          <w:szCs w:val="14"/>
                        </w:rPr>
                      </w:pPr>
                      <w:r>
                        <w:rPr>
                          <w:b/>
                          <w:bCs/>
                          <w:color w:val="6D6E71"/>
                          <w:w w:val="113"/>
                          <w:sz w:val="14"/>
                          <w:szCs w:val="14"/>
                        </w:rPr>
                        <w:t>8</w:t>
                      </w:r>
                    </w:p>
                  </w:txbxContent>
                </v:textbox>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14:anchorId="2BDEA598" wp14:editId="17839296">
                <wp:simplePos x="0" y="0"/>
                <wp:positionH relativeFrom="page">
                  <wp:posOffset>640080</wp:posOffset>
                </wp:positionH>
                <wp:positionV relativeFrom="page">
                  <wp:posOffset>6959600</wp:posOffset>
                </wp:positionV>
                <wp:extent cx="9420225" cy="152400"/>
                <wp:effectExtent l="0" t="0" r="0" b="0"/>
                <wp:wrapNone/>
                <wp:docPr id="25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B189"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A598" id="Text Box 374" o:spid="_x0000_s1187" type="#_x0000_t202" style="position:absolute;margin-left:50.4pt;margin-top:548pt;width:741.75pt;height:12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BBrvgPiAQAArAMAAA4AAAAAAAAAAAAAAAAALgIAAGRycy9lMm9Eb2MueG1s&#13;&#10;UEsBAi0AFAAGAAgAAAAhAJidRFXkAAAAEwEAAA8AAAAAAAAAAAAAAAAAPAQAAGRycy9kb3ducmV2&#13;&#10;LnhtbFBLBQYAAAAABAAEAPMAAABNBQAAAAA=&#13;&#10;" o:allowincell="f" filled="f" stroked="f">
                <v:path arrowok="t"/>
                <v:textbox inset="0,0,0,0">
                  <w:txbxContent>
                    <w:p w14:paraId="0CFEB189"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29456EF" w14:textId="77777777" w:rsidR="00000000" w:rsidRDefault="00967878">
      <w:pPr>
        <w:rPr>
          <w:rFonts w:ascii="Times New Roman" w:hAnsi="Times New Roman" w:cs="Times New Roman"/>
          <w:sz w:val="24"/>
          <w:szCs w:val="24"/>
        </w:rPr>
        <w:sectPr w:rsidR="00000000">
          <w:pgSz w:w="16840" w:h="11910" w:orient="landscape"/>
          <w:pgMar w:top="800" w:right="840" w:bottom="280" w:left="880" w:header="720" w:footer="720" w:gutter="0"/>
          <w:cols w:space="720"/>
          <w:noEndnote/>
        </w:sectPr>
      </w:pPr>
      <w:r>
        <w:rPr>
          <w:noProof/>
        </w:rPr>
        <w:lastRenderedPageBreak/>
        <mc:AlternateContent>
          <mc:Choice Requires="wps">
            <w:drawing>
              <wp:anchor distT="0" distB="0" distL="114300" distR="114300" simplePos="0" relativeHeight="251856896" behindDoc="1" locked="0" layoutInCell="0" allowOverlap="1" wp14:anchorId="2D9B3A38" wp14:editId="371532E3">
                <wp:simplePos x="0" y="0"/>
                <wp:positionH relativeFrom="page">
                  <wp:posOffset>639445</wp:posOffset>
                </wp:positionH>
                <wp:positionV relativeFrom="page">
                  <wp:posOffset>7099300</wp:posOffset>
                </wp:positionV>
                <wp:extent cx="9420225" cy="12700"/>
                <wp:effectExtent l="0" t="0" r="3175" b="0"/>
                <wp:wrapNone/>
                <wp:docPr id="253"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EF25E6" id="Freeform 375"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AqwfzC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57920" behindDoc="1" locked="0" layoutInCell="0" allowOverlap="1" wp14:anchorId="434DFF50" wp14:editId="22487987">
                <wp:simplePos x="0" y="0"/>
                <wp:positionH relativeFrom="page">
                  <wp:posOffset>715645</wp:posOffset>
                </wp:positionH>
                <wp:positionV relativeFrom="page">
                  <wp:posOffset>1097280</wp:posOffset>
                </wp:positionV>
                <wp:extent cx="4441825" cy="4042410"/>
                <wp:effectExtent l="0" t="0" r="0" b="0"/>
                <wp:wrapNone/>
                <wp:docPr id="250"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4042410"/>
                          <a:chOff x="1127" y="1728"/>
                          <a:chExt cx="6995" cy="6366"/>
                        </a:xfrm>
                      </wpg:grpSpPr>
                      <wps:wsp>
                        <wps:cNvPr id="251" name="Freeform 377"/>
                        <wps:cNvSpPr>
                          <a:spLocks/>
                        </wps:cNvSpPr>
                        <wps:spPr bwMode="auto">
                          <a:xfrm>
                            <a:off x="1133" y="1734"/>
                            <a:ext cx="6983" cy="6354"/>
                          </a:xfrm>
                          <a:custGeom>
                            <a:avLst/>
                            <a:gdLst>
                              <a:gd name="T0" fmla="*/ 6742 w 6983"/>
                              <a:gd name="T1" fmla="*/ 0 h 6354"/>
                              <a:gd name="T2" fmla="*/ 0 w 6983"/>
                              <a:gd name="T3" fmla="*/ 0 h 6354"/>
                              <a:gd name="T4" fmla="*/ 0 w 6983"/>
                              <a:gd name="T5" fmla="*/ 6353 h 6354"/>
                              <a:gd name="T6" fmla="*/ 6982 w 6983"/>
                              <a:gd name="T7" fmla="*/ 6353 h 6354"/>
                              <a:gd name="T8" fmla="*/ 6982 w 6983"/>
                              <a:gd name="T9" fmla="*/ 240 h 6354"/>
                              <a:gd name="T10" fmla="*/ 6742 w 6983"/>
                              <a:gd name="T11" fmla="*/ 0 h 6354"/>
                            </a:gdLst>
                            <a:ahLst/>
                            <a:cxnLst>
                              <a:cxn ang="0">
                                <a:pos x="T0" y="T1"/>
                              </a:cxn>
                              <a:cxn ang="0">
                                <a:pos x="T2" y="T3"/>
                              </a:cxn>
                              <a:cxn ang="0">
                                <a:pos x="T4" y="T5"/>
                              </a:cxn>
                              <a:cxn ang="0">
                                <a:pos x="T6" y="T7"/>
                              </a:cxn>
                              <a:cxn ang="0">
                                <a:pos x="T8" y="T9"/>
                              </a:cxn>
                              <a:cxn ang="0">
                                <a:pos x="T10" y="T11"/>
                              </a:cxn>
                            </a:cxnLst>
                            <a:rect l="0" t="0" r="r" b="b"/>
                            <a:pathLst>
                              <a:path w="6983" h="6354">
                                <a:moveTo>
                                  <a:pt x="6742" y="0"/>
                                </a:moveTo>
                                <a:lnTo>
                                  <a:pt x="0" y="0"/>
                                </a:lnTo>
                                <a:lnTo>
                                  <a:pt x="0" y="6353"/>
                                </a:lnTo>
                                <a:lnTo>
                                  <a:pt x="6982" y="6353"/>
                                </a:lnTo>
                                <a:lnTo>
                                  <a:pt x="6982" y="240"/>
                                </a:lnTo>
                                <a:lnTo>
                                  <a:pt x="6742" y="0"/>
                                </a:lnTo>
                                <a:close/>
                              </a:path>
                            </a:pathLst>
                          </a:custGeom>
                          <a:solidFill>
                            <a:srgbClr val="EFE5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8"/>
                        <wps:cNvSpPr>
                          <a:spLocks/>
                        </wps:cNvSpPr>
                        <wps:spPr bwMode="auto">
                          <a:xfrm>
                            <a:off x="1133" y="1734"/>
                            <a:ext cx="6983" cy="6354"/>
                          </a:xfrm>
                          <a:custGeom>
                            <a:avLst/>
                            <a:gdLst>
                              <a:gd name="T0" fmla="*/ 0 w 6983"/>
                              <a:gd name="T1" fmla="*/ 0 h 6354"/>
                              <a:gd name="T2" fmla="*/ 0 w 6983"/>
                              <a:gd name="T3" fmla="*/ 6353 h 6354"/>
                              <a:gd name="T4" fmla="*/ 6982 w 6983"/>
                              <a:gd name="T5" fmla="*/ 6353 h 6354"/>
                              <a:gd name="T6" fmla="*/ 6982 w 6983"/>
                              <a:gd name="T7" fmla="*/ 240 h 6354"/>
                              <a:gd name="T8" fmla="*/ 6742 w 6983"/>
                              <a:gd name="T9" fmla="*/ 0 h 6354"/>
                              <a:gd name="T10" fmla="*/ 0 w 6983"/>
                              <a:gd name="T11" fmla="*/ 0 h 6354"/>
                            </a:gdLst>
                            <a:ahLst/>
                            <a:cxnLst>
                              <a:cxn ang="0">
                                <a:pos x="T0" y="T1"/>
                              </a:cxn>
                              <a:cxn ang="0">
                                <a:pos x="T2" y="T3"/>
                              </a:cxn>
                              <a:cxn ang="0">
                                <a:pos x="T4" y="T5"/>
                              </a:cxn>
                              <a:cxn ang="0">
                                <a:pos x="T6" y="T7"/>
                              </a:cxn>
                              <a:cxn ang="0">
                                <a:pos x="T8" y="T9"/>
                              </a:cxn>
                              <a:cxn ang="0">
                                <a:pos x="T10" y="T11"/>
                              </a:cxn>
                            </a:cxnLst>
                            <a:rect l="0" t="0" r="r" b="b"/>
                            <a:pathLst>
                              <a:path w="6983" h="6354">
                                <a:moveTo>
                                  <a:pt x="0" y="0"/>
                                </a:moveTo>
                                <a:lnTo>
                                  <a:pt x="0" y="6353"/>
                                </a:lnTo>
                                <a:lnTo>
                                  <a:pt x="6982" y="6353"/>
                                </a:lnTo>
                                <a:lnTo>
                                  <a:pt x="6982" y="240"/>
                                </a:lnTo>
                                <a:lnTo>
                                  <a:pt x="6742" y="0"/>
                                </a:lnTo>
                                <a:lnTo>
                                  <a:pt x="0" y="0"/>
                                </a:lnTo>
                                <a:close/>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E89D3" id="Group 376" o:spid="_x0000_s1026" style="position:absolute;margin-left:56.35pt;margin-top:86.4pt;width:349.75pt;height:318.3pt;z-index:-251458560;mso-position-horizontal-relative:page;mso-position-vertical-relative:page" coordorigin="1127,1728" coordsize="6995,6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" o:allowincell="f">
                <v:shape id="Freeform 377" o:spid="_x0000_s1027" style="position:absolute;left:1133;top:1734;width:6983;height:6354;visibility:visible;mso-wrap-style:square;v-text-anchor:top" coordsize="6983,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" path="m6742,l,,,6353r6982,l6982,240,6742,xe" fillcolor="#efe5e0" stroked="f">
                  <v:path arrowok="t" o:connecttype="custom" o:connectlocs="6742,0;0,0;0,6353;6982,6353;6982,240;6742,0" o:connectangles="0,0,0,0,0,0"/>
                </v:shape>
                <v:shape id="Freeform 378" o:spid="_x0000_s1028" style="position:absolute;left:1133;top:1734;width:6983;height:6354;visibility:visible;mso-wrap-style:square;v-text-anchor:top" coordsize="6983,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" path="m,l,6353r6982,l6982,240,6742,,,xe" filled="f" strokecolor="#95543f" strokeweight=".6pt">
                  <v:path arrowok="t" o:connecttype="custom" o:connectlocs="0,0;0,6353;6982,6353;6982,240;6742,0;0,0" o:connectangles="0,0,0,0,0,0"/>
                </v:shape>
                <w10:wrap anchorx="page" anchory="page"/>
              </v:group>
            </w:pict>
          </mc:Fallback>
        </mc:AlternateContent>
      </w:r>
      <w:r>
        <w:rPr>
          <w:noProof/>
        </w:rPr>
        <mc:AlternateContent>
          <mc:Choice Requires="wps">
            <w:drawing>
              <wp:anchor distT="0" distB="0" distL="114300" distR="114300" simplePos="0" relativeHeight="251858944" behindDoc="1" locked="0" layoutInCell="0" allowOverlap="1" wp14:anchorId="516B053C" wp14:editId="11B4BCCB">
                <wp:simplePos x="0" y="0"/>
                <wp:positionH relativeFrom="page">
                  <wp:posOffset>719455</wp:posOffset>
                </wp:positionH>
                <wp:positionV relativeFrom="page">
                  <wp:posOffset>6652260</wp:posOffset>
                </wp:positionV>
                <wp:extent cx="9285605" cy="12700"/>
                <wp:effectExtent l="0" t="0" r="0" b="0"/>
                <wp:wrapNone/>
                <wp:docPr id="24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5605" cy="12700"/>
                        </a:xfrm>
                        <a:custGeom>
                          <a:avLst/>
                          <a:gdLst>
                            <a:gd name="T0" fmla="*/ 0 w 14623"/>
                            <a:gd name="T1" fmla="*/ 0 h 20"/>
                            <a:gd name="T2" fmla="*/ 14622 w 14623"/>
                            <a:gd name="T3" fmla="*/ 0 h 20"/>
                          </a:gdLst>
                          <a:ahLst/>
                          <a:cxnLst>
                            <a:cxn ang="0">
                              <a:pos x="T0" y="T1"/>
                            </a:cxn>
                            <a:cxn ang="0">
                              <a:pos x="T2" y="T3"/>
                            </a:cxn>
                          </a:cxnLst>
                          <a:rect l="0" t="0" r="r" b="b"/>
                          <a:pathLst>
                            <a:path w="14623" h="20">
                              <a:moveTo>
                                <a:pt x="0" y="0"/>
                              </a:moveTo>
                              <a:lnTo>
                                <a:pt x="14622" y="0"/>
                              </a:lnTo>
                            </a:path>
                          </a:pathLst>
                        </a:custGeom>
                        <a:noFill/>
                        <a:ln w="508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EB6A3C" id="Freeform 379"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523.8pt,787.75pt,523.8pt" coordsize="1462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" o:allowincell="f" filled="f" strokecolor="#196881" strokeweight=".4pt">
                <v:path arrowok="t" o:connecttype="custom" o:connectlocs="0,0;9284970,0" o:connectangles="0,0"/>
                <w10:wrap anchorx="page" anchory="page"/>
              </v:polyline>
            </w:pict>
          </mc:Fallback>
        </mc:AlternateContent>
      </w:r>
      <w:r>
        <w:rPr>
          <w:noProof/>
        </w:rPr>
        <mc:AlternateContent>
          <mc:Choice Requires="wps">
            <w:drawing>
              <wp:anchor distT="0" distB="0" distL="114300" distR="114300" simplePos="0" relativeHeight="251859968" behindDoc="1" locked="0" layoutInCell="0" allowOverlap="1" wp14:anchorId="5DBB8419" wp14:editId="7DC79070">
                <wp:simplePos x="0" y="0"/>
                <wp:positionH relativeFrom="page">
                  <wp:posOffset>627380</wp:posOffset>
                </wp:positionH>
                <wp:positionV relativeFrom="page">
                  <wp:posOffset>505460</wp:posOffset>
                </wp:positionV>
                <wp:extent cx="9444990" cy="333375"/>
                <wp:effectExtent l="0" t="0" r="0" b="0"/>
                <wp:wrapNone/>
                <wp:docPr id="24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24DF"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B8419" id="Text Box 380" o:spid="_x0000_s1188" type="#_x0000_t202" style="position:absolute;margin-left:49.4pt;margin-top:39.8pt;width:743.7pt;height:26.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" o:allowincell="f" filled="f" stroked="f">
                <v:path arrowok="t"/>
                <v:textbox inset="0,0,0,0">
                  <w:txbxContent>
                    <w:p w14:paraId="310F24DF"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60992" behindDoc="1" locked="0" layoutInCell="0" allowOverlap="1" wp14:anchorId="6BFD2553" wp14:editId="698DDF1B">
                <wp:simplePos x="0" y="0"/>
                <wp:positionH relativeFrom="page">
                  <wp:posOffset>5409565</wp:posOffset>
                </wp:positionH>
                <wp:positionV relativeFrom="page">
                  <wp:posOffset>1055370</wp:posOffset>
                </wp:positionV>
                <wp:extent cx="4425315" cy="1454785"/>
                <wp:effectExtent l="0" t="0" r="0" b="0"/>
                <wp:wrapNone/>
                <wp:docPr id="24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25315" cy="145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CE5C0" w14:textId="77777777" w:rsidR="00000000" w:rsidRDefault="00927406">
                            <w:pPr>
                              <w:pStyle w:val="BodyText"/>
                              <w:kinsoku w:val="0"/>
                              <w:overflowPunct w:val="0"/>
                              <w:spacing w:before="35"/>
                              <w:ind w:left="20"/>
                              <w:rPr>
                                <w:color w:val="231F20"/>
                                <w:w w:val="120"/>
                                <w:sz w:val="22"/>
                                <w:szCs w:val="22"/>
                              </w:rPr>
                            </w:pPr>
                            <w:r>
                              <w:rPr>
                                <w:color w:val="231F20"/>
                                <w:w w:val="120"/>
                                <w:sz w:val="22"/>
                                <w:szCs w:val="22"/>
                              </w:rPr>
                              <w:t>What you need to do (follow these steps):</w:t>
                            </w:r>
                          </w:p>
                          <w:p w14:paraId="1816E75F" w14:textId="77777777" w:rsidR="00000000" w:rsidRDefault="00927406">
                            <w:pPr>
                              <w:pStyle w:val="BodyText"/>
                              <w:kinsoku w:val="0"/>
                              <w:overflowPunct w:val="0"/>
                              <w:spacing w:before="158" w:line="302" w:lineRule="auto"/>
                              <w:ind w:left="20"/>
                              <w:rPr>
                                <w:color w:val="231F20"/>
                                <w:w w:val="115"/>
                                <w:position w:val="6"/>
                                <w:sz w:val="10"/>
                                <w:szCs w:val="10"/>
                              </w:rPr>
                            </w:pPr>
                            <w:r>
                              <w:rPr>
                                <w:i/>
                                <w:iCs/>
                                <w:color w:val="231F20"/>
                                <w:w w:val="115"/>
                              </w:rPr>
                              <w:t>These</w:t>
                            </w:r>
                            <w:r>
                              <w:rPr>
                                <w:i/>
                                <w:iCs/>
                                <w:color w:val="231F20"/>
                                <w:spacing w:val="-13"/>
                                <w:w w:val="115"/>
                              </w:rPr>
                              <w:t xml:space="preserve"> </w:t>
                            </w:r>
                            <w:r>
                              <w:rPr>
                                <w:i/>
                                <w:iCs/>
                                <w:color w:val="231F20"/>
                                <w:w w:val="115"/>
                              </w:rPr>
                              <w:t>steps</w:t>
                            </w:r>
                            <w:r>
                              <w:rPr>
                                <w:i/>
                                <w:iCs/>
                                <w:color w:val="231F20"/>
                                <w:spacing w:val="-12"/>
                                <w:w w:val="115"/>
                              </w:rPr>
                              <w:t xml:space="preserve"> </w:t>
                            </w:r>
                            <w:r>
                              <w:rPr>
                                <w:i/>
                                <w:iCs/>
                                <w:color w:val="231F20"/>
                                <w:w w:val="115"/>
                              </w:rPr>
                              <w:t>are</w:t>
                            </w:r>
                            <w:r>
                              <w:rPr>
                                <w:i/>
                                <w:iCs/>
                                <w:color w:val="231F20"/>
                                <w:spacing w:val="-13"/>
                                <w:w w:val="115"/>
                              </w:rPr>
                              <w:t xml:space="preserve"> </w:t>
                            </w:r>
                            <w:r>
                              <w:rPr>
                                <w:i/>
                                <w:iCs/>
                                <w:color w:val="231F20"/>
                                <w:w w:val="115"/>
                              </w:rPr>
                              <w:t>outlined</w:t>
                            </w:r>
                            <w:r>
                              <w:rPr>
                                <w:i/>
                                <w:iCs/>
                                <w:color w:val="231F20"/>
                                <w:spacing w:val="-12"/>
                                <w:w w:val="115"/>
                              </w:rPr>
                              <w:t xml:space="preserve"> </w:t>
                            </w:r>
                            <w:r>
                              <w:rPr>
                                <w:i/>
                                <w:iCs/>
                                <w:color w:val="231F20"/>
                                <w:w w:val="115"/>
                              </w:rPr>
                              <w:t>in</w:t>
                            </w:r>
                            <w:r>
                              <w:rPr>
                                <w:i/>
                                <w:iCs/>
                                <w:color w:val="231F20"/>
                                <w:spacing w:val="-12"/>
                                <w:w w:val="115"/>
                              </w:rPr>
                              <w:t xml:space="preserve"> </w:t>
                            </w:r>
                            <w:r>
                              <w:rPr>
                                <w:i/>
                                <w:iCs/>
                                <w:color w:val="231F20"/>
                                <w:w w:val="115"/>
                              </w:rPr>
                              <w:t>the</w:t>
                            </w:r>
                            <w:r>
                              <w:rPr>
                                <w:i/>
                                <w:iCs/>
                                <w:color w:val="231F20"/>
                                <w:spacing w:val="-13"/>
                                <w:w w:val="115"/>
                              </w:rPr>
                              <w:t xml:space="preserve"> </w:t>
                            </w:r>
                            <w:r>
                              <w:rPr>
                                <w:i/>
                                <w:iCs/>
                                <w:color w:val="231F20"/>
                                <w:w w:val="115"/>
                              </w:rPr>
                              <w:t>Conduct</w:t>
                            </w:r>
                            <w:r>
                              <w:rPr>
                                <w:i/>
                                <w:iCs/>
                                <w:color w:val="231F20"/>
                                <w:spacing w:val="-12"/>
                                <w:w w:val="115"/>
                              </w:rPr>
                              <w:t xml:space="preserve"> </w:t>
                            </w:r>
                            <w:r>
                              <w:rPr>
                                <w:i/>
                                <w:iCs/>
                                <w:color w:val="231F20"/>
                                <w:w w:val="115"/>
                              </w:rPr>
                              <w:t>an</w:t>
                            </w:r>
                            <w:r>
                              <w:rPr>
                                <w:i/>
                                <w:iCs/>
                                <w:color w:val="231F20"/>
                                <w:spacing w:val="-12"/>
                                <w:w w:val="115"/>
                              </w:rPr>
                              <w:t xml:space="preserve"> </w:t>
                            </w:r>
                            <w:r>
                              <w:rPr>
                                <w:i/>
                                <w:iCs/>
                                <w:color w:val="231F20"/>
                                <w:w w:val="115"/>
                              </w:rPr>
                              <w:t>Inquiry</w:t>
                            </w:r>
                            <w:r>
                              <w:rPr>
                                <w:i/>
                                <w:iCs/>
                                <w:color w:val="231F20"/>
                                <w:spacing w:val="-13"/>
                                <w:w w:val="115"/>
                              </w:rPr>
                              <w:t xml:space="preserve"> </w:t>
                            </w:r>
                            <w:r>
                              <w:rPr>
                                <w:i/>
                                <w:iCs/>
                                <w:color w:val="231F20"/>
                                <w:w w:val="115"/>
                              </w:rPr>
                              <w:t>to</w:t>
                            </w:r>
                            <w:r>
                              <w:rPr>
                                <w:i/>
                                <w:iCs/>
                                <w:color w:val="231F20"/>
                                <w:spacing w:val="-12"/>
                                <w:w w:val="115"/>
                              </w:rPr>
                              <w:t xml:space="preserve"> </w:t>
                            </w:r>
                            <w:r>
                              <w:rPr>
                                <w:i/>
                                <w:iCs/>
                                <w:color w:val="231F20"/>
                                <w:w w:val="115"/>
                              </w:rPr>
                              <w:t>Propose</w:t>
                            </w:r>
                            <w:r>
                              <w:rPr>
                                <w:i/>
                                <w:iCs/>
                                <w:color w:val="231F20"/>
                                <w:spacing w:val="-12"/>
                                <w:w w:val="115"/>
                              </w:rPr>
                              <w:t xml:space="preserve"> </w:t>
                            </w:r>
                            <w:r>
                              <w:rPr>
                                <w:i/>
                                <w:iCs/>
                                <w:color w:val="231F20"/>
                                <w:w w:val="115"/>
                              </w:rPr>
                              <w:t>a</w:t>
                            </w:r>
                            <w:r>
                              <w:rPr>
                                <w:i/>
                                <w:iCs/>
                                <w:color w:val="231F20"/>
                                <w:spacing w:val="-13"/>
                                <w:w w:val="115"/>
                              </w:rPr>
                              <w:t xml:space="preserve"> </w:t>
                            </w:r>
                            <w:r>
                              <w:rPr>
                                <w:i/>
                                <w:iCs/>
                                <w:color w:val="231F20"/>
                                <w:w w:val="115"/>
                              </w:rPr>
                              <w:t>Digital Technologies Outcome</w:t>
                            </w:r>
                            <w:r>
                              <w:rPr>
                                <w:i/>
                                <w:iCs/>
                                <w:color w:val="231F20"/>
                                <w:spacing w:val="-9"/>
                                <w:w w:val="115"/>
                              </w:rPr>
                              <w:t xml:space="preserve"> </w:t>
                            </w:r>
                            <w:r>
                              <w:rPr>
                                <w:i/>
                                <w:iCs/>
                                <w:color w:val="231F20"/>
                                <w:w w:val="115"/>
                              </w:rPr>
                              <w:t>workbook</w:t>
                            </w:r>
                            <w:r>
                              <w:rPr>
                                <w:color w:val="231F20"/>
                                <w:w w:val="115"/>
                              </w:rPr>
                              <w:t>.</w:t>
                            </w:r>
                            <w:r>
                              <w:rPr>
                                <w:color w:val="231F20"/>
                                <w:w w:val="115"/>
                                <w:position w:val="6"/>
                                <w:sz w:val="10"/>
                                <w:szCs w:val="10"/>
                              </w:rPr>
                              <w:t>4</w:t>
                            </w:r>
                          </w:p>
                          <w:p w14:paraId="41B6DB36" w14:textId="77777777" w:rsidR="00000000" w:rsidRDefault="00927406">
                            <w:pPr>
                              <w:pStyle w:val="BodyText"/>
                              <w:kinsoku w:val="0"/>
                              <w:overflowPunct w:val="0"/>
                              <w:spacing w:before="140"/>
                              <w:ind w:left="20"/>
                              <w:rPr>
                                <w:color w:val="231F20"/>
                                <w:w w:val="120"/>
                              </w:rPr>
                            </w:pPr>
                            <w:r>
                              <w:rPr>
                                <w:color w:val="231F20"/>
                                <w:w w:val="120"/>
                              </w:rPr>
                              <w:t>Decide on your big question</w:t>
                            </w:r>
                          </w:p>
                          <w:p w14:paraId="1F048D32" w14:textId="77777777" w:rsidR="00000000" w:rsidRDefault="00927406">
                            <w:pPr>
                              <w:pStyle w:val="BodyText"/>
                              <w:kinsoku w:val="0"/>
                              <w:overflowPunct w:val="0"/>
                              <w:spacing w:before="5"/>
                              <w:ind w:left="0"/>
                              <w:rPr>
                                <w:sz w:val="19"/>
                                <w:szCs w:val="19"/>
                              </w:rPr>
                            </w:pPr>
                          </w:p>
                          <w:p w14:paraId="0CA98432" w14:textId="77777777" w:rsidR="00000000" w:rsidRDefault="00927406">
                            <w:pPr>
                              <w:pStyle w:val="BodyText"/>
                              <w:kinsoku w:val="0"/>
                              <w:overflowPunct w:val="0"/>
                              <w:spacing w:before="0" w:line="302" w:lineRule="auto"/>
                              <w:ind w:left="20" w:right="-10"/>
                              <w:rPr>
                                <w:color w:val="231F20"/>
                                <w:w w:val="115"/>
                              </w:rPr>
                            </w:pPr>
                            <w:r>
                              <w:rPr>
                                <w:color w:val="231F20"/>
                                <w:w w:val="115"/>
                              </w:rPr>
                              <w:t>You are to develop an inquiry question that has relevance to you and your community and relates to your inquiry focus. You are to consider how digital technologies can be used to address the inquiry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D2553" id="Text Box 381" o:spid="_x0000_s1189" type="#_x0000_t202" style="position:absolute;margin-left:425.95pt;margin-top:83.1pt;width:348.45pt;height:114.5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" o:allowincell="f" filled="f" stroked="f">
                <v:path arrowok="t"/>
                <v:textbox inset="0,0,0,0">
                  <w:txbxContent>
                    <w:p w14:paraId="634CE5C0" w14:textId="77777777" w:rsidR="00000000" w:rsidRDefault="00927406">
                      <w:pPr>
                        <w:pStyle w:val="BodyText"/>
                        <w:kinsoku w:val="0"/>
                        <w:overflowPunct w:val="0"/>
                        <w:spacing w:before="35"/>
                        <w:ind w:left="20"/>
                        <w:rPr>
                          <w:color w:val="231F20"/>
                          <w:w w:val="120"/>
                          <w:sz w:val="22"/>
                          <w:szCs w:val="22"/>
                        </w:rPr>
                      </w:pPr>
                      <w:r>
                        <w:rPr>
                          <w:color w:val="231F20"/>
                          <w:w w:val="120"/>
                          <w:sz w:val="22"/>
                          <w:szCs w:val="22"/>
                        </w:rPr>
                        <w:t>What you need to do (follow these steps):</w:t>
                      </w:r>
                    </w:p>
                    <w:p w14:paraId="1816E75F" w14:textId="77777777" w:rsidR="00000000" w:rsidRDefault="00927406">
                      <w:pPr>
                        <w:pStyle w:val="BodyText"/>
                        <w:kinsoku w:val="0"/>
                        <w:overflowPunct w:val="0"/>
                        <w:spacing w:before="158" w:line="302" w:lineRule="auto"/>
                        <w:ind w:left="20"/>
                        <w:rPr>
                          <w:color w:val="231F20"/>
                          <w:w w:val="115"/>
                          <w:position w:val="6"/>
                          <w:sz w:val="10"/>
                          <w:szCs w:val="10"/>
                        </w:rPr>
                      </w:pPr>
                      <w:r>
                        <w:rPr>
                          <w:i/>
                          <w:iCs/>
                          <w:color w:val="231F20"/>
                          <w:w w:val="115"/>
                        </w:rPr>
                        <w:t>These</w:t>
                      </w:r>
                      <w:r>
                        <w:rPr>
                          <w:i/>
                          <w:iCs/>
                          <w:color w:val="231F20"/>
                          <w:spacing w:val="-13"/>
                          <w:w w:val="115"/>
                        </w:rPr>
                        <w:t xml:space="preserve"> </w:t>
                      </w:r>
                      <w:r>
                        <w:rPr>
                          <w:i/>
                          <w:iCs/>
                          <w:color w:val="231F20"/>
                          <w:w w:val="115"/>
                        </w:rPr>
                        <w:t>steps</w:t>
                      </w:r>
                      <w:r>
                        <w:rPr>
                          <w:i/>
                          <w:iCs/>
                          <w:color w:val="231F20"/>
                          <w:spacing w:val="-12"/>
                          <w:w w:val="115"/>
                        </w:rPr>
                        <w:t xml:space="preserve"> </w:t>
                      </w:r>
                      <w:r>
                        <w:rPr>
                          <w:i/>
                          <w:iCs/>
                          <w:color w:val="231F20"/>
                          <w:w w:val="115"/>
                        </w:rPr>
                        <w:t>are</w:t>
                      </w:r>
                      <w:r>
                        <w:rPr>
                          <w:i/>
                          <w:iCs/>
                          <w:color w:val="231F20"/>
                          <w:spacing w:val="-13"/>
                          <w:w w:val="115"/>
                        </w:rPr>
                        <w:t xml:space="preserve"> </w:t>
                      </w:r>
                      <w:r>
                        <w:rPr>
                          <w:i/>
                          <w:iCs/>
                          <w:color w:val="231F20"/>
                          <w:w w:val="115"/>
                        </w:rPr>
                        <w:t>outlined</w:t>
                      </w:r>
                      <w:r>
                        <w:rPr>
                          <w:i/>
                          <w:iCs/>
                          <w:color w:val="231F20"/>
                          <w:spacing w:val="-12"/>
                          <w:w w:val="115"/>
                        </w:rPr>
                        <w:t xml:space="preserve"> </w:t>
                      </w:r>
                      <w:r>
                        <w:rPr>
                          <w:i/>
                          <w:iCs/>
                          <w:color w:val="231F20"/>
                          <w:w w:val="115"/>
                        </w:rPr>
                        <w:t>in</w:t>
                      </w:r>
                      <w:r>
                        <w:rPr>
                          <w:i/>
                          <w:iCs/>
                          <w:color w:val="231F20"/>
                          <w:spacing w:val="-12"/>
                          <w:w w:val="115"/>
                        </w:rPr>
                        <w:t xml:space="preserve"> </w:t>
                      </w:r>
                      <w:r>
                        <w:rPr>
                          <w:i/>
                          <w:iCs/>
                          <w:color w:val="231F20"/>
                          <w:w w:val="115"/>
                        </w:rPr>
                        <w:t>the</w:t>
                      </w:r>
                      <w:r>
                        <w:rPr>
                          <w:i/>
                          <w:iCs/>
                          <w:color w:val="231F20"/>
                          <w:spacing w:val="-13"/>
                          <w:w w:val="115"/>
                        </w:rPr>
                        <w:t xml:space="preserve"> </w:t>
                      </w:r>
                      <w:r>
                        <w:rPr>
                          <w:i/>
                          <w:iCs/>
                          <w:color w:val="231F20"/>
                          <w:w w:val="115"/>
                        </w:rPr>
                        <w:t>Conduct</w:t>
                      </w:r>
                      <w:r>
                        <w:rPr>
                          <w:i/>
                          <w:iCs/>
                          <w:color w:val="231F20"/>
                          <w:spacing w:val="-12"/>
                          <w:w w:val="115"/>
                        </w:rPr>
                        <w:t xml:space="preserve"> </w:t>
                      </w:r>
                      <w:r>
                        <w:rPr>
                          <w:i/>
                          <w:iCs/>
                          <w:color w:val="231F20"/>
                          <w:w w:val="115"/>
                        </w:rPr>
                        <w:t>an</w:t>
                      </w:r>
                      <w:r>
                        <w:rPr>
                          <w:i/>
                          <w:iCs/>
                          <w:color w:val="231F20"/>
                          <w:spacing w:val="-12"/>
                          <w:w w:val="115"/>
                        </w:rPr>
                        <w:t xml:space="preserve"> </w:t>
                      </w:r>
                      <w:r>
                        <w:rPr>
                          <w:i/>
                          <w:iCs/>
                          <w:color w:val="231F20"/>
                          <w:w w:val="115"/>
                        </w:rPr>
                        <w:t>Inquiry</w:t>
                      </w:r>
                      <w:r>
                        <w:rPr>
                          <w:i/>
                          <w:iCs/>
                          <w:color w:val="231F20"/>
                          <w:spacing w:val="-13"/>
                          <w:w w:val="115"/>
                        </w:rPr>
                        <w:t xml:space="preserve"> </w:t>
                      </w:r>
                      <w:r>
                        <w:rPr>
                          <w:i/>
                          <w:iCs/>
                          <w:color w:val="231F20"/>
                          <w:w w:val="115"/>
                        </w:rPr>
                        <w:t>to</w:t>
                      </w:r>
                      <w:r>
                        <w:rPr>
                          <w:i/>
                          <w:iCs/>
                          <w:color w:val="231F20"/>
                          <w:spacing w:val="-12"/>
                          <w:w w:val="115"/>
                        </w:rPr>
                        <w:t xml:space="preserve"> </w:t>
                      </w:r>
                      <w:r>
                        <w:rPr>
                          <w:i/>
                          <w:iCs/>
                          <w:color w:val="231F20"/>
                          <w:w w:val="115"/>
                        </w:rPr>
                        <w:t>Propose</w:t>
                      </w:r>
                      <w:r>
                        <w:rPr>
                          <w:i/>
                          <w:iCs/>
                          <w:color w:val="231F20"/>
                          <w:spacing w:val="-12"/>
                          <w:w w:val="115"/>
                        </w:rPr>
                        <w:t xml:space="preserve"> </w:t>
                      </w:r>
                      <w:r>
                        <w:rPr>
                          <w:i/>
                          <w:iCs/>
                          <w:color w:val="231F20"/>
                          <w:w w:val="115"/>
                        </w:rPr>
                        <w:t>a</w:t>
                      </w:r>
                      <w:r>
                        <w:rPr>
                          <w:i/>
                          <w:iCs/>
                          <w:color w:val="231F20"/>
                          <w:spacing w:val="-13"/>
                          <w:w w:val="115"/>
                        </w:rPr>
                        <w:t xml:space="preserve"> </w:t>
                      </w:r>
                      <w:r>
                        <w:rPr>
                          <w:i/>
                          <w:iCs/>
                          <w:color w:val="231F20"/>
                          <w:w w:val="115"/>
                        </w:rPr>
                        <w:t>Digital Technologies Outcome</w:t>
                      </w:r>
                      <w:r>
                        <w:rPr>
                          <w:i/>
                          <w:iCs/>
                          <w:color w:val="231F20"/>
                          <w:spacing w:val="-9"/>
                          <w:w w:val="115"/>
                        </w:rPr>
                        <w:t xml:space="preserve"> </w:t>
                      </w:r>
                      <w:r>
                        <w:rPr>
                          <w:i/>
                          <w:iCs/>
                          <w:color w:val="231F20"/>
                          <w:w w:val="115"/>
                        </w:rPr>
                        <w:t>workbook</w:t>
                      </w:r>
                      <w:r>
                        <w:rPr>
                          <w:color w:val="231F20"/>
                          <w:w w:val="115"/>
                        </w:rPr>
                        <w:t>.</w:t>
                      </w:r>
                      <w:r>
                        <w:rPr>
                          <w:color w:val="231F20"/>
                          <w:w w:val="115"/>
                          <w:position w:val="6"/>
                          <w:sz w:val="10"/>
                          <w:szCs w:val="10"/>
                        </w:rPr>
                        <w:t>4</w:t>
                      </w:r>
                    </w:p>
                    <w:p w14:paraId="41B6DB36" w14:textId="77777777" w:rsidR="00000000" w:rsidRDefault="00927406">
                      <w:pPr>
                        <w:pStyle w:val="BodyText"/>
                        <w:kinsoku w:val="0"/>
                        <w:overflowPunct w:val="0"/>
                        <w:spacing w:before="140"/>
                        <w:ind w:left="20"/>
                        <w:rPr>
                          <w:color w:val="231F20"/>
                          <w:w w:val="120"/>
                        </w:rPr>
                      </w:pPr>
                      <w:r>
                        <w:rPr>
                          <w:color w:val="231F20"/>
                          <w:w w:val="120"/>
                        </w:rPr>
                        <w:t>Decide on your big question</w:t>
                      </w:r>
                    </w:p>
                    <w:p w14:paraId="1F048D32" w14:textId="77777777" w:rsidR="00000000" w:rsidRDefault="00927406">
                      <w:pPr>
                        <w:pStyle w:val="BodyText"/>
                        <w:kinsoku w:val="0"/>
                        <w:overflowPunct w:val="0"/>
                        <w:spacing w:before="5"/>
                        <w:ind w:left="0"/>
                        <w:rPr>
                          <w:sz w:val="19"/>
                          <w:szCs w:val="19"/>
                        </w:rPr>
                      </w:pPr>
                    </w:p>
                    <w:p w14:paraId="0CA98432" w14:textId="77777777" w:rsidR="00000000" w:rsidRDefault="00927406">
                      <w:pPr>
                        <w:pStyle w:val="BodyText"/>
                        <w:kinsoku w:val="0"/>
                        <w:overflowPunct w:val="0"/>
                        <w:spacing w:before="0" w:line="302" w:lineRule="auto"/>
                        <w:ind w:left="20" w:right="-10"/>
                        <w:rPr>
                          <w:color w:val="231F20"/>
                          <w:w w:val="115"/>
                        </w:rPr>
                      </w:pPr>
                      <w:r>
                        <w:rPr>
                          <w:color w:val="231F20"/>
                          <w:w w:val="115"/>
                        </w:rPr>
                        <w:t>You are to develop an inquiry question that has relevance to you and your community and relates to your inquiry focus. You are to consider how digital technologies can be used to address the inquiry question.</w:t>
                      </w: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14:anchorId="02B4F5B0" wp14:editId="73422379">
                <wp:simplePos x="0" y="0"/>
                <wp:positionH relativeFrom="page">
                  <wp:posOffset>819150</wp:posOffset>
                </wp:positionH>
                <wp:positionV relativeFrom="page">
                  <wp:posOffset>1171575</wp:posOffset>
                </wp:positionV>
                <wp:extent cx="4070350" cy="2360295"/>
                <wp:effectExtent l="0" t="0" r="0" b="0"/>
                <wp:wrapNone/>
                <wp:docPr id="24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0350" cy="236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685C" w14:textId="77777777" w:rsidR="00000000" w:rsidRDefault="00927406">
                            <w:pPr>
                              <w:pStyle w:val="BodyText"/>
                              <w:kinsoku w:val="0"/>
                              <w:overflowPunct w:val="0"/>
                              <w:spacing w:before="35" w:line="247" w:lineRule="auto"/>
                              <w:ind w:left="20" w:right="8"/>
                              <w:rPr>
                                <w:color w:val="231F20"/>
                                <w:w w:val="115"/>
                                <w:sz w:val="22"/>
                                <w:szCs w:val="22"/>
                              </w:rPr>
                            </w:pPr>
                            <w:r>
                              <w:rPr>
                                <w:color w:val="231F20"/>
                                <w:w w:val="115"/>
                                <w:sz w:val="22"/>
                                <w:szCs w:val="22"/>
                              </w:rPr>
                              <w:t>What you need to think about before you begi</w:t>
                            </w:r>
                            <w:r>
                              <w:rPr>
                                <w:color w:val="231F20"/>
                                <w:w w:val="115"/>
                                <w:sz w:val="22"/>
                                <w:szCs w:val="22"/>
                              </w:rPr>
                              <w:t>n this assessment:</w:t>
                            </w:r>
                          </w:p>
                          <w:p w14:paraId="6A9F45F2" w14:textId="77777777" w:rsidR="00000000" w:rsidRDefault="00927406">
                            <w:pPr>
                              <w:pStyle w:val="BodyText"/>
                              <w:kinsoku w:val="0"/>
                              <w:overflowPunct w:val="0"/>
                              <w:spacing w:before="150" w:line="302" w:lineRule="auto"/>
                              <w:ind w:left="20" w:right="8"/>
                              <w:rPr>
                                <w:color w:val="231F20"/>
                                <w:w w:val="115"/>
                              </w:rPr>
                            </w:pPr>
                            <w:r>
                              <w:rPr>
                                <w:color w:val="231F20"/>
                                <w:w w:val="115"/>
                              </w:rPr>
                              <w:t>Investigate the United Nations Sustainability Goals provided with this resource including links to the website.</w:t>
                            </w:r>
                          </w:p>
                          <w:p w14:paraId="7B4B3B6A" w14:textId="77777777" w:rsidR="00000000" w:rsidRDefault="00927406">
                            <w:pPr>
                              <w:pStyle w:val="BodyText"/>
                              <w:kinsoku w:val="0"/>
                              <w:overflowPunct w:val="0"/>
                              <w:spacing w:before="148" w:line="278" w:lineRule="auto"/>
                              <w:ind w:left="260" w:right="8"/>
                              <w:rPr>
                                <w:i/>
                                <w:iCs/>
                                <w:color w:val="95543F"/>
                                <w:spacing w:val="2"/>
                                <w:w w:val="115"/>
                              </w:rPr>
                            </w:pPr>
                            <w:r>
                              <w:rPr>
                                <w:i/>
                                <w:iCs/>
                                <w:color w:val="95543F"/>
                                <w:w w:val="115"/>
                              </w:rPr>
                              <w:t>These</w:t>
                            </w:r>
                            <w:r>
                              <w:rPr>
                                <w:i/>
                                <w:iCs/>
                                <w:color w:val="95543F"/>
                                <w:spacing w:val="-14"/>
                                <w:w w:val="115"/>
                              </w:rPr>
                              <w:t xml:space="preserve"> </w:t>
                            </w:r>
                            <w:r>
                              <w:rPr>
                                <w:i/>
                                <w:iCs/>
                                <w:color w:val="95543F"/>
                                <w:w w:val="115"/>
                              </w:rPr>
                              <w:t>are</w:t>
                            </w:r>
                            <w:r>
                              <w:rPr>
                                <w:i/>
                                <w:iCs/>
                                <w:color w:val="95543F"/>
                                <w:spacing w:val="-13"/>
                                <w:w w:val="115"/>
                              </w:rPr>
                              <w:t xml:space="preserve"> </w:t>
                            </w:r>
                            <w:r>
                              <w:rPr>
                                <w:i/>
                                <w:iCs/>
                                <w:color w:val="95543F"/>
                                <w:w w:val="115"/>
                              </w:rPr>
                              <w:t>the</w:t>
                            </w:r>
                            <w:r>
                              <w:rPr>
                                <w:i/>
                                <w:iCs/>
                                <w:color w:val="95543F"/>
                                <w:spacing w:val="-13"/>
                                <w:w w:val="115"/>
                              </w:rPr>
                              <w:t xml:space="preserve"> </w:t>
                            </w:r>
                            <w:r>
                              <w:rPr>
                                <w:i/>
                                <w:iCs/>
                                <w:color w:val="95543F"/>
                                <w:w w:val="115"/>
                              </w:rPr>
                              <w:t>United</w:t>
                            </w:r>
                            <w:r>
                              <w:rPr>
                                <w:i/>
                                <w:iCs/>
                                <w:color w:val="95543F"/>
                                <w:spacing w:val="-14"/>
                                <w:w w:val="115"/>
                              </w:rPr>
                              <w:t xml:space="preserve"> </w:t>
                            </w:r>
                            <w:r>
                              <w:rPr>
                                <w:i/>
                                <w:iCs/>
                                <w:color w:val="95543F"/>
                                <w:w w:val="115"/>
                              </w:rPr>
                              <w:t>Nations</w:t>
                            </w:r>
                            <w:r>
                              <w:rPr>
                                <w:i/>
                                <w:iCs/>
                                <w:color w:val="95543F"/>
                                <w:spacing w:val="-13"/>
                                <w:w w:val="115"/>
                              </w:rPr>
                              <w:t xml:space="preserve"> </w:t>
                            </w:r>
                            <w:r>
                              <w:rPr>
                                <w:i/>
                                <w:iCs/>
                                <w:color w:val="95543F"/>
                                <w:w w:val="115"/>
                              </w:rPr>
                              <w:t>blueprint</w:t>
                            </w:r>
                            <w:r>
                              <w:rPr>
                                <w:i/>
                                <w:iCs/>
                                <w:color w:val="95543F"/>
                                <w:spacing w:val="-13"/>
                                <w:w w:val="115"/>
                              </w:rPr>
                              <w:t xml:space="preserve"> </w:t>
                            </w:r>
                            <w:r>
                              <w:rPr>
                                <w:i/>
                                <w:iCs/>
                                <w:color w:val="95543F"/>
                                <w:w w:val="115"/>
                              </w:rPr>
                              <w:t>goals</w:t>
                            </w:r>
                            <w:r>
                              <w:rPr>
                                <w:i/>
                                <w:iCs/>
                                <w:color w:val="95543F"/>
                                <w:spacing w:val="-14"/>
                                <w:w w:val="115"/>
                              </w:rPr>
                              <w:t xml:space="preserve"> </w:t>
                            </w:r>
                            <w:r>
                              <w:rPr>
                                <w:i/>
                                <w:iCs/>
                                <w:color w:val="95543F"/>
                                <w:w w:val="115"/>
                              </w:rPr>
                              <w:t>to</w:t>
                            </w:r>
                            <w:r>
                              <w:rPr>
                                <w:i/>
                                <w:iCs/>
                                <w:color w:val="95543F"/>
                                <w:spacing w:val="-13"/>
                                <w:w w:val="115"/>
                              </w:rPr>
                              <w:t xml:space="preserve"> </w:t>
                            </w:r>
                            <w:r>
                              <w:rPr>
                                <w:i/>
                                <w:iCs/>
                                <w:color w:val="95543F"/>
                                <w:w w:val="115"/>
                              </w:rPr>
                              <w:t>achieve</w:t>
                            </w:r>
                            <w:r>
                              <w:rPr>
                                <w:i/>
                                <w:iCs/>
                                <w:color w:val="95543F"/>
                                <w:spacing w:val="-13"/>
                                <w:w w:val="115"/>
                              </w:rPr>
                              <w:t xml:space="preserve"> </w:t>
                            </w:r>
                            <w:r>
                              <w:rPr>
                                <w:i/>
                                <w:iCs/>
                                <w:color w:val="95543F"/>
                                <w:w w:val="115"/>
                              </w:rPr>
                              <w:t>a</w:t>
                            </w:r>
                            <w:r>
                              <w:rPr>
                                <w:i/>
                                <w:iCs/>
                                <w:color w:val="95543F"/>
                                <w:spacing w:val="-14"/>
                                <w:w w:val="115"/>
                              </w:rPr>
                              <w:t xml:space="preserve"> </w:t>
                            </w:r>
                            <w:r>
                              <w:rPr>
                                <w:i/>
                                <w:iCs/>
                                <w:color w:val="95543F"/>
                                <w:w w:val="115"/>
                              </w:rPr>
                              <w:t>better</w:t>
                            </w:r>
                            <w:r>
                              <w:rPr>
                                <w:i/>
                                <w:iCs/>
                                <w:color w:val="95543F"/>
                                <w:spacing w:val="-13"/>
                                <w:w w:val="115"/>
                              </w:rPr>
                              <w:t xml:space="preserve"> </w:t>
                            </w:r>
                            <w:r>
                              <w:rPr>
                                <w:i/>
                                <w:iCs/>
                                <w:color w:val="95543F"/>
                                <w:w w:val="115"/>
                              </w:rPr>
                              <w:t>and more sustainable future for all. They address the global</w:t>
                            </w:r>
                            <w:r>
                              <w:rPr>
                                <w:i/>
                                <w:iCs/>
                                <w:color w:val="95543F"/>
                                <w:w w:val="115"/>
                              </w:rPr>
                              <w:t xml:space="preserve"> challenges we face, including those related to poverty, inequality, climate, environmental degradation, prosperity, and peace and justice. The Goals interconnect and in order to leave no one behind, the United Nations deem it important that we achieve eac</w:t>
                            </w:r>
                            <w:r>
                              <w:rPr>
                                <w:i/>
                                <w:iCs/>
                                <w:color w:val="95543F"/>
                                <w:w w:val="115"/>
                              </w:rPr>
                              <w:t xml:space="preserve">h Goal and target by </w:t>
                            </w:r>
                            <w:r>
                              <w:rPr>
                                <w:i/>
                                <w:iCs/>
                                <w:color w:val="95543F"/>
                                <w:spacing w:val="2"/>
                                <w:w w:val="115"/>
                              </w:rPr>
                              <w:t>2030.</w:t>
                            </w:r>
                          </w:p>
                          <w:p w14:paraId="103354EF" w14:textId="77777777" w:rsidR="00000000" w:rsidRPr="00A44C71" w:rsidRDefault="00927406">
                            <w:pPr>
                              <w:pStyle w:val="BodyText"/>
                              <w:kinsoku w:val="0"/>
                              <w:overflowPunct w:val="0"/>
                              <w:spacing w:before="161" w:line="302" w:lineRule="auto"/>
                              <w:ind w:left="20" w:right="45"/>
                              <w:rPr>
                                <w:color w:val="231F20"/>
                                <w:w w:val="110"/>
                              </w:rPr>
                            </w:pPr>
                            <w:r w:rsidRPr="00A44C71">
                              <w:rPr>
                                <w:color w:val="231F20"/>
                                <w:w w:val="110"/>
                              </w:rPr>
                              <w:t>You</w:t>
                            </w:r>
                            <w:r w:rsidRPr="00A44C71">
                              <w:rPr>
                                <w:color w:val="231F20"/>
                                <w:w w:val="110"/>
                              </w:rPr>
                              <w:t xml:space="preserve"> </w:t>
                            </w:r>
                            <w:r w:rsidRPr="00A44C71">
                              <w:rPr>
                                <w:color w:val="231F20"/>
                                <w:w w:val="110"/>
                              </w:rPr>
                              <w:t>are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develop</w:t>
                            </w:r>
                            <w:r w:rsidRPr="00A44C71">
                              <w:rPr>
                                <w:color w:val="231F20"/>
                                <w:w w:val="110"/>
                              </w:rPr>
                              <w:t xml:space="preserve"> </w:t>
                            </w:r>
                            <w:r w:rsidRPr="00A44C71">
                              <w:rPr>
                                <w:color w:val="231F20"/>
                                <w:w w:val="110"/>
                              </w:rPr>
                              <w:t>an</w:t>
                            </w:r>
                            <w:r w:rsidRPr="00A44C71">
                              <w:rPr>
                                <w:color w:val="231F20"/>
                                <w:w w:val="110"/>
                              </w:rPr>
                              <w:t xml:space="preserve"> </w:t>
                            </w:r>
                            <w:r w:rsidRPr="00A44C71">
                              <w:rPr>
                                <w:color w:val="231F20"/>
                                <w:w w:val="110"/>
                              </w:rPr>
                              <w:t>inquiry</w:t>
                            </w:r>
                            <w:r w:rsidRPr="00A44C71">
                              <w:rPr>
                                <w:color w:val="231F20"/>
                                <w:w w:val="110"/>
                              </w:rPr>
                              <w:t xml:space="preserve"> </w:t>
                            </w:r>
                            <w:r w:rsidRPr="00A44C71">
                              <w:rPr>
                                <w:color w:val="231F20"/>
                                <w:w w:val="110"/>
                              </w:rPr>
                              <w:t>question</w:t>
                            </w:r>
                            <w:r w:rsidRPr="00A44C71">
                              <w:rPr>
                                <w:color w:val="231F20"/>
                                <w:w w:val="110"/>
                              </w:rPr>
                              <w:t xml:space="preserve"> </w:t>
                            </w:r>
                            <w:r w:rsidRPr="00A44C71">
                              <w:rPr>
                                <w:color w:val="231F20"/>
                                <w:w w:val="110"/>
                              </w:rPr>
                              <w:t>that</w:t>
                            </w:r>
                            <w:r w:rsidRPr="00A44C71">
                              <w:rPr>
                                <w:color w:val="231F20"/>
                                <w:w w:val="110"/>
                              </w:rPr>
                              <w:t xml:space="preserve"> </w:t>
                            </w:r>
                            <w:r w:rsidRPr="00A44C71">
                              <w:rPr>
                                <w:color w:val="231F20"/>
                                <w:w w:val="110"/>
                              </w:rPr>
                              <w:t>has</w:t>
                            </w:r>
                            <w:r w:rsidRPr="00A44C71">
                              <w:rPr>
                                <w:color w:val="231F20"/>
                                <w:w w:val="110"/>
                              </w:rPr>
                              <w:t xml:space="preserve"> </w:t>
                            </w:r>
                            <w:r w:rsidRPr="00A44C71">
                              <w:rPr>
                                <w:color w:val="231F20"/>
                                <w:w w:val="110"/>
                              </w:rPr>
                              <w:t>relevance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you</w:t>
                            </w:r>
                            <w:r w:rsidRPr="00A44C71">
                              <w:rPr>
                                <w:color w:val="231F20"/>
                                <w:w w:val="110"/>
                              </w:rPr>
                              <w:t xml:space="preserve"> </w:t>
                            </w:r>
                            <w:r w:rsidRPr="00A44C71">
                              <w:rPr>
                                <w:color w:val="231F20"/>
                                <w:w w:val="110"/>
                              </w:rPr>
                              <w:t>and your</w:t>
                            </w:r>
                            <w:r w:rsidRPr="00A44C71">
                              <w:rPr>
                                <w:color w:val="231F20"/>
                                <w:w w:val="110"/>
                              </w:rPr>
                              <w:t xml:space="preserve"> </w:t>
                            </w:r>
                            <w:r w:rsidRPr="00A44C71">
                              <w:rPr>
                                <w:color w:val="231F20"/>
                                <w:w w:val="110"/>
                              </w:rPr>
                              <w:t>community</w:t>
                            </w:r>
                            <w:r w:rsidRPr="00A44C71">
                              <w:rPr>
                                <w:color w:val="231F20"/>
                                <w:w w:val="110"/>
                              </w:rPr>
                              <w:t xml:space="preserve"> </w:t>
                            </w:r>
                            <w:r w:rsidRPr="00A44C71">
                              <w:rPr>
                                <w:color w:val="231F20"/>
                                <w:w w:val="110"/>
                              </w:rPr>
                              <w:t>that</w:t>
                            </w:r>
                            <w:r w:rsidRPr="00A44C71">
                              <w:rPr>
                                <w:color w:val="231F20"/>
                                <w:w w:val="110"/>
                              </w:rPr>
                              <w:t xml:space="preserve"> </w:t>
                            </w:r>
                            <w:r w:rsidRPr="00A44C71">
                              <w:rPr>
                                <w:color w:val="231F20"/>
                                <w:w w:val="110"/>
                              </w:rPr>
                              <w:t>relates</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these</w:t>
                            </w:r>
                            <w:r w:rsidRPr="00A44C71">
                              <w:rPr>
                                <w:color w:val="231F20"/>
                                <w:w w:val="110"/>
                              </w:rPr>
                              <w:t xml:space="preserve"> </w:t>
                            </w:r>
                            <w:r w:rsidRPr="00A44C71">
                              <w:rPr>
                                <w:color w:val="231F20"/>
                                <w:w w:val="110"/>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F5B0" id="Text Box 382" o:spid="_x0000_s1190" type="#_x0000_t202" style="position:absolute;margin-left:64.5pt;margin-top:92.25pt;width:320.5pt;height:185.8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" o:allowincell="f" filled="f" stroked="f">
                <v:path arrowok="t"/>
                <v:textbox inset="0,0,0,0">
                  <w:txbxContent>
                    <w:p w14:paraId="02BB685C" w14:textId="77777777" w:rsidR="00000000" w:rsidRDefault="00927406">
                      <w:pPr>
                        <w:pStyle w:val="BodyText"/>
                        <w:kinsoku w:val="0"/>
                        <w:overflowPunct w:val="0"/>
                        <w:spacing w:before="35" w:line="247" w:lineRule="auto"/>
                        <w:ind w:left="20" w:right="8"/>
                        <w:rPr>
                          <w:color w:val="231F20"/>
                          <w:w w:val="115"/>
                          <w:sz w:val="22"/>
                          <w:szCs w:val="22"/>
                        </w:rPr>
                      </w:pPr>
                      <w:r>
                        <w:rPr>
                          <w:color w:val="231F20"/>
                          <w:w w:val="115"/>
                          <w:sz w:val="22"/>
                          <w:szCs w:val="22"/>
                        </w:rPr>
                        <w:t>What you need to think about before you begi</w:t>
                      </w:r>
                      <w:r>
                        <w:rPr>
                          <w:color w:val="231F20"/>
                          <w:w w:val="115"/>
                          <w:sz w:val="22"/>
                          <w:szCs w:val="22"/>
                        </w:rPr>
                        <w:t>n this assessment:</w:t>
                      </w:r>
                    </w:p>
                    <w:p w14:paraId="6A9F45F2" w14:textId="77777777" w:rsidR="00000000" w:rsidRDefault="00927406">
                      <w:pPr>
                        <w:pStyle w:val="BodyText"/>
                        <w:kinsoku w:val="0"/>
                        <w:overflowPunct w:val="0"/>
                        <w:spacing w:before="150" w:line="302" w:lineRule="auto"/>
                        <w:ind w:left="20" w:right="8"/>
                        <w:rPr>
                          <w:color w:val="231F20"/>
                          <w:w w:val="115"/>
                        </w:rPr>
                      </w:pPr>
                      <w:r>
                        <w:rPr>
                          <w:color w:val="231F20"/>
                          <w:w w:val="115"/>
                        </w:rPr>
                        <w:t>Investigate the United Nations Sustainability Goals provided with this resource including links to the website.</w:t>
                      </w:r>
                    </w:p>
                    <w:p w14:paraId="7B4B3B6A" w14:textId="77777777" w:rsidR="00000000" w:rsidRDefault="00927406">
                      <w:pPr>
                        <w:pStyle w:val="BodyText"/>
                        <w:kinsoku w:val="0"/>
                        <w:overflowPunct w:val="0"/>
                        <w:spacing w:before="148" w:line="278" w:lineRule="auto"/>
                        <w:ind w:left="260" w:right="8"/>
                        <w:rPr>
                          <w:i/>
                          <w:iCs/>
                          <w:color w:val="95543F"/>
                          <w:spacing w:val="2"/>
                          <w:w w:val="115"/>
                        </w:rPr>
                      </w:pPr>
                      <w:r>
                        <w:rPr>
                          <w:i/>
                          <w:iCs/>
                          <w:color w:val="95543F"/>
                          <w:w w:val="115"/>
                        </w:rPr>
                        <w:t>These</w:t>
                      </w:r>
                      <w:r>
                        <w:rPr>
                          <w:i/>
                          <w:iCs/>
                          <w:color w:val="95543F"/>
                          <w:spacing w:val="-14"/>
                          <w:w w:val="115"/>
                        </w:rPr>
                        <w:t xml:space="preserve"> </w:t>
                      </w:r>
                      <w:r>
                        <w:rPr>
                          <w:i/>
                          <w:iCs/>
                          <w:color w:val="95543F"/>
                          <w:w w:val="115"/>
                        </w:rPr>
                        <w:t>are</w:t>
                      </w:r>
                      <w:r>
                        <w:rPr>
                          <w:i/>
                          <w:iCs/>
                          <w:color w:val="95543F"/>
                          <w:spacing w:val="-13"/>
                          <w:w w:val="115"/>
                        </w:rPr>
                        <w:t xml:space="preserve"> </w:t>
                      </w:r>
                      <w:r>
                        <w:rPr>
                          <w:i/>
                          <w:iCs/>
                          <w:color w:val="95543F"/>
                          <w:w w:val="115"/>
                        </w:rPr>
                        <w:t>the</w:t>
                      </w:r>
                      <w:r>
                        <w:rPr>
                          <w:i/>
                          <w:iCs/>
                          <w:color w:val="95543F"/>
                          <w:spacing w:val="-13"/>
                          <w:w w:val="115"/>
                        </w:rPr>
                        <w:t xml:space="preserve"> </w:t>
                      </w:r>
                      <w:r>
                        <w:rPr>
                          <w:i/>
                          <w:iCs/>
                          <w:color w:val="95543F"/>
                          <w:w w:val="115"/>
                        </w:rPr>
                        <w:t>United</w:t>
                      </w:r>
                      <w:r>
                        <w:rPr>
                          <w:i/>
                          <w:iCs/>
                          <w:color w:val="95543F"/>
                          <w:spacing w:val="-14"/>
                          <w:w w:val="115"/>
                        </w:rPr>
                        <w:t xml:space="preserve"> </w:t>
                      </w:r>
                      <w:r>
                        <w:rPr>
                          <w:i/>
                          <w:iCs/>
                          <w:color w:val="95543F"/>
                          <w:w w:val="115"/>
                        </w:rPr>
                        <w:t>Nations</w:t>
                      </w:r>
                      <w:r>
                        <w:rPr>
                          <w:i/>
                          <w:iCs/>
                          <w:color w:val="95543F"/>
                          <w:spacing w:val="-13"/>
                          <w:w w:val="115"/>
                        </w:rPr>
                        <w:t xml:space="preserve"> </w:t>
                      </w:r>
                      <w:r>
                        <w:rPr>
                          <w:i/>
                          <w:iCs/>
                          <w:color w:val="95543F"/>
                          <w:w w:val="115"/>
                        </w:rPr>
                        <w:t>blueprint</w:t>
                      </w:r>
                      <w:r>
                        <w:rPr>
                          <w:i/>
                          <w:iCs/>
                          <w:color w:val="95543F"/>
                          <w:spacing w:val="-13"/>
                          <w:w w:val="115"/>
                        </w:rPr>
                        <w:t xml:space="preserve"> </w:t>
                      </w:r>
                      <w:r>
                        <w:rPr>
                          <w:i/>
                          <w:iCs/>
                          <w:color w:val="95543F"/>
                          <w:w w:val="115"/>
                        </w:rPr>
                        <w:t>goals</w:t>
                      </w:r>
                      <w:r>
                        <w:rPr>
                          <w:i/>
                          <w:iCs/>
                          <w:color w:val="95543F"/>
                          <w:spacing w:val="-14"/>
                          <w:w w:val="115"/>
                        </w:rPr>
                        <w:t xml:space="preserve"> </w:t>
                      </w:r>
                      <w:r>
                        <w:rPr>
                          <w:i/>
                          <w:iCs/>
                          <w:color w:val="95543F"/>
                          <w:w w:val="115"/>
                        </w:rPr>
                        <w:t>to</w:t>
                      </w:r>
                      <w:r>
                        <w:rPr>
                          <w:i/>
                          <w:iCs/>
                          <w:color w:val="95543F"/>
                          <w:spacing w:val="-13"/>
                          <w:w w:val="115"/>
                        </w:rPr>
                        <w:t xml:space="preserve"> </w:t>
                      </w:r>
                      <w:r>
                        <w:rPr>
                          <w:i/>
                          <w:iCs/>
                          <w:color w:val="95543F"/>
                          <w:w w:val="115"/>
                        </w:rPr>
                        <w:t>achieve</w:t>
                      </w:r>
                      <w:r>
                        <w:rPr>
                          <w:i/>
                          <w:iCs/>
                          <w:color w:val="95543F"/>
                          <w:spacing w:val="-13"/>
                          <w:w w:val="115"/>
                        </w:rPr>
                        <w:t xml:space="preserve"> </w:t>
                      </w:r>
                      <w:r>
                        <w:rPr>
                          <w:i/>
                          <w:iCs/>
                          <w:color w:val="95543F"/>
                          <w:w w:val="115"/>
                        </w:rPr>
                        <w:t>a</w:t>
                      </w:r>
                      <w:r>
                        <w:rPr>
                          <w:i/>
                          <w:iCs/>
                          <w:color w:val="95543F"/>
                          <w:spacing w:val="-14"/>
                          <w:w w:val="115"/>
                        </w:rPr>
                        <w:t xml:space="preserve"> </w:t>
                      </w:r>
                      <w:r>
                        <w:rPr>
                          <w:i/>
                          <w:iCs/>
                          <w:color w:val="95543F"/>
                          <w:w w:val="115"/>
                        </w:rPr>
                        <w:t>better</w:t>
                      </w:r>
                      <w:r>
                        <w:rPr>
                          <w:i/>
                          <w:iCs/>
                          <w:color w:val="95543F"/>
                          <w:spacing w:val="-13"/>
                          <w:w w:val="115"/>
                        </w:rPr>
                        <w:t xml:space="preserve"> </w:t>
                      </w:r>
                      <w:r>
                        <w:rPr>
                          <w:i/>
                          <w:iCs/>
                          <w:color w:val="95543F"/>
                          <w:w w:val="115"/>
                        </w:rPr>
                        <w:t>and more sustainable future for all. They address the global</w:t>
                      </w:r>
                      <w:r>
                        <w:rPr>
                          <w:i/>
                          <w:iCs/>
                          <w:color w:val="95543F"/>
                          <w:w w:val="115"/>
                        </w:rPr>
                        <w:t xml:space="preserve"> challenges we face, including those related to poverty, inequality, climate, environmental degradation, prosperity, and peace and justice. The Goals interconnect and in order to leave no one behind, the United Nations deem it important that we achieve eac</w:t>
                      </w:r>
                      <w:r>
                        <w:rPr>
                          <w:i/>
                          <w:iCs/>
                          <w:color w:val="95543F"/>
                          <w:w w:val="115"/>
                        </w:rPr>
                        <w:t xml:space="preserve">h Goal and target by </w:t>
                      </w:r>
                      <w:r>
                        <w:rPr>
                          <w:i/>
                          <w:iCs/>
                          <w:color w:val="95543F"/>
                          <w:spacing w:val="2"/>
                          <w:w w:val="115"/>
                        </w:rPr>
                        <w:t>2030.</w:t>
                      </w:r>
                    </w:p>
                    <w:p w14:paraId="103354EF" w14:textId="77777777" w:rsidR="00000000" w:rsidRPr="00A44C71" w:rsidRDefault="00927406">
                      <w:pPr>
                        <w:pStyle w:val="BodyText"/>
                        <w:kinsoku w:val="0"/>
                        <w:overflowPunct w:val="0"/>
                        <w:spacing w:before="161" w:line="302" w:lineRule="auto"/>
                        <w:ind w:left="20" w:right="45"/>
                        <w:rPr>
                          <w:color w:val="231F20"/>
                          <w:w w:val="110"/>
                        </w:rPr>
                      </w:pPr>
                      <w:r w:rsidRPr="00A44C71">
                        <w:rPr>
                          <w:color w:val="231F20"/>
                          <w:w w:val="110"/>
                        </w:rPr>
                        <w:t>You</w:t>
                      </w:r>
                      <w:r w:rsidRPr="00A44C71">
                        <w:rPr>
                          <w:color w:val="231F20"/>
                          <w:w w:val="110"/>
                        </w:rPr>
                        <w:t xml:space="preserve"> </w:t>
                      </w:r>
                      <w:r w:rsidRPr="00A44C71">
                        <w:rPr>
                          <w:color w:val="231F20"/>
                          <w:w w:val="110"/>
                        </w:rPr>
                        <w:t>are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develop</w:t>
                      </w:r>
                      <w:r w:rsidRPr="00A44C71">
                        <w:rPr>
                          <w:color w:val="231F20"/>
                          <w:w w:val="110"/>
                        </w:rPr>
                        <w:t xml:space="preserve"> </w:t>
                      </w:r>
                      <w:r w:rsidRPr="00A44C71">
                        <w:rPr>
                          <w:color w:val="231F20"/>
                          <w:w w:val="110"/>
                        </w:rPr>
                        <w:t>an</w:t>
                      </w:r>
                      <w:r w:rsidRPr="00A44C71">
                        <w:rPr>
                          <w:color w:val="231F20"/>
                          <w:w w:val="110"/>
                        </w:rPr>
                        <w:t xml:space="preserve"> </w:t>
                      </w:r>
                      <w:r w:rsidRPr="00A44C71">
                        <w:rPr>
                          <w:color w:val="231F20"/>
                          <w:w w:val="110"/>
                        </w:rPr>
                        <w:t>inquiry</w:t>
                      </w:r>
                      <w:r w:rsidRPr="00A44C71">
                        <w:rPr>
                          <w:color w:val="231F20"/>
                          <w:w w:val="110"/>
                        </w:rPr>
                        <w:t xml:space="preserve"> </w:t>
                      </w:r>
                      <w:r w:rsidRPr="00A44C71">
                        <w:rPr>
                          <w:color w:val="231F20"/>
                          <w:w w:val="110"/>
                        </w:rPr>
                        <w:t>question</w:t>
                      </w:r>
                      <w:r w:rsidRPr="00A44C71">
                        <w:rPr>
                          <w:color w:val="231F20"/>
                          <w:w w:val="110"/>
                        </w:rPr>
                        <w:t xml:space="preserve"> </w:t>
                      </w:r>
                      <w:r w:rsidRPr="00A44C71">
                        <w:rPr>
                          <w:color w:val="231F20"/>
                          <w:w w:val="110"/>
                        </w:rPr>
                        <w:t>that</w:t>
                      </w:r>
                      <w:r w:rsidRPr="00A44C71">
                        <w:rPr>
                          <w:color w:val="231F20"/>
                          <w:w w:val="110"/>
                        </w:rPr>
                        <w:t xml:space="preserve"> </w:t>
                      </w:r>
                      <w:r w:rsidRPr="00A44C71">
                        <w:rPr>
                          <w:color w:val="231F20"/>
                          <w:w w:val="110"/>
                        </w:rPr>
                        <w:t>has</w:t>
                      </w:r>
                      <w:r w:rsidRPr="00A44C71">
                        <w:rPr>
                          <w:color w:val="231F20"/>
                          <w:w w:val="110"/>
                        </w:rPr>
                        <w:t xml:space="preserve"> </w:t>
                      </w:r>
                      <w:r w:rsidRPr="00A44C71">
                        <w:rPr>
                          <w:color w:val="231F20"/>
                          <w:w w:val="110"/>
                        </w:rPr>
                        <w:t>relevance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you</w:t>
                      </w:r>
                      <w:r w:rsidRPr="00A44C71">
                        <w:rPr>
                          <w:color w:val="231F20"/>
                          <w:w w:val="110"/>
                        </w:rPr>
                        <w:t xml:space="preserve"> </w:t>
                      </w:r>
                      <w:r w:rsidRPr="00A44C71">
                        <w:rPr>
                          <w:color w:val="231F20"/>
                          <w:w w:val="110"/>
                        </w:rPr>
                        <w:t>and your</w:t>
                      </w:r>
                      <w:r w:rsidRPr="00A44C71">
                        <w:rPr>
                          <w:color w:val="231F20"/>
                          <w:w w:val="110"/>
                        </w:rPr>
                        <w:t xml:space="preserve"> </w:t>
                      </w:r>
                      <w:r w:rsidRPr="00A44C71">
                        <w:rPr>
                          <w:color w:val="231F20"/>
                          <w:w w:val="110"/>
                        </w:rPr>
                        <w:t>community</w:t>
                      </w:r>
                      <w:r w:rsidRPr="00A44C71">
                        <w:rPr>
                          <w:color w:val="231F20"/>
                          <w:w w:val="110"/>
                        </w:rPr>
                        <w:t xml:space="preserve"> </w:t>
                      </w:r>
                      <w:r w:rsidRPr="00A44C71">
                        <w:rPr>
                          <w:color w:val="231F20"/>
                          <w:w w:val="110"/>
                        </w:rPr>
                        <w:t>that</w:t>
                      </w:r>
                      <w:r w:rsidRPr="00A44C71">
                        <w:rPr>
                          <w:color w:val="231F20"/>
                          <w:w w:val="110"/>
                        </w:rPr>
                        <w:t xml:space="preserve"> </w:t>
                      </w:r>
                      <w:r w:rsidRPr="00A44C71">
                        <w:rPr>
                          <w:color w:val="231F20"/>
                          <w:w w:val="110"/>
                        </w:rPr>
                        <w:t>relates</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these</w:t>
                      </w:r>
                      <w:r w:rsidRPr="00A44C71">
                        <w:rPr>
                          <w:color w:val="231F20"/>
                          <w:w w:val="110"/>
                        </w:rPr>
                        <w:t xml:space="preserve"> </w:t>
                      </w:r>
                      <w:r w:rsidRPr="00A44C71">
                        <w:rPr>
                          <w:color w:val="231F20"/>
                          <w:w w:val="110"/>
                        </w:rPr>
                        <w:t>goals.</w:t>
                      </w:r>
                    </w:p>
                  </w:txbxContent>
                </v:textbox>
                <w10:wrap anchorx="page" anchory="page"/>
              </v:shape>
            </w:pict>
          </mc:Fallback>
        </mc:AlternateContent>
      </w:r>
      <w:r>
        <w:rPr>
          <w:noProof/>
        </w:rPr>
        <mc:AlternateContent>
          <mc:Choice Requires="wps">
            <w:drawing>
              <wp:anchor distT="0" distB="0" distL="114300" distR="114300" simplePos="0" relativeHeight="251863040" behindDoc="1" locked="0" layoutInCell="0" allowOverlap="1" wp14:anchorId="4B57BE30" wp14:editId="00281122">
                <wp:simplePos x="0" y="0"/>
                <wp:positionH relativeFrom="page">
                  <wp:posOffset>5409565</wp:posOffset>
                </wp:positionH>
                <wp:positionV relativeFrom="page">
                  <wp:posOffset>2614295</wp:posOffset>
                </wp:positionV>
                <wp:extent cx="4527550" cy="772160"/>
                <wp:effectExtent l="0" t="0" r="0" b="0"/>
                <wp:wrapNone/>
                <wp:docPr id="24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755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9BCF" w14:textId="77777777" w:rsidR="00000000" w:rsidRDefault="00927406">
                            <w:pPr>
                              <w:pStyle w:val="BodyText"/>
                              <w:kinsoku w:val="0"/>
                              <w:overflowPunct w:val="0"/>
                              <w:spacing w:before="32"/>
                              <w:ind w:left="20"/>
                              <w:rPr>
                                <w:color w:val="231F20"/>
                                <w:w w:val="115"/>
                              </w:rPr>
                            </w:pPr>
                            <w:r>
                              <w:rPr>
                                <w:color w:val="231F20"/>
                                <w:w w:val="115"/>
                              </w:rPr>
                              <w:t>Decide on key milestones</w:t>
                            </w:r>
                          </w:p>
                          <w:p w14:paraId="0A6450A9" w14:textId="77777777" w:rsidR="00000000" w:rsidRDefault="00927406">
                            <w:pPr>
                              <w:pStyle w:val="BodyText"/>
                              <w:kinsoku w:val="0"/>
                              <w:overflowPunct w:val="0"/>
                              <w:spacing w:before="5"/>
                              <w:ind w:left="0"/>
                              <w:rPr>
                                <w:sz w:val="19"/>
                                <w:szCs w:val="19"/>
                              </w:rPr>
                            </w:pPr>
                          </w:p>
                          <w:p w14:paraId="45770BA2" w14:textId="77777777" w:rsidR="00000000" w:rsidRDefault="00927406">
                            <w:pPr>
                              <w:pStyle w:val="BodyText"/>
                              <w:kinsoku w:val="0"/>
                              <w:overflowPunct w:val="0"/>
                              <w:spacing w:before="0" w:line="302" w:lineRule="auto"/>
                              <w:ind w:left="20"/>
                              <w:rPr>
                                <w:color w:val="231F20"/>
                                <w:w w:val="115"/>
                              </w:rPr>
                            </w:pPr>
                            <w:r>
                              <w:rPr>
                                <w:color w:val="231F20"/>
                                <w:w w:val="115"/>
                              </w:rPr>
                              <w:t>Establish</w:t>
                            </w:r>
                            <w:r>
                              <w:rPr>
                                <w:color w:val="231F20"/>
                                <w:spacing w:val="-7"/>
                                <w:w w:val="115"/>
                              </w:rPr>
                              <w:t xml:space="preserve"> </w:t>
                            </w:r>
                            <w:r>
                              <w:rPr>
                                <w:color w:val="231F20"/>
                                <w:w w:val="115"/>
                              </w:rPr>
                              <w:t>key</w:t>
                            </w:r>
                            <w:r>
                              <w:rPr>
                                <w:color w:val="231F20"/>
                                <w:spacing w:val="-6"/>
                                <w:w w:val="115"/>
                              </w:rPr>
                              <w:t xml:space="preserve"> </w:t>
                            </w:r>
                            <w:r>
                              <w:rPr>
                                <w:color w:val="231F20"/>
                                <w:w w:val="115"/>
                              </w:rPr>
                              <w:t>milestones</w:t>
                            </w:r>
                            <w:r>
                              <w:rPr>
                                <w:color w:val="231F20"/>
                                <w:spacing w:val="-6"/>
                                <w:w w:val="115"/>
                              </w:rPr>
                              <w:t xml:space="preserve"> </w:t>
                            </w:r>
                            <w:r>
                              <w:rPr>
                                <w:color w:val="231F20"/>
                                <w:w w:val="115"/>
                              </w:rPr>
                              <w:t>for</w:t>
                            </w:r>
                            <w:r>
                              <w:rPr>
                                <w:color w:val="231F20"/>
                                <w:spacing w:val="-6"/>
                                <w:w w:val="115"/>
                              </w:rPr>
                              <w:t xml:space="preserve"> </w:t>
                            </w:r>
                            <w:r>
                              <w:rPr>
                                <w:color w:val="231F20"/>
                                <w:w w:val="115"/>
                              </w:rPr>
                              <w:t>the</w:t>
                            </w:r>
                            <w:r>
                              <w:rPr>
                                <w:color w:val="231F20"/>
                                <w:spacing w:val="-6"/>
                                <w:w w:val="115"/>
                              </w:rPr>
                              <w:t xml:space="preserve"> </w:t>
                            </w:r>
                            <w:r>
                              <w:rPr>
                                <w:color w:val="231F20"/>
                                <w:w w:val="115"/>
                              </w:rPr>
                              <w:t>ongoing</w:t>
                            </w:r>
                            <w:r>
                              <w:rPr>
                                <w:color w:val="231F20"/>
                                <w:spacing w:val="-6"/>
                                <w:w w:val="115"/>
                              </w:rPr>
                              <w:t xml:space="preserve"> </w:t>
                            </w:r>
                            <w:r>
                              <w:rPr>
                                <w:color w:val="231F20"/>
                                <w:w w:val="115"/>
                              </w:rPr>
                              <w:t>cycle</w:t>
                            </w:r>
                            <w:r>
                              <w:rPr>
                                <w:color w:val="231F20"/>
                                <w:spacing w:val="-6"/>
                                <w:w w:val="115"/>
                              </w:rPr>
                              <w:t xml:space="preserve"> </w:t>
                            </w:r>
                            <w:r>
                              <w:rPr>
                                <w:color w:val="231F20"/>
                                <w:w w:val="115"/>
                              </w:rPr>
                              <w:t>of</w:t>
                            </w:r>
                            <w:r>
                              <w:rPr>
                                <w:color w:val="231F20"/>
                                <w:spacing w:val="-6"/>
                                <w:w w:val="115"/>
                              </w:rPr>
                              <w:t xml:space="preserve"> </w:t>
                            </w:r>
                            <w:r>
                              <w:rPr>
                                <w:color w:val="231F20"/>
                                <w:w w:val="115"/>
                              </w:rPr>
                              <w:t>your</w:t>
                            </w:r>
                            <w:r>
                              <w:rPr>
                                <w:color w:val="231F20"/>
                                <w:spacing w:val="-6"/>
                                <w:w w:val="115"/>
                              </w:rPr>
                              <w:t xml:space="preserve"> </w:t>
                            </w:r>
                            <w:r>
                              <w:rPr>
                                <w:color w:val="231F20"/>
                                <w:w w:val="115"/>
                              </w:rPr>
                              <w:t>inquiry</w:t>
                            </w:r>
                            <w:r>
                              <w:rPr>
                                <w:color w:val="231F20"/>
                                <w:spacing w:val="-6"/>
                                <w:w w:val="115"/>
                              </w:rPr>
                              <w:t xml:space="preserve"> </w:t>
                            </w:r>
                            <w:r>
                              <w:rPr>
                                <w:color w:val="231F20"/>
                                <w:w w:val="115"/>
                              </w:rPr>
                              <w:t>and</w:t>
                            </w:r>
                            <w:r>
                              <w:rPr>
                                <w:color w:val="231F20"/>
                                <w:spacing w:val="-6"/>
                                <w:w w:val="115"/>
                              </w:rPr>
                              <w:t xml:space="preserve"> </w:t>
                            </w:r>
                            <w:r>
                              <w:rPr>
                                <w:color w:val="231F20"/>
                                <w:w w:val="115"/>
                              </w:rPr>
                              <w:t>a</w:t>
                            </w:r>
                            <w:r>
                              <w:rPr>
                                <w:color w:val="231F20"/>
                                <w:spacing w:val="-6"/>
                                <w:w w:val="115"/>
                              </w:rPr>
                              <w:t xml:space="preserve"> </w:t>
                            </w:r>
                            <w:r>
                              <w:rPr>
                                <w:color w:val="231F20"/>
                                <w:w w:val="115"/>
                              </w:rPr>
                              <w:t>means</w:t>
                            </w:r>
                            <w:r>
                              <w:rPr>
                                <w:color w:val="231F20"/>
                                <w:spacing w:val="-6"/>
                                <w:w w:val="115"/>
                              </w:rPr>
                              <w:t xml:space="preserve"> </w:t>
                            </w:r>
                            <w:r>
                              <w:rPr>
                                <w:color w:val="231F20"/>
                                <w:w w:val="115"/>
                              </w:rPr>
                              <w:t>for monitoring your progress against these key milestones (for example, using a project</w:t>
                            </w:r>
                            <w:r>
                              <w:rPr>
                                <w:color w:val="231F20"/>
                                <w:spacing w:val="-10"/>
                                <w:w w:val="115"/>
                              </w:rPr>
                              <w:t xml:space="preserve"> </w:t>
                            </w:r>
                            <w:r>
                              <w:rPr>
                                <w:color w:val="231F20"/>
                                <w:w w:val="115"/>
                              </w:rPr>
                              <w:t>management</w:t>
                            </w:r>
                            <w:r>
                              <w:rPr>
                                <w:color w:val="231F20"/>
                                <w:spacing w:val="-9"/>
                                <w:w w:val="115"/>
                              </w:rPr>
                              <w:t xml:space="preserve"> </w:t>
                            </w:r>
                            <w:r>
                              <w:rPr>
                                <w:color w:val="231F20"/>
                                <w:w w:val="115"/>
                              </w:rPr>
                              <w:t>tool</w:t>
                            </w:r>
                            <w:r>
                              <w:rPr>
                                <w:color w:val="231F20"/>
                                <w:spacing w:val="-9"/>
                                <w:w w:val="115"/>
                              </w:rPr>
                              <w:t xml:space="preserve"> </w:t>
                            </w:r>
                            <w:r>
                              <w:rPr>
                                <w:color w:val="231F20"/>
                                <w:w w:val="115"/>
                              </w:rPr>
                              <w:t>such</w:t>
                            </w:r>
                            <w:r>
                              <w:rPr>
                                <w:color w:val="231F20"/>
                                <w:spacing w:val="-9"/>
                                <w:w w:val="115"/>
                              </w:rPr>
                              <w:t xml:space="preserve"> </w:t>
                            </w:r>
                            <w:r>
                              <w:rPr>
                                <w:color w:val="231F20"/>
                                <w:w w:val="115"/>
                              </w:rPr>
                              <w:t>as</w:t>
                            </w:r>
                            <w:r>
                              <w:rPr>
                                <w:color w:val="231F20"/>
                                <w:spacing w:val="-9"/>
                                <w:w w:val="115"/>
                              </w:rPr>
                              <w:t xml:space="preserve"> </w:t>
                            </w:r>
                            <w:r>
                              <w:rPr>
                                <w:color w:val="231F20"/>
                                <w:w w:val="115"/>
                              </w:rPr>
                              <w:t>Trello,</w:t>
                            </w:r>
                            <w:r>
                              <w:rPr>
                                <w:color w:val="231F20"/>
                                <w:spacing w:val="-9"/>
                                <w:w w:val="115"/>
                              </w:rPr>
                              <w:t xml:space="preserve"> </w:t>
                            </w:r>
                            <w:r>
                              <w:rPr>
                                <w:color w:val="231F20"/>
                                <w:w w:val="115"/>
                              </w:rPr>
                              <w:t>diary,</w:t>
                            </w:r>
                            <w:r>
                              <w:rPr>
                                <w:color w:val="231F20"/>
                                <w:spacing w:val="-9"/>
                                <w:w w:val="115"/>
                              </w:rPr>
                              <w:t xml:space="preserve"> </w:t>
                            </w:r>
                            <w:r>
                              <w:rPr>
                                <w:color w:val="231F20"/>
                                <w:w w:val="115"/>
                              </w:rPr>
                              <w:t>stickies,</w:t>
                            </w:r>
                            <w:r>
                              <w:rPr>
                                <w:color w:val="231F20"/>
                                <w:spacing w:val="-9"/>
                                <w:w w:val="115"/>
                              </w:rPr>
                              <w:t xml:space="preserve"> </w:t>
                            </w:r>
                            <w:r>
                              <w:rPr>
                                <w:color w:val="231F20"/>
                                <w:w w:val="115"/>
                              </w:rPr>
                              <w:t>online</w:t>
                            </w:r>
                            <w:r>
                              <w:rPr>
                                <w:color w:val="231F20"/>
                                <w:spacing w:val="-9"/>
                                <w:w w:val="115"/>
                              </w:rPr>
                              <w:t xml:space="preserve"> </w:t>
                            </w:r>
                            <w:r>
                              <w:rPr>
                                <w:color w:val="231F20"/>
                                <w:w w:val="115"/>
                              </w:rPr>
                              <w:t>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BE30" id="Text Box 383" o:spid="_x0000_s1191" type="#_x0000_t202" style="position:absolute;margin-left:425.95pt;margin-top:205.85pt;width:356.5pt;height:60.8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" o:allowincell="f" filled="f" stroked="f">
                <v:path arrowok="t"/>
                <v:textbox inset="0,0,0,0">
                  <w:txbxContent>
                    <w:p w14:paraId="7C169BCF" w14:textId="77777777" w:rsidR="00000000" w:rsidRDefault="00927406">
                      <w:pPr>
                        <w:pStyle w:val="BodyText"/>
                        <w:kinsoku w:val="0"/>
                        <w:overflowPunct w:val="0"/>
                        <w:spacing w:before="32"/>
                        <w:ind w:left="20"/>
                        <w:rPr>
                          <w:color w:val="231F20"/>
                          <w:w w:val="115"/>
                        </w:rPr>
                      </w:pPr>
                      <w:r>
                        <w:rPr>
                          <w:color w:val="231F20"/>
                          <w:w w:val="115"/>
                        </w:rPr>
                        <w:t>Decide on key milestones</w:t>
                      </w:r>
                    </w:p>
                    <w:p w14:paraId="0A6450A9" w14:textId="77777777" w:rsidR="00000000" w:rsidRDefault="00927406">
                      <w:pPr>
                        <w:pStyle w:val="BodyText"/>
                        <w:kinsoku w:val="0"/>
                        <w:overflowPunct w:val="0"/>
                        <w:spacing w:before="5"/>
                        <w:ind w:left="0"/>
                        <w:rPr>
                          <w:sz w:val="19"/>
                          <w:szCs w:val="19"/>
                        </w:rPr>
                      </w:pPr>
                    </w:p>
                    <w:p w14:paraId="45770BA2" w14:textId="77777777" w:rsidR="00000000" w:rsidRDefault="00927406">
                      <w:pPr>
                        <w:pStyle w:val="BodyText"/>
                        <w:kinsoku w:val="0"/>
                        <w:overflowPunct w:val="0"/>
                        <w:spacing w:before="0" w:line="302" w:lineRule="auto"/>
                        <w:ind w:left="20"/>
                        <w:rPr>
                          <w:color w:val="231F20"/>
                          <w:w w:val="115"/>
                        </w:rPr>
                      </w:pPr>
                      <w:r>
                        <w:rPr>
                          <w:color w:val="231F20"/>
                          <w:w w:val="115"/>
                        </w:rPr>
                        <w:t>Establish</w:t>
                      </w:r>
                      <w:r>
                        <w:rPr>
                          <w:color w:val="231F20"/>
                          <w:spacing w:val="-7"/>
                          <w:w w:val="115"/>
                        </w:rPr>
                        <w:t xml:space="preserve"> </w:t>
                      </w:r>
                      <w:r>
                        <w:rPr>
                          <w:color w:val="231F20"/>
                          <w:w w:val="115"/>
                        </w:rPr>
                        <w:t>key</w:t>
                      </w:r>
                      <w:r>
                        <w:rPr>
                          <w:color w:val="231F20"/>
                          <w:spacing w:val="-6"/>
                          <w:w w:val="115"/>
                        </w:rPr>
                        <w:t xml:space="preserve"> </w:t>
                      </w:r>
                      <w:r>
                        <w:rPr>
                          <w:color w:val="231F20"/>
                          <w:w w:val="115"/>
                        </w:rPr>
                        <w:t>milestones</w:t>
                      </w:r>
                      <w:r>
                        <w:rPr>
                          <w:color w:val="231F20"/>
                          <w:spacing w:val="-6"/>
                          <w:w w:val="115"/>
                        </w:rPr>
                        <w:t xml:space="preserve"> </w:t>
                      </w:r>
                      <w:r>
                        <w:rPr>
                          <w:color w:val="231F20"/>
                          <w:w w:val="115"/>
                        </w:rPr>
                        <w:t>for</w:t>
                      </w:r>
                      <w:r>
                        <w:rPr>
                          <w:color w:val="231F20"/>
                          <w:spacing w:val="-6"/>
                          <w:w w:val="115"/>
                        </w:rPr>
                        <w:t xml:space="preserve"> </w:t>
                      </w:r>
                      <w:r>
                        <w:rPr>
                          <w:color w:val="231F20"/>
                          <w:w w:val="115"/>
                        </w:rPr>
                        <w:t>the</w:t>
                      </w:r>
                      <w:r>
                        <w:rPr>
                          <w:color w:val="231F20"/>
                          <w:spacing w:val="-6"/>
                          <w:w w:val="115"/>
                        </w:rPr>
                        <w:t xml:space="preserve"> </w:t>
                      </w:r>
                      <w:r>
                        <w:rPr>
                          <w:color w:val="231F20"/>
                          <w:w w:val="115"/>
                        </w:rPr>
                        <w:t>ongoing</w:t>
                      </w:r>
                      <w:r>
                        <w:rPr>
                          <w:color w:val="231F20"/>
                          <w:spacing w:val="-6"/>
                          <w:w w:val="115"/>
                        </w:rPr>
                        <w:t xml:space="preserve"> </w:t>
                      </w:r>
                      <w:r>
                        <w:rPr>
                          <w:color w:val="231F20"/>
                          <w:w w:val="115"/>
                        </w:rPr>
                        <w:t>cycle</w:t>
                      </w:r>
                      <w:r>
                        <w:rPr>
                          <w:color w:val="231F20"/>
                          <w:spacing w:val="-6"/>
                          <w:w w:val="115"/>
                        </w:rPr>
                        <w:t xml:space="preserve"> </w:t>
                      </w:r>
                      <w:r>
                        <w:rPr>
                          <w:color w:val="231F20"/>
                          <w:w w:val="115"/>
                        </w:rPr>
                        <w:t>of</w:t>
                      </w:r>
                      <w:r>
                        <w:rPr>
                          <w:color w:val="231F20"/>
                          <w:spacing w:val="-6"/>
                          <w:w w:val="115"/>
                        </w:rPr>
                        <w:t xml:space="preserve"> </w:t>
                      </w:r>
                      <w:r>
                        <w:rPr>
                          <w:color w:val="231F20"/>
                          <w:w w:val="115"/>
                        </w:rPr>
                        <w:t>your</w:t>
                      </w:r>
                      <w:r>
                        <w:rPr>
                          <w:color w:val="231F20"/>
                          <w:spacing w:val="-6"/>
                          <w:w w:val="115"/>
                        </w:rPr>
                        <w:t xml:space="preserve"> </w:t>
                      </w:r>
                      <w:r>
                        <w:rPr>
                          <w:color w:val="231F20"/>
                          <w:w w:val="115"/>
                        </w:rPr>
                        <w:t>inquiry</w:t>
                      </w:r>
                      <w:r>
                        <w:rPr>
                          <w:color w:val="231F20"/>
                          <w:spacing w:val="-6"/>
                          <w:w w:val="115"/>
                        </w:rPr>
                        <w:t xml:space="preserve"> </w:t>
                      </w:r>
                      <w:r>
                        <w:rPr>
                          <w:color w:val="231F20"/>
                          <w:w w:val="115"/>
                        </w:rPr>
                        <w:t>and</w:t>
                      </w:r>
                      <w:r>
                        <w:rPr>
                          <w:color w:val="231F20"/>
                          <w:spacing w:val="-6"/>
                          <w:w w:val="115"/>
                        </w:rPr>
                        <w:t xml:space="preserve"> </w:t>
                      </w:r>
                      <w:r>
                        <w:rPr>
                          <w:color w:val="231F20"/>
                          <w:w w:val="115"/>
                        </w:rPr>
                        <w:t>a</w:t>
                      </w:r>
                      <w:r>
                        <w:rPr>
                          <w:color w:val="231F20"/>
                          <w:spacing w:val="-6"/>
                          <w:w w:val="115"/>
                        </w:rPr>
                        <w:t xml:space="preserve"> </w:t>
                      </w:r>
                      <w:r>
                        <w:rPr>
                          <w:color w:val="231F20"/>
                          <w:w w:val="115"/>
                        </w:rPr>
                        <w:t>means</w:t>
                      </w:r>
                      <w:r>
                        <w:rPr>
                          <w:color w:val="231F20"/>
                          <w:spacing w:val="-6"/>
                          <w:w w:val="115"/>
                        </w:rPr>
                        <w:t xml:space="preserve"> </w:t>
                      </w:r>
                      <w:r>
                        <w:rPr>
                          <w:color w:val="231F20"/>
                          <w:w w:val="115"/>
                        </w:rPr>
                        <w:t>for monitoring your progress against these key milestones (for example, using a project</w:t>
                      </w:r>
                      <w:r>
                        <w:rPr>
                          <w:color w:val="231F20"/>
                          <w:spacing w:val="-10"/>
                          <w:w w:val="115"/>
                        </w:rPr>
                        <w:t xml:space="preserve"> </w:t>
                      </w:r>
                      <w:r>
                        <w:rPr>
                          <w:color w:val="231F20"/>
                          <w:w w:val="115"/>
                        </w:rPr>
                        <w:t>management</w:t>
                      </w:r>
                      <w:r>
                        <w:rPr>
                          <w:color w:val="231F20"/>
                          <w:spacing w:val="-9"/>
                          <w:w w:val="115"/>
                        </w:rPr>
                        <w:t xml:space="preserve"> </w:t>
                      </w:r>
                      <w:r>
                        <w:rPr>
                          <w:color w:val="231F20"/>
                          <w:w w:val="115"/>
                        </w:rPr>
                        <w:t>tool</w:t>
                      </w:r>
                      <w:r>
                        <w:rPr>
                          <w:color w:val="231F20"/>
                          <w:spacing w:val="-9"/>
                          <w:w w:val="115"/>
                        </w:rPr>
                        <w:t xml:space="preserve"> </w:t>
                      </w:r>
                      <w:r>
                        <w:rPr>
                          <w:color w:val="231F20"/>
                          <w:w w:val="115"/>
                        </w:rPr>
                        <w:t>such</w:t>
                      </w:r>
                      <w:r>
                        <w:rPr>
                          <w:color w:val="231F20"/>
                          <w:spacing w:val="-9"/>
                          <w:w w:val="115"/>
                        </w:rPr>
                        <w:t xml:space="preserve"> </w:t>
                      </w:r>
                      <w:r>
                        <w:rPr>
                          <w:color w:val="231F20"/>
                          <w:w w:val="115"/>
                        </w:rPr>
                        <w:t>as</w:t>
                      </w:r>
                      <w:r>
                        <w:rPr>
                          <w:color w:val="231F20"/>
                          <w:spacing w:val="-9"/>
                          <w:w w:val="115"/>
                        </w:rPr>
                        <w:t xml:space="preserve"> </w:t>
                      </w:r>
                      <w:r>
                        <w:rPr>
                          <w:color w:val="231F20"/>
                          <w:w w:val="115"/>
                        </w:rPr>
                        <w:t>Trello,</w:t>
                      </w:r>
                      <w:r>
                        <w:rPr>
                          <w:color w:val="231F20"/>
                          <w:spacing w:val="-9"/>
                          <w:w w:val="115"/>
                        </w:rPr>
                        <w:t xml:space="preserve"> </w:t>
                      </w:r>
                      <w:r>
                        <w:rPr>
                          <w:color w:val="231F20"/>
                          <w:w w:val="115"/>
                        </w:rPr>
                        <w:t>diary,</w:t>
                      </w:r>
                      <w:r>
                        <w:rPr>
                          <w:color w:val="231F20"/>
                          <w:spacing w:val="-9"/>
                          <w:w w:val="115"/>
                        </w:rPr>
                        <w:t xml:space="preserve"> </w:t>
                      </w:r>
                      <w:r>
                        <w:rPr>
                          <w:color w:val="231F20"/>
                          <w:w w:val="115"/>
                        </w:rPr>
                        <w:t>stickies,</w:t>
                      </w:r>
                      <w:r>
                        <w:rPr>
                          <w:color w:val="231F20"/>
                          <w:spacing w:val="-9"/>
                          <w:w w:val="115"/>
                        </w:rPr>
                        <w:t xml:space="preserve"> </w:t>
                      </w:r>
                      <w:r>
                        <w:rPr>
                          <w:color w:val="231F20"/>
                          <w:w w:val="115"/>
                        </w:rPr>
                        <w:t>online</w:t>
                      </w:r>
                      <w:r>
                        <w:rPr>
                          <w:color w:val="231F20"/>
                          <w:spacing w:val="-9"/>
                          <w:w w:val="115"/>
                        </w:rPr>
                        <w:t xml:space="preserve"> </w:t>
                      </w:r>
                      <w:r>
                        <w:rPr>
                          <w:color w:val="231F20"/>
                          <w:w w:val="115"/>
                        </w:rPr>
                        <w:t>calendar).</w:t>
                      </w:r>
                    </w:p>
                  </w:txbxContent>
                </v:textbox>
                <w10:wrap anchorx="page" anchory="page"/>
              </v:shape>
            </w:pict>
          </mc:Fallback>
        </mc:AlternateContent>
      </w:r>
      <w:r>
        <w:rPr>
          <w:noProof/>
        </w:rPr>
        <mc:AlternateContent>
          <mc:Choice Requires="wps">
            <w:drawing>
              <wp:anchor distT="0" distB="0" distL="114300" distR="114300" simplePos="0" relativeHeight="251864064" behindDoc="1" locked="0" layoutInCell="0" allowOverlap="1" wp14:anchorId="1C25E2BA" wp14:editId="7477B4D6">
                <wp:simplePos x="0" y="0"/>
                <wp:positionH relativeFrom="page">
                  <wp:posOffset>5409565</wp:posOffset>
                </wp:positionH>
                <wp:positionV relativeFrom="page">
                  <wp:posOffset>3491230</wp:posOffset>
                </wp:positionV>
                <wp:extent cx="4161155" cy="441960"/>
                <wp:effectExtent l="0" t="0" r="0" b="0"/>
                <wp:wrapNone/>
                <wp:docPr id="24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11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195E" w14:textId="77777777" w:rsidR="00000000" w:rsidRDefault="00927406">
                            <w:pPr>
                              <w:pStyle w:val="BodyText"/>
                              <w:kinsoku w:val="0"/>
                              <w:overflowPunct w:val="0"/>
                              <w:spacing w:before="32"/>
                              <w:ind w:left="20"/>
                              <w:rPr>
                                <w:color w:val="231F20"/>
                                <w:w w:val="115"/>
                              </w:rPr>
                            </w:pPr>
                            <w:r>
                              <w:rPr>
                                <w:color w:val="231F20"/>
                                <w:w w:val="115"/>
                              </w:rPr>
                              <w:t>Start researching your big question</w:t>
                            </w:r>
                          </w:p>
                          <w:p w14:paraId="1A74E78C" w14:textId="77777777" w:rsidR="00000000" w:rsidRDefault="00927406">
                            <w:pPr>
                              <w:pStyle w:val="BodyText"/>
                              <w:kinsoku w:val="0"/>
                              <w:overflowPunct w:val="0"/>
                              <w:spacing w:before="5"/>
                              <w:ind w:left="0"/>
                              <w:rPr>
                                <w:sz w:val="19"/>
                                <w:szCs w:val="19"/>
                              </w:rPr>
                            </w:pPr>
                          </w:p>
                          <w:p w14:paraId="11E3996A" w14:textId="77777777" w:rsidR="00000000" w:rsidRDefault="00927406">
                            <w:pPr>
                              <w:pStyle w:val="BodyText"/>
                              <w:kinsoku w:val="0"/>
                              <w:overflowPunct w:val="0"/>
                              <w:spacing w:before="0"/>
                              <w:ind w:left="20"/>
                              <w:rPr>
                                <w:color w:val="231F20"/>
                                <w:w w:val="115"/>
                              </w:rPr>
                            </w:pPr>
                            <w:r>
                              <w:rPr>
                                <w:color w:val="231F20"/>
                                <w:w w:val="115"/>
                              </w:rPr>
                              <w:t>Ensure</w:t>
                            </w:r>
                            <w:r>
                              <w:rPr>
                                <w:color w:val="231F20"/>
                                <w:spacing w:val="-9"/>
                                <w:w w:val="115"/>
                              </w:rPr>
                              <w:t xml:space="preserve"> </w:t>
                            </w:r>
                            <w:r>
                              <w:rPr>
                                <w:color w:val="231F20"/>
                                <w:w w:val="115"/>
                              </w:rPr>
                              <w:t>your</w:t>
                            </w:r>
                            <w:r>
                              <w:rPr>
                                <w:color w:val="231F20"/>
                                <w:spacing w:val="-9"/>
                                <w:w w:val="115"/>
                              </w:rPr>
                              <w:t xml:space="preserve"> </w:t>
                            </w:r>
                            <w:r>
                              <w:rPr>
                                <w:color w:val="231F20"/>
                                <w:w w:val="115"/>
                              </w:rPr>
                              <w:t>big</w:t>
                            </w:r>
                            <w:r>
                              <w:rPr>
                                <w:color w:val="231F20"/>
                                <w:spacing w:val="-9"/>
                                <w:w w:val="115"/>
                              </w:rPr>
                              <w:t xml:space="preserve"> </w:t>
                            </w:r>
                            <w:r>
                              <w:rPr>
                                <w:color w:val="231F20"/>
                                <w:w w:val="115"/>
                              </w:rPr>
                              <w:t>question</w:t>
                            </w:r>
                            <w:r>
                              <w:rPr>
                                <w:color w:val="231F20"/>
                                <w:spacing w:val="-9"/>
                                <w:w w:val="115"/>
                              </w:rPr>
                              <w:t xml:space="preserve"> </w:t>
                            </w:r>
                            <w:r>
                              <w:rPr>
                                <w:color w:val="231F20"/>
                                <w:w w:val="115"/>
                              </w:rPr>
                              <w:t>has</w:t>
                            </w:r>
                            <w:r>
                              <w:rPr>
                                <w:color w:val="231F20"/>
                                <w:spacing w:val="-8"/>
                                <w:w w:val="115"/>
                              </w:rPr>
                              <w:t xml:space="preserve"> </w:t>
                            </w:r>
                            <w:r>
                              <w:rPr>
                                <w:color w:val="231F20"/>
                                <w:w w:val="115"/>
                              </w:rPr>
                              <w:t>a</w:t>
                            </w:r>
                            <w:r>
                              <w:rPr>
                                <w:color w:val="231F20"/>
                                <w:spacing w:val="-9"/>
                                <w:w w:val="115"/>
                              </w:rPr>
                              <w:t xml:space="preserve"> </w:t>
                            </w:r>
                            <w:r>
                              <w:rPr>
                                <w:color w:val="231F20"/>
                                <w:w w:val="115"/>
                              </w:rPr>
                              <w:t>focus</w:t>
                            </w:r>
                            <w:r>
                              <w:rPr>
                                <w:color w:val="231F20"/>
                                <w:spacing w:val="-9"/>
                                <w:w w:val="115"/>
                              </w:rPr>
                              <w:t xml:space="preserve"> </w:t>
                            </w:r>
                            <w:r>
                              <w:rPr>
                                <w:color w:val="231F20"/>
                                <w:w w:val="115"/>
                              </w:rPr>
                              <w:t>on</w:t>
                            </w:r>
                            <w:r>
                              <w:rPr>
                                <w:color w:val="231F20"/>
                                <w:spacing w:val="-9"/>
                                <w:w w:val="115"/>
                              </w:rPr>
                              <w:t xml:space="preserve"> </w:t>
                            </w:r>
                            <w:r>
                              <w:rPr>
                                <w:color w:val="231F20"/>
                                <w:w w:val="115"/>
                              </w:rPr>
                              <w:t>a</w:t>
                            </w:r>
                            <w:r>
                              <w:rPr>
                                <w:color w:val="231F20"/>
                                <w:spacing w:val="-9"/>
                                <w:w w:val="115"/>
                              </w:rPr>
                              <w:t xml:space="preserve"> </w:t>
                            </w:r>
                            <w:r>
                              <w:rPr>
                                <w:color w:val="231F20"/>
                                <w:w w:val="115"/>
                              </w:rPr>
                              <w:t>digital</w:t>
                            </w:r>
                            <w:r>
                              <w:rPr>
                                <w:color w:val="231F20"/>
                                <w:spacing w:val="-8"/>
                                <w:w w:val="115"/>
                              </w:rPr>
                              <w:t xml:space="preserve"> </w:t>
                            </w:r>
                            <w:proofErr w:type="gramStart"/>
                            <w:r>
                              <w:rPr>
                                <w:color w:val="231F20"/>
                                <w:w w:val="115"/>
                              </w:rPr>
                              <w:t>technologie</w:t>
                            </w:r>
                            <w:r>
                              <w:rPr>
                                <w:color w:val="231F20"/>
                                <w:w w:val="115"/>
                              </w:rPr>
                              <w:t>s</w:t>
                            </w:r>
                            <w:proofErr w:type="gramEnd"/>
                            <w:r>
                              <w:rPr>
                                <w:color w:val="231F20"/>
                                <w:spacing w:val="-9"/>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E2BA" id="Text Box 384" o:spid="_x0000_s1192" type="#_x0000_t202" style="position:absolute;margin-left:425.95pt;margin-top:274.9pt;width:327.65pt;height:34.8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" o:allowincell="f" filled="f" stroked="f">
                <v:path arrowok="t"/>
                <v:textbox inset="0,0,0,0">
                  <w:txbxContent>
                    <w:p w14:paraId="1A57195E" w14:textId="77777777" w:rsidR="00000000" w:rsidRDefault="00927406">
                      <w:pPr>
                        <w:pStyle w:val="BodyText"/>
                        <w:kinsoku w:val="0"/>
                        <w:overflowPunct w:val="0"/>
                        <w:spacing w:before="32"/>
                        <w:ind w:left="20"/>
                        <w:rPr>
                          <w:color w:val="231F20"/>
                          <w:w w:val="115"/>
                        </w:rPr>
                      </w:pPr>
                      <w:r>
                        <w:rPr>
                          <w:color w:val="231F20"/>
                          <w:w w:val="115"/>
                        </w:rPr>
                        <w:t>Start researching your big question</w:t>
                      </w:r>
                    </w:p>
                    <w:p w14:paraId="1A74E78C" w14:textId="77777777" w:rsidR="00000000" w:rsidRDefault="00927406">
                      <w:pPr>
                        <w:pStyle w:val="BodyText"/>
                        <w:kinsoku w:val="0"/>
                        <w:overflowPunct w:val="0"/>
                        <w:spacing w:before="5"/>
                        <w:ind w:left="0"/>
                        <w:rPr>
                          <w:sz w:val="19"/>
                          <w:szCs w:val="19"/>
                        </w:rPr>
                      </w:pPr>
                    </w:p>
                    <w:p w14:paraId="11E3996A" w14:textId="77777777" w:rsidR="00000000" w:rsidRDefault="00927406">
                      <w:pPr>
                        <w:pStyle w:val="BodyText"/>
                        <w:kinsoku w:val="0"/>
                        <w:overflowPunct w:val="0"/>
                        <w:spacing w:before="0"/>
                        <w:ind w:left="20"/>
                        <w:rPr>
                          <w:color w:val="231F20"/>
                          <w:w w:val="115"/>
                        </w:rPr>
                      </w:pPr>
                      <w:r>
                        <w:rPr>
                          <w:color w:val="231F20"/>
                          <w:w w:val="115"/>
                        </w:rPr>
                        <w:t>Ensure</w:t>
                      </w:r>
                      <w:r>
                        <w:rPr>
                          <w:color w:val="231F20"/>
                          <w:spacing w:val="-9"/>
                          <w:w w:val="115"/>
                        </w:rPr>
                        <w:t xml:space="preserve"> </w:t>
                      </w:r>
                      <w:r>
                        <w:rPr>
                          <w:color w:val="231F20"/>
                          <w:w w:val="115"/>
                        </w:rPr>
                        <w:t>your</w:t>
                      </w:r>
                      <w:r>
                        <w:rPr>
                          <w:color w:val="231F20"/>
                          <w:spacing w:val="-9"/>
                          <w:w w:val="115"/>
                        </w:rPr>
                        <w:t xml:space="preserve"> </w:t>
                      </w:r>
                      <w:r>
                        <w:rPr>
                          <w:color w:val="231F20"/>
                          <w:w w:val="115"/>
                        </w:rPr>
                        <w:t>big</w:t>
                      </w:r>
                      <w:r>
                        <w:rPr>
                          <w:color w:val="231F20"/>
                          <w:spacing w:val="-9"/>
                          <w:w w:val="115"/>
                        </w:rPr>
                        <w:t xml:space="preserve"> </w:t>
                      </w:r>
                      <w:r>
                        <w:rPr>
                          <w:color w:val="231F20"/>
                          <w:w w:val="115"/>
                        </w:rPr>
                        <w:t>question</w:t>
                      </w:r>
                      <w:r>
                        <w:rPr>
                          <w:color w:val="231F20"/>
                          <w:spacing w:val="-9"/>
                          <w:w w:val="115"/>
                        </w:rPr>
                        <w:t xml:space="preserve"> </w:t>
                      </w:r>
                      <w:r>
                        <w:rPr>
                          <w:color w:val="231F20"/>
                          <w:w w:val="115"/>
                        </w:rPr>
                        <w:t>has</w:t>
                      </w:r>
                      <w:r>
                        <w:rPr>
                          <w:color w:val="231F20"/>
                          <w:spacing w:val="-8"/>
                          <w:w w:val="115"/>
                        </w:rPr>
                        <w:t xml:space="preserve"> </w:t>
                      </w:r>
                      <w:r>
                        <w:rPr>
                          <w:color w:val="231F20"/>
                          <w:w w:val="115"/>
                        </w:rPr>
                        <w:t>a</w:t>
                      </w:r>
                      <w:r>
                        <w:rPr>
                          <w:color w:val="231F20"/>
                          <w:spacing w:val="-9"/>
                          <w:w w:val="115"/>
                        </w:rPr>
                        <w:t xml:space="preserve"> </w:t>
                      </w:r>
                      <w:r>
                        <w:rPr>
                          <w:color w:val="231F20"/>
                          <w:w w:val="115"/>
                        </w:rPr>
                        <w:t>focus</w:t>
                      </w:r>
                      <w:r>
                        <w:rPr>
                          <w:color w:val="231F20"/>
                          <w:spacing w:val="-9"/>
                          <w:w w:val="115"/>
                        </w:rPr>
                        <w:t xml:space="preserve"> </w:t>
                      </w:r>
                      <w:r>
                        <w:rPr>
                          <w:color w:val="231F20"/>
                          <w:w w:val="115"/>
                        </w:rPr>
                        <w:t>on</w:t>
                      </w:r>
                      <w:r>
                        <w:rPr>
                          <w:color w:val="231F20"/>
                          <w:spacing w:val="-9"/>
                          <w:w w:val="115"/>
                        </w:rPr>
                        <w:t xml:space="preserve"> </w:t>
                      </w:r>
                      <w:r>
                        <w:rPr>
                          <w:color w:val="231F20"/>
                          <w:w w:val="115"/>
                        </w:rPr>
                        <w:t>a</w:t>
                      </w:r>
                      <w:r>
                        <w:rPr>
                          <w:color w:val="231F20"/>
                          <w:spacing w:val="-9"/>
                          <w:w w:val="115"/>
                        </w:rPr>
                        <w:t xml:space="preserve"> </w:t>
                      </w:r>
                      <w:r>
                        <w:rPr>
                          <w:color w:val="231F20"/>
                          <w:w w:val="115"/>
                        </w:rPr>
                        <w:t>digital</w:t>
                      </w:r>
                      <w:r>
                        <w:rPr>
                          <w:color w:val="231F20"/>
                          <w:spacing w:val="-8"/>
                          <w:w w:val="115"/>
                        </w:rPr>
                        <w:t xml:space="preserve"> </w:t>
                      </w:r>
                      <w:proofErr w:type="gramStart"/>
                      <w:r>
                        <w:rPr>
                          <w:color w:val="231F20"/>
                          <w:w w:val="115"/>
                        </w:rPr>
                        <w:t>technologie</w:t>
                      </w:r>
                      <w:r>
                        <w:rPr>
                          <w:color w:val="231F20"/>
                          <w:w w:val="115"/>
                        </w:rPr>
                        <w:t>s</w:t>
                      </w:r>
                      <w:proofErr w:type="gramEnd"/>
                      <w:r>
                        <w:rPr>
                          <w:color w:val="231F20"/>
                          <w:spacing w:val="-9"/>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865088" behindDoc="1" locked="0" layoutInCell="0" allowOverlap="1" wp14:anchorId="2F6177F8" wp14:editId="4944333E">
                <wp:simplePos x="0" y="0"/>
                <wp:positionH relativeFrom="page">
                  <wp:posOffset>819150</wp:posOffset>
                </wp:positionH>
                <wp:positionV relativeFrom="page">
                  <wp:posOffset>3632200</wp:posOffset>
                </wp:positionV>
                <wp:extent cx="4189730" cy="1432560"/>
                <wp:effectExtent l="0" t="0" r="0" b="0"/>
                <wp:wrapNone/>
                <wp:docPr id="24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D949" w14:textId="77777777" w:rsidR="00000000" w:rsidRPr="00A44C71" w:rsidRDefault="00927406">
                            <w:pPr>
                              <w:pStyle w:val="BodyText"/>
                              <w:kinsoku w:val="0"/>
                              <w:overflowPunct w:val="0"/>
                              <w:spacing w:before="32" w:line="302" w:lineRule="auto"/>
                              <w:ind w:left="20" w:right="599"/>
                              <w:rPr>
                                <w:color w:val="231F20"/>
                                <w:w w:val="110"/>
                              </w:rPr>
                            </w:pPr>
                            <w:r w:rsidRPr="00A44C71">
                              <w:rPr>
                                <w:color w:val="231F20"/>
                                <w:w w:val="110"/>
                              </w:rPr>
                              <w:t>You</w:t>
                            </w:r>
                            <w:r w:rsidRPr="00A44C71">
                              <w:rPr>
                                <w:color w:val="231F20"/>
                                <w:w w:val="110"/>
                              </w:rPr>
                              <w:t xml:space="preserve"> </w:t>
                            </w:r>
                            <w:r w:rsidRPr="00A44C71">
                              <w:rPr>
                                <w:color w:val="231F20"/>
                                <w:w w:val="110"/>
                              </w:rPr>
                              <w:t>are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consider</w:t>
                            </w:r>
                            <w:r w:rsidRPr="00A44C71">
                              <w:rPr>
                                <w:color w:val="231F20"/>
                                <w:w w:val="110"/>
                              </w:rPr>
                              <w:t xml:space="preserve"> </w:t>
                            </w:r>
                            <w:r w:rsidRPr="00A44C71">
                              <w:rPr>
                                <w:color w:val="231F20"/>
                                <w:w w:val="110"/>
                              </w:rPr>
                              <w:t>how</w:t>
                            </w:r>
                            <w:r w:rsidRPr="00A44C71">
                              <w:rPr>
                                <w:color w:val="231F20"/>
                                <w:w w:val="110"/>
                              </w:rPr>
                              <w:t xml:space="preserve"> </w:t>
                            </w:r>
                            <w:r w:rsidRPr="00A44C71">
                              <w:rPr>
                                <w:color w:val="231F20"/>
                                <w:w w:val="110"/>
                              </w:rPr>
                              <w:t>digital</w:t>
                            </w:r>
                            <w:r w:rsidRPr="00A44C71">
                              <w:rPr>
                                <w:color w:val="231F20"/>
                                <w:w w:val="110"/>
                              </w:rPr>
                              <w:t xml:space="preserve"> </w:t>
                            </w:r>
                            <w:r w:rsidRPr="00A44C71">
                              <w:rPr>
                                <w:color w:val="231F20"/>
                                <w:w w:val="110"/>
                              </w:rPr>
                              <w:t>technologies</w:t>
                            </w:r>
                            <w:r w:rsidRPr="00A44C71">
                              <w:rPr>
                                <w:color w:val="231F20"/>
                                <w:w w:val="110"/>
                              </w:rPr>
                              <w:t xml:space="preserve"> </w:t>
                            </w:r>
                            <w:r w:rsidRPr="00A44C71">
                              <w:rPr>
                                <w:color w:val="231F20"/>
                                <w:w w:val="110"/>
                              </w:rPr>
                              <w:t>can</w:t>
                            </w:r>
                            <w:r w:rsidRPr="00A44C71">
                              <w:rPr>
                                <w:color w:val="231F20"/>
                                <w:w w:val="110"/>
                              </w:rPr>
                              <w:t xml:space="preserve"> </w:t>
                            </w:r>
                            <w:r w:rsidRPr="00A44C71">
                              <w:rPr>
                                <w:color w:val="231F20"/>
                                <w:w w:val="110"/>
                              </w:rPr>
                              <w:t>be</w:t>
                            </w:r>
                            <w:r w:rsidRPr="00A44C71">
                              <w:rPr>
                                <w:color w:val="231F20"/>
                                <w:w w:val="110"/>
                              </w:rPr>
                              <w:t xml:space="preserve"> </w:t>
                            </w:r>
                            <w:r w:rsidRPr="00A44C71">
                              <w:rPr>
                                <w:color w:val="231F20"/>
                                <w:w w:val="110"/>
                              </w:rPr>
                              <w:t>used</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help contribute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achieving</w:t>
                            </w:r>
                            <w:r w:rsidRPr="00A44C71">
                              <w:rPr>
                                <w:color w:val="231F20"/>
                                <w:w w:val="110"/>
                              </w:rPr>
                              <w:t xml:space="preserve"> </w:t>
                            </w:r>
                            <w:r w:rsidRPr="00A44C71">
                              <w:rPr>
                                <w:color w:val="231F20"/>
                                <w:w w:val="110"/>
                              </w:rPr>
                              <w:t>some</w:t>
                            </w:r>
                            <w:r w:rsidRPr="00A44C71">
                              <w:rPr>
                                <w:color w:val="231F20"/>
                                <w:w w:val="110"/>
                              </w:rPr>
                              <w:t xml:space="preserve"> </w:t>
                            </w:r>
                            <w:r w:rsidRPr="00A44C71">
                              <w:rPr>
                                <w:color w:val="231F20"/>
                                <w:w w:val="110"/>
                              </w:rPr>
                              <w:t>of</w:t>
                            </w:r>
                            <w:r w:rsidRPr="00A44C71">
                              <w:rPr>
                                <w:color w:val="231F20"/>
                                <w:w w:val="110"/>
                              </w:rPr>
                              <w:t xml:space="preserve"> </w:t>
                            </w:r>
                            <w:r w:rsidRPr="00A44C71">
                              <w:rPr>
                                <w:color w:val="231F20"/>
                                <w:w w:val="110"/>
                              </w:rPr>
                              <w:t>these</w:t>
                            </w:r>
                            <w:r w:rsidRPr="00A44C71">
                              <w:rPr>
                                <w:color w:val="231F20"/>
                                <w:w w:val="110"/>
                              </w:rPr>
                              <w:t xml:space="preserve"> </w:t>
                            </w:r>
                            <w:r w:rsidRPr="00A44C71">
                              <w:rPr>
                                <w:color w:val="231F20"/>
                                <w:w w:val="110"/>
                              </w:rPr>
                              <w:t>goals.</w:t>
                            </w:r>
                          </w:p>
                          <w:p w14:paraId="6C98BA7B" w14:textId="77777777" w:rsidR="00000000" w:rsidRDefault="00927406">
                            <w:pPr>
                              <w:pStyle w:val="BodyText"/>
                              <w:kinsoku w:val="0"/>
                              <w:overflowPunct w:val="0"/>
                              <w:spacing w:before="116" w:line="260" w:lineRule="atLeast"/>
                              <w:ind w:left="20" w:right="-13"/>
                              <w:rPr>
                                <w:color w:val="231F20"/>
                                <w:w w:val="115"/>
                              </w:rPr>
                            </w:pPr>
                            <w:r>
                              <w:rPr>
                                <w:color w:val="231F20"/>
                                <w:w w:val="115"/>
                              </w:rPr>
                              <w:t>Decide on the focus of your inquiry. The scope of your inquiry could have a global, national, or local focus. It could be how the issue is dealt with in your community or your suburb, school or home. The community can be global, national or local. For exam</w:t>
                            </w:r>
                            <w:r>
                              <w:rPr>
                                <w:color w:val="231F20"/>
                                <w:w w:val="115"/>
                              </w:rPr>
                              <w:t>ple, the global village, Aotearoa, your city, suburb, your school or a club, group or organisation within the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77F8" id="Text Box 385" o:spid="_x0000_s1193" type="#_x0000_t202" style="position:absolute;margin-left:64.5pt;margin-top:286pt;width:329.9pt;height:112.8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" o:allowincell="f" filled="f" stroked="f">
                <v:path arrowok="t"/>
                <v:textbox inset="0,0,0,0">
                  <w:txbxContent>
                    <w:p w14:paraId="6D2CD949" w14:textId="77777777" w:rsidR="00000000" w:rsidRPr="00A44C71" w:rsidRDefault="00927406">
                      <w:pPr>
                        <w:pStyle w:val="BodyText"/>
                        <w:kinsoku w:val="0"/>
                        <w:overflowPunct w:val="0"/>
                        <w:spacing w:before="32" w:line="302" w:lineRule="auto"/>
                        <w:ind w:left="20" w:right="599"/>
                        <w:rPr>
                          <w:color w:val="231F20"/>
                          <w:w w:val="110"/>
                        </w:rPr>
                      </w:pPr>
                      <w:r w:rsidRPr="00A44C71">
                        <w:rPr>
                          <w:color w:val="231F20"/>
                          <w:w w:val="110"/>
                        </w:rPr>
                        <w:t>You</w:t>
                      </w:r>
                      <w:r w:rsidRPr="00A44C71">
                        <w:rPr>
                          <w:color w:val="231F20"/>
                          <w:w w:val="110"/>
                        </w:rPr>
                        <w:t xml:space="preserve"> </w:t>
                      </w:r>
                      <w:r w:rsidRPr="00A44C71">
                        <w:rPr>
                          <w:color w:val="231F20"/>
                          <w:w w:val="110"/>
                        </w:rPr>
                        <w:t>are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consider</w:t>
                      </w:r>
                      <w:r w:rsidRPr="00A44C71">
                        <w:rPr>
                          <w:color w:val="231F20"/>
                          <w:w w:val="110"/>
                        </w:rPr>
                        <w:t xml:space="preserve"> </w:t>
                      </w:r>
                      <w:r w:rsidRPr="00A44C71">
                        <w:rPr>
                          <w:color w:val="231F20"/>
                          <w:w w:val="110"/>
                        </w:rPr>
                        <w:t>how</w:t>
                      </w:r>
                      <w:r w:rsidRPr="00A44C71">
                        <w:rPr>
                          <w:color w:val="231F20"/>
                          <w:w w:val="110"/>
                        </w:rPr>
                        <w:t xml:space="preserve"> </w:t>
                      </w:r>
                      <w:r w:rsidRPr="00A44C71">
                        <w:rPr>
                          <w:color w:val="231F20"/>
                          <w:w w:val="110"/>
                        </w:rPr>
                        <w:t>digital</w:t>
                      </w:r>
                      <w:r w:rsidRPr="00A44C71">
                        <w:rPr>
                          <w:color w:val="231F20"/>
                          <w:w w:val="110"/>
                        </w:rPr>
                        <w:t xml:space="preserve"> </w:t>
                      </w:r>
                      <w:r w:rsidRPr="00A44C71">
                        <w:rPr>
                          <w:color w:val="231F20"/>
                          <w:w w:val="110"/>
                        </w:rPr>
                        <w:t>technologies</w:t>
                      </w:r>
                      <w:r w:rsidRPr="00A44C71">
                        <w:rPr>
                          <w:color w:val="231F20"/>
                          <w:w w:val="110"/>
                        </w:rPr>
                        <w:t xml:space="preserve"> </w:t>
                      </w:r>
                      <w:r w:rsidRPr="00A44C71">
                        <w:rPr>
                          <w:color w:val="231F20"/>
                          <w:w w:val="110"/>
                        </w:rPr>
                        <w:t>can</w:t>
                      </w:r>
                      <w:r w:rsidRPr="00A44C71">
                        <w:rPr>
                          <w:color w:val="231F20"/>
                          <w:w w:val="110"/>
                        </w:rPr>
                        <w:t xml:space="preserve"> </w:t>
                      </w:r>
                      <w:r w:rsidRPr="00A44C71">
                        <w:rPr>
                          <w:color w:val="231F20"/>
                          <w:w w:val="110"/>
                        </w:rPr>
                        <w:t>be</w:t>
                      </w:r>
                      <w:r w:rsidRPr="00A44C71">
                        <w:rPr>
                          <w:color w:val="231F20"/>
                          <w:w w:val="110"/>
                        </w:rPr>
                        <w:t xml:space="preserve"> </w:t>
                      </w:r>
                      <w:r w:rsidRPr="00A44C71">
                        <w:rPr>
                          <w:color w:val="231F20"/>
                          <w:w w:val="110"/>
                        </w:rPr>
                        <w:t>used</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help contribute</w:t>
                      </w:r>
                      <w:r w:rsidRPr="00A44C71">
                        <w:rPr>
                          <w:color w:val="231F20"/>
                          <w:w w:val="110"/>
                        </w:rPr>
                        <w:t xml:space="preserve"> </w:t>
                      </w:r>
                      <w:r w:rsidRPr="00A44C71">
                        <w:rPr>
                          <w:color w:val="231F20"/>
                          <w:w w:val="110"/>
                        </w:rPr>
                        <w:t>to</w:t>
                      </w:r>
                      <w:r w:rsidRPr="00A44C71">
                        <w:rPr>
                          <w:color w:val="231F20"/>
                          <w:w w:val="110"/>
                        </w:rPr>
                        <w:t xml:space="preserve"> </w:t>
                      </w:r>
                      <w:r w:rsidRPr="00A44C71">
                        <w:rPr>
                          <w:color w:val="231F20"/>
                          <w:w w:val="110"/>
                        </w:rPr>
                        <w:t>achieving</w:t>
                      </w:r>
                      <w:r w:rsidRPr="00A44C71">
                        <w:rPr>
                          <w:color w:val="231F20"/>
                          <w:w w:val="110"/>
                        </w:rPr>
                        <w:t xml:space="preserve"> </w:t>
                      </w:r>
                      <w:r w:rsidRPr="00A44C71">
                        <w:rPr>
                          <w:color w:val="231F20"/>
                          <w:w w:val="110"/>
                        </w:rPr>
                        <w:t>some</w:t>
                      </w:r>
                      <w:r w:rsidRPr="00A44C71">
                        <w:rPr>
                          <w:color w:val="231F20"/>
                          <w:w w:val="110"/>
                        </w:rPr>
                        <w:t xml:space="preserve"> </w:t>
                      </w:r>
                      <w:r w:rsidRPr="00A44C71">
                        <w:rPr>
                          <w:color w:val="231F20"/>
                          <w:w w:val="110"/>
                        </w:rPr>
                        <w:t>of</w:t>
                      </w:r>
                      <w:r w:rsidRPr="00A44C71">
                        <w:rPr>
                          <w:color w:val="231F20"/>
                          <w:w w:val="110"/>
                        </w:rPr>
                        <w:t xml:space="preserve"> </w:t>
                      </w:r>
                      <w:r w:rsidRPr="00A44C71">
                        <w:rPr>
                          <w:color w:val="231F20"/>
                          <w:w w:val="110"/>
                        </w:rPr>
                        <w:t>these</w:t>
                      </w:r>
                      <w:r w:rsidRPr="00A44C71">
                        <w:rPr>
                          <w:color w:val="231F20"/>
                          <w:w w:val="110"/>
                        </w:rPr>
                        <w:t xml:space="preserve"> </w:t>
                      </w:r>
                      <w:r w:rsidRPr="00A44C71">
                        <w:rPr>
                          <w:color w:val="231F20"/>
                          <w:w w:val="110"/>
                        </w:rPr>
                        <w:t>goals.</w:t>
                      </w:r>
                    </w:p>
                    <w:p w14:paraId="6C98BA7B" w14:textId="77777777" w:rsidR="00000000" w:rsidRDefault="00927406">
                      <w:pPr>
                        <w:pStyle w:val="BodyText"/>
                        <w:kinsoku w:val="0"/>
                        <w:overflowPunct w:val="0"/>
                        <w:spacing w:before="116" w:line="260" w:lineRule="atLeast"/>
                        <w:ind w:left="20" w:right="-13"/>
                        <w:rPr>
                          <w:color w:val="231F20"/>
                          <w:w w:val="115"/>
                        </w:rPr>
                      </w:pPr>
                      <w:r>
                        <w:rPr>
                          <w:color w:val="231F20"/>
                          <w:w w:val="115"/>
                        </w:rPr>
                        <w:t>Decide on the focus of your inquiry. The scope of your inquiry could have a global, national, or local focus. It could be how the issue is dealt with in your community or your suburb, school or home. The community can be global, national or local. For exam</w:t>
                      </w:r>
                      <w:r>
                        <w:rPr>
                          <w:color w:val="231F20"/>
                          <w:w w:val="115"/>
                        </w:rPr>
                        <w:t>ple, the global village, Aotearoa, your city, suburb, your school or a club, group or organisation within the school.</w:t>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14:anchorId="586EBCAB" wp14:editId="2B48E296">
                <wp:simplePos x="0" y="0"/>
                <wp:positionH relativeFrom="page">
                  <wp:posOffset>5409565</wp:posOffset>
                </wp:positionH>
                <wp:positionV relativeFrom="page">
                  <wp:posOffset>4025900</wp:posOffset>
                </wp:positionV>
                <wp:extent cx="97790" cy="167005"/>
                <wp:effectExtent l="0" t="0" r="0" b="0"/>
                <wp:wrapNone/>
                <wp:docPr id="24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3479" w14:textId="77777777" w:rsidR="00000000" w:rsidRDefault="00927406">
                            <w:pPr>
                              <w:pStyle w:val="BodyText"/>
                              <w:kinsoku w:val="0"/>
                              <w:overflowPunct w:val="0"/>
                              <w:spacing w:before="30"/>
                              <w:ind w:left="20"/>
                              <w:rPr>
                                <w:color w:val="231F20"/>
                                <w:w w:val="80"/>
                              </w:rPr>
                            </w:pPr>
                            <w:r>
                              <w:rPr>
                                <w:color w:val="231F20"/>
                                <w:w w:val="8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BCAB" id="Text Box 386" o:spid="_x0000_s1194" type="#_x0000_t202" style="position:absolute;margin-left:425.95pt;margin-top:317pt;width:7.7pt;height:13.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" o:allowincell="f" filled="f" stroked="f">
                <v:path arrowok="t"/>
                <v:textbox inset="0,0,0,0">
                  <w:txbxContent>
                    <w:p w14:paraId="68893479" w14:textId="77777777" w:rsidR="00000000" w:rsidRDefault="00927406">
                      <w:pPr>
                        <w:pStyle w:val="BodyText"/>
                        <w:kinsoku w:val="0"/>
                        <w:overflowPunct w:val="0"/>
                        <w:spacing w:before="30"/>
                        <w:ind w:left="20"/>
                        <w:rPr>
                          <w:color w:val="231F20"/>
                          <w:w w:val="80"/>
                        </w:rPr>
                      </w:pPr>
                      <w:r>
                        <w:rPr>
                          <w:color w:val="231F20"/>
                          <w:w w:val="80"/>
                        </w:rPr>
                        <w:t>1.</w:t>
                      </w:r>
                    </w:p>
                  </w:txbxContent>
                </v:textbox>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14:anchorId="26294EA3" wp14:editId="19BA9B42">
                <wp:simplePos x="0" y="0"/>
                <wp:positionH relativeFrom="page">
                  <wp:posOffset>5638165</wp:posOffset>
                </wp:positionH>
                <wp:positionV relativeFrom="page">
                  <wp:posOffset>4025900</wp:posOffset>
                </wp:positionV>
                <wp:extent cx="3402965" cy="167005"/>
                <wp:effectExtent l="0" t="0" r="0" b="0"/>
                <wp:wrapNone/>
                <wp:docPr id="24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29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B27A" w14:textId="77777777" w:rsidR="00000000" w:rsidRDefault="00927406">
                            <w:pPr>
                              <w:pStyle w:val="BodyText"/>
                              <w:kinsoku w:val="0"/>
                              <w:overflowPunct w:val="0"/>
                              <w:spacing w:before="30"/>
                              <w:ind w:left="20"/>
                              <w:rPr>
                                <w:color w:val="231F20"/>
                                <w:w w:val="115"/>
                              </w:rPr>
                            </w:pPr>
                            <w:r>
                              <w:rPr>
                                <w:color w:val="231F20"/>
                                <w:w w:val="115"/>
                              </w:rPr>
                              <w:t>Some key questions that might help you start your 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4EA3" id="Text Box 387" o:spid="_x0000_s1195" type="#_x0000_t202" style="position:absolute;margin-left:443.95pt;margin-top:317pt;width:267.9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" o:allowincell="f" filled="f" stroked="f">
                <v:path arrowok="t"/>
                <v:textbox inset="0,0,0,0">
                  <w:txbxContent>
                    <w:p w14:paraId="3B8FB27A" w14:textId="77777777" w:rsidR="00000000" w:rsidRDefault="00927406">
                      <w:pPr>
                        <w:pStyle w:val="BodyText"/>
                        <w:kinsoku w:val="0"/>
                        <w:overflowPunct w:val="0"/>
                        <w:spacing w:before="30"/>
                        <w:ind w:left="20"/>
                        <w:rPr>
                          <w:color w:val="231F20"/>
                          <w:w w:val="115"/>
                        </w:rPr>
                      </w:pPr>
                      <w:r>
                        <w:rPr>
                          <w:color w:val="231F20"/>
                          <w:w w:val="115"/>
                        </w:rPr>
                        <w:t>Some key questions that might help you start your inquiry:</w:t>
                      </w:r>
                    </w:p>
                  </w:txbxContent>
                </v:textbox>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14:anchorId="26E2F6DD" wp14:editId="6C25457D">
                <wp:simplePos x="0" y="0"/>
                <wp:positionH relativeFrom="page">
                  <wp:posOffset>5650865</wp:posOffset>
                </wp:positionH>
                <wp:positionV relativeFrom="page">
                  <wp:posOffset>4244975</wp:posOffset>
                </wp:positionV>
                <wp:extent cx="80010" cy="770255"/>
                <wp:effectExtent l="0" t="0" r="0" b="0"/>
                <wp:wrapNone/>
                <wp:docPr id="24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0A4A" w14:textId="77777777" w:rsidR="00000000" w:rsidRDefault="00927406">
                            <w:pPr>
                              <w:pStyle w:val="BodyText"/>
                              <w:kinsoku w:val="0"/>
                              <w:overflowPunct w:val="0"/>
                              <w:spacing w:before="30"/>
                              <w:ind w:left="20"/>
                              <w:rPr>
                                <w:color w:val="231F20"/>
                                <w:w w:val="136"/>
                              </w:rPr>
                            </w:pPr>
                            <w:r>
                              <w:rPr>
                                <w:color w:val="231F20"/>
                                <w:w w:val="136"/>
                              </w:rPr>
                              <w:t>•</w:t>
                            </w:r>
                          </w:p>
                          <w:p w14:paraId="1B8E9712" w14:textId="77777777" w:rsidR="00000000" w:rsidRDefault="00927406">
                            <w:pPr>
                              <w:pStyle w:val="BodyText"/>
                              <w:kinsoku w:val="0"/>
                              <w:overflowPunct w:val="0"/>
                              <w:spacing w:before="109"/>
                              <w:ind w:left="20"/>
                              <w:rPr>
                                <w:color w:val="231F20"/>
                                <w:w w:val="136"/>
                              </w:rPr>
                            </w:pPr>
                            <w:r>
                              <w:rPr>
                                <w:color w:val="231F20"/>
                                <w:w w:val="136"/>
                              </w:rPr>
                              <w:t>•</w:t>
                            </w:r>
                          </w:p>
                          <w:p w14:paraId="48464D61" w14:textId="77777777" w:rsidR="00000000" w:rsidRDefault="00927406">
                            <w:pPr>
                              <w:pStyle w:val="BodyText"/>
                              <w:kinsoku w:val="0"/>
                              <w:overflowPunct w:val="0"/>
                              <w:spacing w:before="110"/>
                              <w:ind w:left="20"/>
                              <w:rPr>
                                <w:color w:val="231F20"/>
                                <w:w w:val="136"/>
                              </w:rPr>
                            </w:pPr>
                            <w:r>
                              <w:rPr>
                                <w:color w:val="231F20"/>
                                <w:w w:val="136"/>
                              </w:rPr>
                              <w:t>•</w:t>
                            </w:r>
                          </w:p>
                          <w:p w14:paraId="4C1352C9" w14:textId="77777777" w:rsidR="00000000" w:rsidRDefault="00927406">
                            <w:pPr>
                              <w:pStyle w:val="BodyText"/>
                              <w:kinsoku w:val="0"/>
                              <w:overflowPunct w:val="0"/>
                              <w:spacing w:before="11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2F6DD" id="Text Box 388" o:spid="_x0000_s1196" type="#_x0000_t202" style="position:absolute;margin-left:444.95pt;margin-top:334.25pt;width:6.3pt;height:60.6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" o:allowincell="f" filled="f" stroked="f">
                <v:path arrowok="t"/>
                <v:textbox inset="0,0,0,0">
                  <w:txbxContent>
                    <w:p w14:paraId="3D630A4A" w14:textId="77777777" w:rsidR="00000000" w:rsidRDefault="00927406">
                      <w:pPr>
                        <w:pStyle w:val="BodyText"/>
                        <w:kinsoku w:val="0"/>
                        <w:overflowPunct w:val="0"/>
                        <w:spacing w:before="30"/>
                        <w:ind w:left="20"/>
                        <w:rPr>
                          <w:color w:val="231F20"/>
                          <w:w w:val="136"/>
                        </w:rPr>
                      </w:pPr>
                      <w:r>
                        <w:rPr>
                          <w:color w:val="231F20"/>
                          <w:w w:val="136"/>
                        </w:rPr>
                        <w:t>•</w:t>
                      </w:r>
                    </w:p>
                    <w:p w14:paraId="1B8E9712" w14:textId="77777777" w:rsidR="00000000" w:rsidRDefault="00927406">
                      <w:pPr>
                        <w:pStyle w:val="BodyText"/>
                        <w:kinsoku w:val="0"/>
                        <w:overflowPunct w:val="0"/>
                        <w:spacing w:before="109"/>
                        <w:ind w:left="20"/>
                        <w:rPr>
                          <w:color w:val="231F20"/>
                          <w:w w:val="136"/>
                        </w:rPr>
                      </w:pPr>
                      <w:r>
                        <w:rPr>
                          <w:color w:val="231F20"/>
                          <w:w w:val="136"/>
                        </w:rPr>
                        <w:t>•</w:t>
                      </w:r>
                    </w:p>
                    <w:p w14:paraId="48464D61" w14:textId="77777777" w:rsidR="00000000" w:rsidRDefault="00927406">
                      <w:pPr>
                        <w:pStyle w:val="BodyText"/>
                        <w:kinsoku w:val="0"/>
                        <w:overflowPunct w:val="0"/>
                        <w:spacing w:before="110"/>
                        <w:ind w:left="20"/>
                        <w:rPr>
                          <w:color w:val="231F20"/>
                          <w:w w:val="136"/>
                        </w:rPr>
                      </w:pPr>
                      <w:r>
                        <w:rPr>
                          <w:color w:val="231F20"/>
                          <w:w w:val="136"/>
                        </w:rPr>
                        <w:t>•</w:t>
                      </w:r>
                    </w:p>
                    <w:p w14:paraId="4C1352C9" w14:textId="77777777" w:rsidR="00000000" w:rsidRDefault="00927406">
                      <w:pPr>
                        <w:pStyle w:val="BodyText"/>
                        <w:kinsoku w:val="0"/>
                        <w:overflowPunct w:val="0"/>
                        <w:spacing w:before="11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14:anchorId="6CE7B801" wp14:editId="108AF846">
                <wp:simplePos x="0" y="0"/>
                <wp:positionH relativeFrom="page">
                  <wp:posOffset>5815965</wp:posOffset>
                </wp:positionH>
                <wp:positionV relativeFrom="page">
                  <wp:posOffset>4244975</wp:posOffset>
                </wp:positionV>
                <wp:extent cx="4244975" cy="1136650"/>
                <wp:effectExtent l="0" t="0" r="0" b="0"/>
                <wp:wrapNone/>
                <wp:docPr id="23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44975"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5223" w14:textId="77777777" w:rsidR="00000000" w:rsidRDefault="00927406">
                            <w:pPr>
                              <w:pStyle w:val="BodyText"/>
                              <w:kinsoku w:val="0"/>
                              <w:overflowPunct w:val="0"/>
                              <w:spacing w:before="30" w:line="367" w:lineRule="auto"/>
                              <w:ind w:left="20"/>
                              <w:rPr>
                                <w:color w:val="231F20"/>
                                <w:w w:val="115"/>
                              </w:rPr>
                            </w:pPr>
                            <w:r>
                              <w:rPr>
                                <w:color w:val="231F20"/>
                                <w:w w:val="115"/>
                              </w:rPr>
                              <w:t>What</w:t>
                            </w:r>
                            <w:r>
                              <w:rPr>
                                <w:color w:val="231F20"/>
                                <w:spacing w:val="-5"/>
                                <w:w w:val="115"/>
                              </w:rPr>
                              <w:t xml:space="preserve"> </w:t>
                            </w:r>
                            <w:r>
                              <w:rPr>
                                <w:color w:val="231F20"/>
                                <w:w w:val="115"/>
                              </w:rPr>
                              <w:t>is</w:t>
                            </w:r>
                            <w:r>
                              <w:rPr>
                                <w:color w:val="231F20"/>
                                <w:spacing w:val="-5"/>
                                <w:w w:val="115"/>
                              </w:rPr>
                              <w:t xml:space="preserve"> </w:t>
                            </w:r>
                            <w:r>
                              <w:rPr>
                                <w:color w:val="231F20"/>
                                <w:w w:val="115"/>
                              </w:rPr>
                              <w:t>one</w:t>
                            </w:r>
                            <w:r>
                              <w:rPr>
                                <w:color w:val="231F20"/>
                                <w:spacing w:val="-4"/>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issues</w:t>
                            </w:r>
                            <w:r>
                              <w:rPr>
                                <w:color w:val="231F20"/>
                                <w:spacing w:val="-4"/>
                                <w:w w:val="115"/>
                              </w:rPr>
                              <w:t xml:space="preserve"> </w:t>
                            </w:r>
                            <w:r>
                              <w:rPr>
                                <w:color w:val="231F20"/>
                                <w:w w:val="115"/>
                              </w:rPr>
                              <w:t>in</w:t>
                            </w:r>
                            <w:r>
                              <w:rPr>
                                <w:color w:val="231F20"/>
                                <w:spacing w:val="-5"/>
                                <w:w w:val="115"/>
                              </w:rPr>
                              <w:t xml:space="preserve"> </w:t>
                            </w:r>
                            <w:r>
                              <w:rPr>
                                <w:color w:val="231F20"/>
                                <w:w w:val="115"/>
                              </w:rPr>
                              <w:t>our</w:t>
                            </w:r>
                            <w:r>
                              <w:rPr>
                                <w:color w:val="231F20"/>
                                <w:spacing w:val="-4"/>
                                <w:w w:val="115"/>
                              </w:rPr>
                              <w:t xml:space="preserve"> </w:t>
                            </w:r>
                            <w:r>
                              <w:rPr>
                                <w:color w:val="231F20"/>
                                <w:w w:val="115"/>
                              </w:rPr>
                              <w:t>community</w:t>
                            </w:r>
                            <w:r>
                              <w:rPr>
                                <w:color w:val="231F20"/>
                                <w:spacing w:val="-5"/>
                                <w:w w:val="115"/>
                              </w:rPr>
                              <w:t xml:space="preserve"> </w:t>
                            </w:r>
                            <w:r>
                              <w:rPr>
                                <w:color w:val="231F20"/>
                                <w:w w:val="115"/>
                              </w:rPr>
                              <w:t>and</w:t>
                            </w:r>
                            <w:r>
                              <w:rPr>
                                <w:color w:val="231F20"/>
                                <w:spacing w:val="-5"/>
                                <w:w w:val="115"/>
                              </w:rPr>
                              <w:t xml:space="preserve"> </w:t>
                            </w:r>
                            <w:r>
                              <w:rPr>
                                <w:color w:val="231F20"/>
                                <w:w w:val="115"/>
                              </w:rPr>
                              <w:t>what</w:t>
                            </w:r>
                            <w:r>
                              <w:rPr>
                                <w:color w:val="231F20"/>
                                <w:spacing w:val="-4"/>
                                <w:w w:val="115"/>
                              </w:rPr>
                              <w:t xml:space="preserve"> </w:t>
                            </w:r>
                            <w:r>
                              <w:rPr>
                                <w:color w:val="231F20"/>
                                <w:w w:val="115"/>
                              </w:rPr>
                              <w:t>can</w:t>
                            </w:r>
                            <w:r>
                              <w:rPr>
                                <w:color w:val="231F20"/>
                                <w:spacing w:val="-5"/>
                                <w:w w:val="115"/>
                              </w:rPr>
                              <w:t xml:space="preserve"> </w:t>
                            </w:r>
                            <w:r>
                              <w:rPr>
                                <w:color w:val="231F20"/>
                                <w:w w:val="115"/>
                              </w:rPr>
                              <w:t>we</w:t>
                            </w:r>
                            <w:r>
                              <w:rPr>
                                <w:color w:val="231F20"/>
                                <w:spacing w:val="-5"/>
                                <w:w w:val="115"/>
                              </w:rPr>
                              <w:t xml:space="preserve"> </w:t>
                            </w:r>
                            <w:r>
                              <w:rPr>
                                <w:color w:val="231F20"/>
                                <w:w w:val="115"/>
                              </w:rPr>
                              <w:t>do</w:t>
                            </w:r>
                            <w:r>
                              <w:rPr>
                                <w:color w:val="231F20"/>
                                <w:spacing w:val="-4"/>
                                <w:w w:val="115"/>
                              </w:rPr>
                              <w:t xml:space="preserve"> </w:t>
                            </w:r>
                            <w:r>
                              <w:rPr>
                                <w:color w:val="231F20"/>
                                <w:w w:val="115"/>
                              </w:rPr>
                              <w:t>about</w:t>
                            </w:r>
                            <w:r>
                              <w:rPr>
                                <w:color w:val="231F20"/>
                                <w:spacing w:val="-5"/>
                                <w:w w:val="115"/>
                              </w:rPr>
                              <w:t xml:space="preserve"> </w:t>
                            </w:r>
                            <w:r>
                              <w:rPr>
                                <w:color w:val="231F20"/>
                                <w:w w:val="115"/>
                              </w:rPr>
                              <w:t>it? How does it impact me and/or the</w:t>
                            </w:r>
                            <w:r>
                              <w:rPr>
                                <w:color w:val="231F20"/>
                                <w:spacing w:val="-19"/>
                                <w:w w:val="115"/>
                              </w:rPr>
                              <w:t xml:space="preserve"> </w:t>
                            </w:r>
                            <w:r>
                              <w:rPr>
                                <w:color w:val="231F20"/>
                                <w:w w:val="115"/>
                              </w:rPr>
                              <w:t>community?</w:t>
                            </w:r>
                          </w:p>
                          <w:p w14:paraId="2E02CED9" w14:textId="77777777" w:rsidR="00000000" w:rsidRDefault="00927406">
                            <w:pPr>
                              <w:pStyle w:val="BodyText"/>
                              <w:kinsoku w:val="0"/>
                              <w:overflowPunct w:val="0"/>
                              <w:spacing w:before="0"/>
                              <w:ind w:left="20"/>
                              <w:rPr>
                                <w:color w:val="231F20"/>
                                <w:w w:val="115"/>
                              </w:rPr>
                            </w:pPr>
                            <w:r>
                              <w:rPr>
                                <w:color w:val="231F20"/>
                                <w:w w:val="115"/>
                              </w:rPr>
                              <w:t>Who</w:t>
                            </w:r>
                            <w:r>
                              <w:rPr>
                                <w:color w:val="231F20"/>
                                <w:spacing w:val="-10"/>
                                <w:w w:val="115"/>
                              </w:rPr>
                              <w:t xml:space="preserve"> </w:t>
                            </w:r>
                            <w:r>
                              <w:rPr>
                                <w:color w:val="231F20"/>
                                <w:w w:val="115"/>
                              </w:rPr>
                              <w:t>does</w:t>
                            </w:r>
                            <w:r>
                              <w:rPr>
                                <w:color w:val="231F20"/>
                                <w:spacing w:val="-10"/>
                                <w:w w:val="115"/>
                              </w:rPr>
                              <w:t xml:space="preserve"> </w:t>
                            </w:r>
                            <w:r>
                              <w:rPr>
                                <w:color w:val="231F20"/>
                                <w:w w:val="115"/>
                              </w:rPr>
                              <w:t>it</w:t>
                            </w:r>
                            <w:r>
                              <w:rPr>
                                <w:color w:val="231F20"/>
                                <w:spacing w:val="-9"/>
                                <w:w w:val="115"/>
                              </w:rPr>
                              <w:t xml:space="preserve"> </w:t>
                            </w:r>
                            <w:r>
                              <w:rPr>
                                <w:color w:val="231F20"/>
                                <w:w w:val="115"/>
                              </w:rPr>
                              <w:t>involve?</w:t>
                            </w:r>
                            <w:r>
                              <w:rPr>
                                <w:color w:val="231F20"/>
                                <w:spacing w:val="-10"/>
                                <w:w w:val="115"/>
                              </w:rPr>
                              <w:t xml:space="preserve"> </w:t>
                            </w:r>
                            <w:r>
                              <w:rPr>
                                <w:color w:val="231F20"/>
                                <w:w w:val="115"/>
                              </w:rPr>
                              <w:t>What</w:t>
                            </w:r>
                            <w:r>
                              <w:rPr>
                                <w:color w:val="231F20"/>
                                <w:spacing w:val="-9"/>
                                <w:w w:val="115"/>
                              </w:rPr>
                              <w:t xml:space="preserve"> </w:t>
                            </w:r>
                            <w:r>
                              <w:rPr>
                                <w:color w:val="231F20"/>
                                <w:w w:val="115"/>
                              </w:rPr>
                              <w:t>does</w:t>
                            </w:r>
                            <w:r>
                              <w:rPr>
                                <w:color w:val="231F20"/>
                                <w:spacing w:val="-10"/>
                                <w:w w:val="115"/>
                              </w:rPr>
                              <w:t xml:space="preserve"> </w:t>
                            </w:r>
                            <w:r>
                              <w:rPr>
                                <w:color w:val="231F20"/>
                                <w:w w:val="115"/>
                              </w:rPr>
                              <w:t>it</w:t>
                            </w:r>
                            <w:r>
                              <w:rPr>
                                <w:color w:val="231F20"/>
                                <w:spacing w:val="-9"/>
                                <w:w w:val="115"/>
                              </w:rPr>
                              <w:t xml:space="preserve"> </w:t>
                            </w:r>
                            <w:r>
                              <w:rPr>
                                <w:color w:val="231F20"/>
                                <w:w w:val="115"/>
                              </w:rPr>
                              <w:t>look</w:t>
                            </w:r>
                            <w:r>
                              <w:rPr>
                                <w:color w:val="231F20"/>
                                <w:spacing w:val="-10"/>
                                <w:w w:val="115"/>
                              </w:rPr>
                              <w:t xml:space="preserve"> </w:t>
                            </w:r>
                            <w:r>
                              <w:rPr>
                                <w:color w:val="231F20"/>
                                <w:w w:val="115"/>
                              </w:rPr>
                              <w:t>like?</w:t>
                            </w:r>
                            <w:r>
                              <w:rPr>
                                <w:color w:val="231F20"/>
                                <w:spacing w:val="-9"/>
                                <w:w w:val="115"/>
                              </w:rPr>
                              <w:t xml:space="preserve"> </w:t>
                            </w:r>
                            <w:r>
                              <w:rPr>
                                <w:color w:val="231F20"/>
                                <w:w w:val="115"/>
                              </w:rPr>
                              <w:t>Where</w:t>
                            </w:r>
                            <w:r>
                              <w:rPr>
                                <w:color w:val="231F20"/>
                                <w:spacing w:val="-10"/>
                                <w:w w:val="115"/>
                              </w:rPr>
                              <w:t xml:space="preserve"> </w:t>
                            </w:r>
                            <w:r>
                              <w:rPr>
                                <w:color w:val="231F20"/>
                                <w:w w:val="115"/>
                              </w:rPr>
                              <w:t>is</w:t>
                            </w:r>
                            <w:r>
                              <w:rPr>
                                <w:color w:val="231F20"/>
                                <w:spacing w:val="-10"/>
                                <w:w w:val="115"/>
                              </w:rPr>
                              <w:t xml:space="preserve"> </w:t>
                            </w:r>
                            <w:r>
                              <w:rPr>
                                <w:color w:val="231F20"/>
                                <w:w w:val="115"/>
                              </w:rPr>
                              <w:t>it?</w:t>
                            </w:r>
                            <w:r>
                              <w:rPr>
                                <w:color w:val="231F20"/>
                                <w:spacing w:val="-9"/>
                                <w:w w:val="115"/>
                              </w:rPr>
                              <w:t xml:space="preserve"> </w:t>
                            </w:r>
                            <w:r>
                              <w:rPr>
                                <w:color w:val="231F20"/>
                                <w:w w:val="115"/>
                              </w:rPr>
                              <w:t>What</w:t>
                            </w:r>
                            <w:r>
                              <w:rPr>
                                <w:color w:val="231F20"/>
                                <w:spacing w:val="-10"/>
                                <w:w w:val="115"/>
                              </w:rPr>
                              <w:t xml:space="preserve"> </w:t>
                            </w:r>
                            <w:r>
                              <w:rPr>
                                <w:color w:val="231F20"/>
                                <w:w w:val="115"/>
                              </w:rPr>
                              <w:t>causes</w:t>
                            </w:r>
                            <w:r>
                              <w:rPr>
                                <w:color w:val="231F20"/>
                                <w:spacing w:val="-9"/>
                                <w:w w:val="115"/>
                              </w:rPr>
                              <w:t xml:space="preserve"> </w:t>
                            </w:r>
                            <w:r>
                              <w:rPr>
                                <w:color w:val="231F20"/>
                                <w:w w:val="115"/>
                              </w:rPr>
                              <w:t>it?</w:t>
                            </w:r>
                          </w:p>
                          <w:p w14:paraId="3CC63545" w14:textId="77777777" w:rsidR="00000000" w:rsidRDefault="00927406">
                            <w:pPr>
                              <w:pStyle w:val="BodyText"/>
                              <w:kinsoku w:val="0"/>
                              <w:overflowPunct w:val="0"/>
                              <w:spacing w:before="110" w:line="302" w:lineRule="auto"/>
                              <w:ind w:left="20" w:right="149"/>
                              <w:rPr>
                                <w:color w:val="231F20"/>
                                <w:w w:val="115"/>
                              </w:rPr>
                            </w:pPr>
                            <w:r>
                              <w:rPr>
                                <w:color w:val="231F20"/>
                                <w:w w:val="115"/>
                              </w:rPr>
                              <w:t>Why</w:t>
                            </w:r>
                            <w:r>
                              <w:rPr>
                                <w:color w:val="231F20"/>
                                <w:spacing w:val="-11"/>
                                <w:w w:val="115"/>
                              </w:rPr>
                              <w:t xml:space="preserve"> </w:t>
                            </w:r>
                            <w:r>
                              <w:rPr>
                                <w:color w:val="231F20"/>
                                <w:w w:val="115"/>
                              </w:rPr>
                              <w:t>does</w:t>
                            </w:r>
                            <w:r>
                              <w:rPr>
                                <w:color w:val="231F20"/>
                                <w:spacing w:val="-10"/>
                                <w:w w:val="115"/>
                              </w:rPr>
                              <w:t xml:space="preserve"> </w:t>
                            </w:r>
                            <w:r>
                              <w:rPr>
                                <w:color w:val="231F20"/>
                                <w:w w:val="115"/>
                              </w:rPr>
                              <w:t>it</w:t>
                            </w:r>
                            <w:r>
                              <w:rPr>
                                <w:color w:val="231F20"/>
                                <w:spacing w:val="-10"/>
                                <w:w w:val="115"/>
                              </w:rPr>
                              <w:t xml:space="preserve"> </w:t>
                            </w:r>
                            <w:r>
                              <w:rPr>
                                <w:color w:val="231F20"/>
                                <w:w w:val="115"/>
                              </w:rPr>
                              <w:t>happen?</w:t>
                            </w:r>
                            <w:r>
                              <w:rPr>
                                <w:color w:val="231F20"/>
                                <w:spacing w:val="-10"/>
                                <w:w w:val="115"/>
                              </w:rPr>
                              <w:t xml:space="preserve"> </w:t>
                            </w:r>
                            <w:r>
                              <w:rPr>
                                <w:color w:val="231F20"/>
                                <w:w w:val="115"/>
                              </w:rPr>
                              <w:t>How</w:t>
                            </w:r>
                            <w:r>
                              <w:rPr>
                                <w:color w:val="231F20"/>
                                <w:spacing w:val="-10"/>
                                <w:w w:val="115"/>
                              </w:rPr>
                              <w:t xml:space="preserve"> </w:t>
                            </w:r>
                            <w:r>
                              <w:rPr>
                                <w:color w:val="231F20"/>
                                <w:w w:val="115"/>
                              </w:rPr>
                              <w:t>does</w:t>
                            </w:r>
                            <w:r>
                              <w:rPr>
                                <w:color w:val="231F20"/>
                                <w:spacing w:val="-10"/>
                                <w:w w:val="115"/>
                              </w:rPr>
                              <w:t xml:space="preserve"> </w:t>
                            </w:r>
                            <w:r>
                              <w:rPr>
                                <w:color w:val="231F20"/>
                                <w:w w:val="115"/>
                              </w:rPr>
                              <w:t>it</w:t>
                            </w:r>
                            <w:r>
                              <w:rPr>
                                <w:color w:val="231F20"/>
                                <w:spacing w:val="-11"/>
                                <w:w w:val="115"/>
                              </w:rPr>
                              <w:t xml:space="preserve"> </w:t>
                            </w:r>
                            <w:r>
                              <w:rPr>
                                <w:color w:val="231F20"/>
                                <w:w w:val="115"/>
                              </w:rPr>
                              <w:t>happen?</w:t>
                            </w:r>
                            <w:r>
                              <w:rPr>
                                <w:color w:val="231F20"/>
                                <w:spacing w:val="-10"/>
                                <w:w w:val="115"/>
                              </w:rPr>
                              <w:t xml:space="preserve"> </w:t>
                            </w:r>
                            <w:r>
                              <w:rPr>
                                <w:color w:val="231F20"/>
                                <w:w w:val="115"/>
                              </w:rPr>
                              <w:t>What</w:t>
                            </w:r>
                            <w:r>
                              <w:rPr>
                                <w:color w:val="231F20"/>
                                <w:spacing w:val="-10"/>
                                <w:w w:val="115"/>
                              </w:rPr>
                              <w:t xml:space="preserve"> </w:t>
                            </w:r>
                            <w:r>
                              <w:rPr>
                                <w:color w:val="231F20"/>
                                <w:w w:val="115"/>
                              </w:rPr>
                              <w:t>is</w:t>
                            </w:r>
                            <w:r>
                              <w:rPr>
                                <w:color w:val="231F20"/>
                                <w:spacing w:val="-10"/>
                                <w:w w:val="115"/>
                              </w:rPr>
                              <w:t xml:space="preserve"> </w:t>
                            </w:r>
                            <w:r>
                              <w:rPr>
                                <w:color w:val="231F20"/>
                                <w:w w:val="115"/>
                              </w:rPr>
                              <w:t>being</w:t>
                            </w:r>
                            <w:r>
                              <w:rPr>
                                <w:color w:val="231F20"/>
                                <w:spacing w:val="-10"/>
                                <w:w w:val="115"/>
                              </w:rPr>
                              <w:t xml:space="preserve"> </w:t>
                            </w:r>
                            <w:r>
                              <w:rPr>
                                <w:color w:val="231F20"/>
                                <w:w w:val="115"/>
                              </w:rPr>
                              <w:t>or</w:t>
                            </w:r>
                            <w:r>
                              <w:rPr>
                                <w:color w:val="231F20"/>
                                <w:spacing w:val="-10"/>
                                <w:w w:val="115"/>
                              </w:rPr>
                              <w:t xml:space="preserve"> </w:t>
                            </w:r>
                            <w:r>
                              <w:rPr>
                                <w:color w:val="231F20"/>
                                <w:w w:val="115"/>
                              </w:rPr>
                              <w:t>has</w:t>
                            </w:r>
                            <w:r>
                              <w:rPr>
                                <w:color w:val="231F20"/>
                                <w:spacing w:val="-11"/>
                                <w:w w:val="115"/>
                              </w:rPr>
                              <w:t xml:space="preserve"> </w:t>
                            </w:r>
                            <w:r>
                              <w:rPr>
                                <w:color w:val="231F20"/>
                                <w:w w:val="115"/>
                              </w:rPr>
                              <w:t>already been</w:t>
                            </w:r>
                            <w:r>
                              <w:rPr>
                                <w:color w:val="231F20"/>
                                <w:spacing w:val="-5"/>
                                <w:w w:val="115"/>
                              </w:rPr>
                              <w:t xml:space="preserve"> </w:t>
                            </w:r>
                            <w:r>
                              <w:rPr>
                                <w:color w:val="231F20"/>
                                <w:w w:val="115"/>
                              </w:rPr>
                              <w:t>done?</w:t>
                            </w:r>
                          </w:p>
                          <w:p w14:paraId="1AF67B20" w14:textId="77777777" w:rsidR="00000000" w:rsidRDefault="00927406">
                            <w:pPr>
                              <w:pStyle w:val="BodyText"/>
                              <w:kinsoku w:val="0"/>
                              <w:overflowPunct w:val="0"/>
                              <w:spacing w:before="55"/>
                              <w:ind w:left="20"/>
                              <w:rPr>
                                <w:color w:val="231F20"/>
                                <w:w w:val="115"/>
                              </w:rPr>
                            </w:pPr>
                            <w:r>
                              <w:rPr>
                                <w:color w:val="231F20"/>
                                <w:w w:val="115"/>
                              </w:rPr>
                              <w:t>What could I do? How can I link this to a digital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B801" id="Text Box 389" o:spid="_x0000_s1197" type="#_x0000_t202" style="position:absolute;margin-left:457.95pt;margin-top:334.25pt;width:334.25pt;height:89.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" o:allowincell="f" filled="f" stroked="f">
                <v:path arrowok="t"/>
                <v:textbox inset="0,0,0,0">
                  <w:txbxContent>
                    <w:p w14:paraId="08D35223" w14:textId="77777777" w:rsidR="00000000" w:rsidRDefault="00927406">
                      <w:pPr>
                        <w:pStyle w:val="BodyText"/>
                        <w:kinsoku w:val="0"/>
                        <w:overflowPunct w:val="0"/>
                        <w:spacing w:before="30" w:line="367" w:lineRule="auto"/>
                        <w:ind w:left="20"/>
                        <w:rPr>
                          <w:color w:val="231F20"/>
                          <w:w w:val="115"/>
                        </w:rPr>
                      </w:pPr>
                      <w:r>
                        <w:rPr>
                          <w:color w:val="231F20"/>
                          <w:w w:val="115"/>
                        </w:rPr>
                        <w:t>What</w:t>
                      </w:r>
                      <w:r>
                        <w:rPr>
                          <w:color w:val="231F20"/>
                          <w:spacing w:val="-5"/>
                          <w:w w:val="115"/>
                        </w:rPr>
                        <w:t xml:space="preserve"> </w:t>
                      </w:r>
                      <w:r>
                        <w:rPr>
                          <w:color w:val="231F20"/>
                          <w:w w:val="115"/>
                        </w:rPr>
                        <w:t>is</w:t>
                      </w:r>
                      <w:r>
                        <w:rPr>
                          <w:color w:val="231F20"/>
                          <w:spacing w:val="-5"/>
                          <w:w w:val="115"/>
                        </w:rPr>
                        <w:t xml:space="preserve"> </w:t>
                      </w:r>
                      <w:r>
                        <w:rPr>
                          <w:color w:val="231F20"/>
                          <w:w w:val="115"/>
                        </w:rPr>
                        <w:t>one</w:t>
                      </w:r>
                      <w:r>
                        <w:rPr>
                          <w:color w:val="231F20"/>
                          <w:spacing w:val="-4"/>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issues</w:t>
                      </w:r>
                      <w:r>
                        <w:rPr>
                          <w:color w:val="231F20"/>
                          <w:spacing w:val="-4"/>
                          <w:w w:val="115"/>
                        </w:rPr>
                        <w:t xml:space="preserve"> </w:t>
                      </w:r>
                      <w:r>
                        <w:rPr>
                          <w:color w:val="231F20"/>
                          <w:w w:val="115"/>
                        </w:rPr>
                        <w:t>in</w:t>
                      </w:r>
                      <w:r>
                        <w:rPr>
                          <w:color w:val="231F20"/>
                          <w:spacing w:val="-5"/>
                          <w:w w:val="115"/>
                        </w:rPr>
                        <w:t xml:space="preserve"> </w:t>
                      </w:r>
                      <w:r>
                        <w:rPr>
                          <w:color w:val="231F20"/>
                          <w:w w:val="115"/>
                        </w:rPr>
                        <w:t>our</w:t>
                      </w:r>
                      <w:r>
                        <w:rPr>
                          <w:color w:val="231F20"/>
                          <w:spacing w:val="-4"/>
                          <w:w w:val="115"/>
                        </w:rPr>
                        <w:t xml:space="preserve"> </w:t>
                      </w:r>
                      <w:r>
                        <w:rPr>
                          <w:color w:val="231F20"/>
                          <w:w w:val="115"/>
                        </w:rPr>
                        <w:t>community</w:t>
                      </w:r>
                      <w:r>
                        <w:rPr>
                          <w:color w:val="231F20"/>
                          <w:spacing w:val="-5"/>
                          <w:w w:val="115"/>
                        </w:rPr>
                        <w:t xml:space="preserve"> </w:t>
                      </w:r>
                      <w:r>
                        <w:rPr>
                          <w:color w:val="231F20"/>
                          <w:w w:val="115"/>
                        </w:rPr>
                        <w:t>and</w:t>
                      </w:r>
                      <w:r>
                        <w:rPr>
                          <w:color w:val="231F20"/>
                          <w:spacing w:val="-5"/>
                          <w:w w:val="115"/>
                        </w:rPr>
                        <w:t xml:space="preserve"> </w:t>
                      </w:r>
                      <w:r>
                        <w:rPr>
                          <w:color w:val="231F20"/>
                          <w:w w:val="115"/>
                        </w:rPr>
                        <w:t>what</w:t>
                      </w:r>
                      <w:r>
                        <w:rPr>
                          <w:color w:val="231F20"/>
                          <w:spacing w:val="-4"/>
                          <w:w w:val="115"/>
                        </w:rPr>
                        <w:t xml:space="preserve"> </w:t>
                      </w:r>
                      <w:r>
                        <w:rPr>
                          <w:color w:val="231F20"/>
                          <w:w w:val="115"/>
                        </w:rPr>
                        <w:t>can</w:t>
                      </w:r>
                      <w:r>
                        <w:rPr>
                          <w:color w:val="231F20"/>
                          <w:spacing w:val="-5"/>
                          <w:w w:val="115"/>
                        </w:rPr>
                        <w:t xml:space="preserve"> </w:t>
                      </w:r>
                      <w:r>
                        <w:rPr>
                          <w:color w:val="231F20"/>
                          <w:w w:val="115"/>
                        </w:rPr>
                        <w:t>we</w:t>
                      </w:r>
                      <w:r>
                        <w:rPr>
                          <w:color w:val="231F20"/>
                          <w:spacing w:val="-5"/>
                          <w:w w:val="115"/>
                        </w:rPr>
                        <w:t xml:space="preserve"> </w:t>
                      </w:r>
                      <w:r>
                        <w:rPr>
                          <w:color w:val="231F20"/>
                          <w:w w:val="115"/>
                        </w:rPr>
                        <w:t>do</w:t>
                      </w:r>
                      <w:r>
                        <w:rPr>
                          <w:color w:val="231F20"/>
                          <w:spacing w:val="-4"/>
                          <w:w w:val="115"/>
                        </w:rPr>
                        <w:t xml:space="preserve"> </w:t>
                      </w:r>
                      <w:r>
                        <w:rPr>
                          <w:color w:val="231F20"/>
                          <w:w w:val="115"/>
                        </w:rPr>
                        <w:t>about</w:t>
                      </w:r>
                      <w:r>
                        <w:rPr>
                          <w:color w:val="231F20"/>
                          <w:spacing w:val="-5"/>
                          <w:w w:val="115"/>
                        </w:rPr>
                        <w:t xml:space="preserve"> </w:t>
                      </w:r>
                      <w:r>
                        <w:rPr>
                          <w:color w:val="231F20"/>
                          <w:w w:val="115"/>
                        </w:rPr>
                        <w:t>it? How does it impact me and/or the</w:t>
                      </w:r>
                      <w:r>
                        <w:rPr>
                          <w:color w:val="231F20"/>
                          <w:spacing w:val="-19"/>
                          <w:w w:val="115"/>
                        </w:rPr>
                        <w:t xml:space="preserve"> </w:t>
                      </w:r>
                      <w:r>
                        <w:rPr>
                          <w:color w:val="231F20"/>
                          <w:w w:val="115"/>
                        </w:rPr>
                        <w:t>community?</w:t>
                      </w:r>
                    </w:p>
                    <w:p w14:paraId="2E02CED9" w14:textId="77777777" w:rsidR="00000000" w:rsidRDefault="00927406">
                      <w:pPr>
                        <w:pStyle w:val="BodyText"/>
                        <w:kinsoku w:val="0"/>
                        <w:overflowPunct w:val="0"/>
                        <w:spacing w:before="0"/>
                        <w:ind w:left="20"/>
                        <w:rPr>
                          <w:color w:val="231F20"/>
                          <w:w w:val="115"/>
                        </w:rPr>
                      </w:pPr>
                      <w:r>
                        <w:rPr>
                          <w:color w:val="231F20"/>
                          <w:w w:val="115"/>
                        </w:rPr>
                        <w:t>Who</w:t>
                      </w:r>
                      <w:r>
                        <w:rPr>
                          <w:color w:val="231F20"/>
                          <w:spacing w:val="-10"/>
                          <w:w w:val="115"/>
                        </w:rPr>
                        <w:t xml:space="preserve"> </w:t>
                      </w:r>
                      <w:r>
                        <w:rPr>
                          <w:color w:val="231F20"/>
                          <w:w w:val="115"/>
                        </w:rPr>
                        <w:t>does</w:t>
                      </w:r>
                      <w:r>
                        <w:rPr>
                          <w:color w:val="231F20"/>
                          <w:spacing w:val="-10"/>
                          <w:w w:val="115"/>
                        </w:rPr>
                        <w:t xml:space="preserve"> </w:t>
                      </w:r>
                      <w:r>
                        <w:rPr>
                          <w:color w:val="231F20"/>
                          <w:w w:val="115"/>
                        </w:rPr>
                        <w:t>it</w:t>
                      </w:r>
                      <w:r>
                        <w:rPr>
                          <w:color w:val="231F20"/>
                          <w:spacing w:val="-9"/>
                          <w:w w:val="115"/>
                        </w:rPr>
                        <w:t xml:space="preserve"> </w:t>
                      </w:r>
                      <w:r>
                        <w:rPr>
                          <w:color w:val="231F20"/>
                          <w:w w:val="115"/>
                        </w:rPr>
                        <w:t>involve?</w:t>
                      </w:r>
                      <w:r>
                        <w:rPr>
                          <w:color w:val="231F20"/>
                          <w:spacing w:val="-10"/>
                          <w:w w:val="115"/>
                        </w:rPr>
                        <w:t xml:space="preserve"> </w:t>
                      </w:r>
                      <w:r>
                        <w:rPr>
                          <w:color w:val="231F20"/>
                          <w:w w:val="115"/>
                        </w:rPr>
                        <w:t>What</w:t>
                      </w:r>
                      <w:r>
                        <w:rPr>
                          <w:color w:val="231F20"/>
                          <w:spacing w:val="-9"/>
                          <w:w w:val="115"/>
                        </w:rPr>
                        <w:t xml:space="preserve"> </w:t>
                      </w:r>
                      <w:r>
                        <w:rPr>
                          <w:color w:val="231F20"/>
                          <w:w w:val="115"/>
                        </w:rPr>
                        <w:t>does</w:t>
                      </w:r>
                      <w:r>
                        <w:rPr>
                          <w:color w:val="231F20"/>
                          <w:spacing w:val="-10"/>
                          <w:w w:val="115"/>
                        </w:rPr>
                        <w:t xml:space="preserve"> </w:t>
                      </w:r>
                      <w:r>
                        <w:rPr>
                          <w:color w:val="231F20"/>
                          <w:w w:val="115"/>
                        </w:rPr>
                        <w:t>it</w:t>
                      </w:r>
                      <w:r>
                        <w:rPr>
                          <w:color w:val="231F20"/>
                          <w:spacing w:val="-9"/>
                          <w:w w:val="115"/>
                        </w:rPr>
                        <w:t xml:space="preserve"> </w:t>
                      </w:r>
                      <w:r>
                        <w:rPr>
                          <w:color w:val="231F20"/>
                          <w:w w:val="115"/>
                        </w:rPr>
                        <w:t>look</w:t>
                      </w:r>
                      <w:r>
                        <w:rPr>
                          <w:color w:val="231F20"/>
                          <w:spacing w:val="-10"/>
                          <w:w w:val="115"/>
                        </w:rPr>
                        <w:t xml:space="preserve"> </w:t>
                      </w:r>
                      <w:r>
                        <w:rPr>
                          <w:color w:val="231F20"/>
                          <w:w w:val="115"/>
                        </w:rPr>
                        <w:t>like?</w:t>
                      </w:r>
                      <w:r>
                        <w:rPr>
                          <w:color w:val="231F20"/>
                          <w:spacing w:val="-9"/>
                          <w:w w:val="115"/>
                        </w:rPr>
                        <w:t xml:space="preserve"> </w:t>
                      </w:r>
                      <w:r>
                        <w:rPr>
                          <w:color w:val="231F20"/>
                          <w:w w:val="115"/>
                        </w:rPr>
                        <w:t>Where</w:t>
                      </w:r>
                      <w:r>
                        <w:rPr>
                          <w:color w:val="231F20"/>
                          <w:spacing w:val="-10"/>
                          <w:w w:val="115"/>
                        </w:rPr>
                        <w:t xml:space="preserve"> </w:t>
                      </w:r>
                      <w:r>
                        <w:rPr>
                          <w:color w:val="231F20"/>
                          <w:w w:val="115"/>
                        </w:rPr>
                        <w:t>is</w:t>
                      </w:r>
                      <w:r>
                        <w:rPr>
                          <w:color w:val="231F20"/>
                          <w:spacing w:val="-10"/>
                          <w:w w:val="115"/>
                        </w:rPr>
                        <w:t xml:space="preserve"> </w:t>
                      </w:r>
                      <w:r>
                        <w:rPr>
                          <w:color w:val="231F20"/>
                          <w:w w:val="115"/>
                        </w:rPr>
                        <w:t>it?</w:t>
                      </w:r>
                      <w:r>
                        <w:rPr>
                          <w:color w:val="231F20"/>
                          <w:spacing w:val="-9"/>
                          <w:w w:val="115"/>
                        </w:rPr>
                        <w:t xml:space="preserve"> </w:t>
                      </w:r>
                      <w:r>
                        <w:rPr>
                          <w:color w:val="231F20"/>
                          <w:w w:val="115"/>
                        </w:rPr>
                        <w:t>What</w:t>
                      </w:r>
                      <w:r>
                        <w:rPr>
                          <w:color w:val="231F20"/>
                          <w:spacing w:val="-10"/>
                          <w:w w:val="115"/>
                        </w:rPr>
                        <w:t xml:space="preserve"> </w:t>
                      </w:r>
                      <w:r>
                        <w:rPr>
                          <w:color w:val="231F20"/>
                          <w:w w:val="115"/>
                        </w:rPr>
                        <w:t>causes</w:t>
                      </w:r>
                      <w:r>
                        <w:rPr>
                          <w:color w:val="231F20"/>
                          <w:spacing w:val="-9"/>
                          <w:w w:val="115"/>
                        </w:rPr>
                        <w:t xml:space="preserve"> </w:t>
                      </w:r>
                      <w:r>
                        <w:rPr>
                          <w:color w:val="231F20"/>
                          <w:w w:val="115"/>
                        </w:rPr>
                        <w:t>it?</w:t>
                      </w:r>
                    </w:p>
                    <w:p w14:paraId="3CC63545" w14:textId="77777777" w:rsidR="00000000" w:rsidRDefault="00927406">
                      <w:pPr>
                        <w:pStyle w:val="BodyText"/>
                        <w:kinsoku w:val="0"/>
                        <w:overflowPunct w:val="0"/>
                        <w:spacing w:before="110" w:line="302" w:lineRule="auto"/>
                        <w:ind w:left="20" w:right="149"/>
                        <w:rPr>
                          <w:color w:val="231F20"/>
                          <w:w w:val="115"/>
                        </w:rPr>
                      </w:pPr>
                      <w:r>
                        <w:rPr>
                          <w:color w:val="231F20"/>
                          <w:w w:val="115"/>
                        </w:rPr>
                        <w:t>Why</w:t>
                      </w:r>
                      <w:r>
                        <w:rPr>
                          <w:color w:val="231F20"/>
                          <w:spacing w:val="-11"/>
                          <w:w w:val="115"/>
                        </w:rPr>
                        <w:t xml:space="preserve"> </w:t>
                      </w:r>
                      <w:r>
                        <w:rPr>
                          <w:color w:val="231F20"/>
                          <w:w w:val="115"/>
                        </w:rPr>
                        <w:t>does</w:t>
                      </w:r>
                      <w:r>
                        <w:rPr>
                          <w:color w:val="231F20"/>
                          <w:spacing w:val="-10"/>
                          <w:w w:val="115"/>
                        </w:rPr>
                        <w:t xml:space="preserve"> </w:t>
                      </w:r>
                      <w:r>
                        <w:rPr>
                          <w:color w:val="231F20"/>
                          <w:w w:val="115"/>
                        </w:rPr>
                        <w:t>it</w:t>
                      </w:r>
                      <w:r>
                        <w:rPr>
                          <w:color w:val="231F20"/>
                          <w:spacing w:val="-10"/>
                          <w:w w:val="115"/>
                        </w:rPr>
                        <w:t xml:space="preserve"> </w:t>
                      </w:r>
                      <w:r>
                        <w:rPr>
                          <w:color w:val="231F20"/>
                          <w:w w:val="115"/>
                        </w:rPr>
                        <w:t>happen?</w:t>
                      </w:r>
                      <w:r>
                        <w:rPr>
                          <w:color w:val="231F20"/>
                          <w:spacing w:val="-10"/>
                          <w:w w:val="115"/>
                        </w:rPr>
                        <w:t xml:space="preserve"> </w:t>
                      </w:r>
                      <w:r>
                        <w:rPr>
                          <w:color w:val="231F20"/>
                          <w:w w:val="115"/>
                        </w:rPr>
                        <w:t>How</w:t>
                      </w:r>
                      <w:r>
                        <w:rPr>
                          <w:color w:val="231F20"/>
                          <w:spacing w:val="-10"/>
                          <w:w w:val="115"/>
                        </w:rPr>
                        <w:t xml:space="preserve"> </w:t>
                      </w:r>
                      <w:r>
                        <w:rPr>
                          <w:color w:val="231F20"/>
                          <w:w w:val="115"/>
                        </w:rPr>
                        <w:t>does</w:t>
                      </w:r>
                      <w:r>
                        <w:rPr>
                          <w:color w:val="231F20"/>
                          <w:spacing w:val="-10"/>
                          <w:w w:val="115"/>
                        </w:rPr>
                        <w:t xml:space="preserve"> </w:t>
                      </w:r>
                      <w:r>
                        <w:rPr>
                          <w:color w:val="231F20"/>
                          <w:w w:val="115"/>
                        </w:rPr>
                        <w:t>it</w:t>
                      </w:r>
                      <w:r>
                        <w:rPr>
                          <w:color w:val="231F20"/>
                          <w:spacing w:val="-11"/>
                          <w:w w:val="115"/>
                        </w:rPr>
                        <w:t xml:space="preserve"> </w:t>
                      </w:r>
                      <w:r>
                        <w:rPr>
                          <w:color w:val="231F20"/>
                          <w:w w:val="115"/>
                        </w:rPr>
                        <w:t>happen?</w:t>
                      </w:r>
                      <w:r>
                        <w:rPr>
                          <w:color w:val="231F20"/>
                          <w:spacing w:val="-10"/>
                          <w:w w:val="115"/>
                        </w:rPr>
                        <w:t xml:space="preserve"> </w:t>
                      </w:r>
                      <w:r>
                        <w:rPr>
                          <w:color w:val="231F20"/>
                          <w:w w:val="115"/>
                        </w:rPr>
                        <w:t>What</w:t>
                      </w:r>
                      <w:r>
                        <w:rPr>
                          <w:color w:val="231F20"/>
                          <w:spacing w:val="-10"/>
                          <w:w w:val="115"/>
                        </w:rPr>
                        <w:t xml:space="preserve"> </w:t>
                      </w:r>
                      <w:r>
                        <w:rPr>
                          <w:color w:val="231F20"/>
                          <w:w w:val="115"/>
                        </w:rPr>
                        <w:t>is</w:t>
                      </w:r>
                      <w:r>
                        <w:rPr>
                          <w:color w:val="231F20"/>
                          <w:spacing w:val="-10"/>
                          <w:w w:val="115"/>
                        </w:rPr>
                        <w:t xml:space="preserve"> </w:t>
                      </w:r>
                      <w:r>
                        <w:rPr>
                          <w:color w:val="231F20"/>
                          <w:w w:val="115"/>
                        </w:rPr>
                        <w:t>being</w:t>
                      </w:r>
                      <w:r>
                        <w:rPr>
                          <w:color w:val="231F20"/>
                          <w:spacing w:val="-10"/>
                          <w:w w:val="115"/>
                        </w:rPr>
                        <w:t xml:space="preserve"> </w:t>
                      </w:r>
                      <w:r>
                        <w:rPr>
                          <w:color w:val="231F20"/>
                          <w:w w:val="115"/>
                        </w:rPr>
                        <w:t>or</w:t>
                      </w:r>
                      <w:r>
                        <w:rPr>
                          <w:color w:val="231F20"/>
                          <w:spacing w:val="-10"/>
                          <w:w w:val="115"/>
                        </w:rPr>
                        <w:t xml:space="preserve"> </w:t>
                      </w:r>
                      <w:r>
                        <w:rPr>
                          <w:color w:val="231F20"/>
                          <w:w w:val="115"/>
                        </w:rPr>
                        <w:t>has</w:t>
                      </w:r>
                      <w:r>
                        <w:rPr>
                          <w:color w:val="231F20"/>
                          <w:spacing w:val="-11"/>
                          <w:w w:val="115"/>
                        </w:rPr>
                        <w:t xml:space="preserve"> </w:t>
                      </w:r>
                      <w:r>
                        <w:rPr>
                          <w:color w:val="231F20"/>
                          <w:w w:val="115"/>
                        </w:rPr>
                        <w:t>already been</w:t>
                      </w:r>
                      <w:r>
                        <w:rPr>
                          <w:color w:val="231F20"/>
                          <w:spacing w:val="-5"/>
                          <w:w w:val="115"/>
                        </w:rPr>
                        <w:t xml:space="preserve"> </w:t>
                      </w:r>
                      <w:r>
                        <w:rPr>
                          <w:color w:val="231F20"/>
                          <w:w w:val="115"/>
                        </w:rPr>
                        <w:t>done?</w:t>
                      </w:r>
                    </w:p>
                    <w:p w14:paraId="1AF67B20" w14:textId="77777777" w:rsidR="00000000" w:rsidRDefault="00927406">
                      <w:pPr>
                        <w:pStyle w:val="BodyText"/>
                        <w:kinsoku w:val="0"/>
                        <w:overflowPunct w:val="0"/>
                        <w:spacing w:before="55"/>
                        <w:ind w:left="20"/>
                        <w:rPr>
                          <w:color w:val="231F20"/>
                          <w:w w:val="115"/>
                        </w:rPr>
                      </w:pPr>
                      <w:r>
                        <w:rPr>
                          <w:color w:val="231F20"/>
                          <w:w w:val="115"/>
                        </w:rPr>
                        <w:t>What could I do? How can I link this to a digital outcome?</w:t>
                      </w:r>
                    </w:p>
                  </w:txbxContent>
                </v:textbox>
                <w10:wrap anchorx="page" anchory="page"/>
              </v:shape>
            </w:pict>
          </mc:Fallback>
        </mc:AlternateContent>
      </w:r>
      <w:r>
        <w:rPr>
          <w:noProof/>
        </w:rPr>
        <mc:AlternateContent>
          <mc:Choice Requires="wps">
            <w:drawing>
              <wp:anchor distT="0" distB="0" distL="114300" distR="114300" simplePos="0" relativeHeight="251870208" behindDoc="1" locked="0" layoutInCell="0" allowOverlap="1" wp14:anchorId="3E635D49" wp14:editId="04FE9AC8">
                <wp:simplePos x="0" y="0"/>
                <wp:positionH relativeFrom="page">
                  <wp:posOffset>5650865</wp:posOffset>
                </wp:positionH>
                <wp:positionV relativeFrom="page">
                  <wp:posOffset>5214620</wp:posOffset>
                </wp:positionV>
                <wp:extent cx="80010" cy="167005"/>
                <wp:effectExtent l="0" t="0" r="0" b="0"/>
                <wp:wrapNone/>
                <wp:docPr id="2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2494" w14:textId="77777777" w:rsidR="00000000" w:rsidRDefault="00927406">
                            <w:pPr>
                              <w:pStyle w:val="BodyText"/>
                              <w:kinsoku w:val="0"/>
                              <w:overflowPunct w:val="0"/>
                              <w:spacing w:before="30"/>
                              <w:ind w:left="20"/>
                              <w:rPr>
                                <w:color w:val="231F20"/>
                                <w:w w:val="136"/>
                              </w:rPr>
                            </w:pPr>
                            <w:r>
                              <w:rPr>
                                <w:color w:val="231F20"/>
                                <w:w w:val="1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35D49" id="Text Box 390" o:spid="_x0000_s1198" type="#_x0000_t202" style="position:absolute;margin-left:444.95pt;margin-top:410.6pt;width:6.3pt;height:13.1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" o:allowincell="f" filled="f" stroked="f">
                <v:path arrowok="t"/>
                <v:textbox inset="0,0,0,0">
                  <w:txbxContent>
                    <w:p w14:paraId="73592494" w14:textId="77777777" w:rsidR="00000000" w:rsidRDefault="00927406">
                      <w:pPr>
                        <w:pStyle w:val="BodyText"/>
                        <w:kinsoku w:val="0"/>
                        <w:overflowPunct w:val="0"/>
                        <w:spacing w:before="30"/>
                        <w:ind w:left="20"/>
                        <w:rPr>
                          <w:color w:val="231F20"/>
                          <w:w w:val="136"/>
                        </w:rPr>
                      </w:pPr>
                      <w:r>
                        <w:rPr>
                          <w:color w:val="231F20"/>
                          <w:w w:val="136"/>
                        </w:rPr>
                        <w:t>•</w:t>
                      </w: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14:anchorId="3684954B" wp14:editId="17601F49">
                <wp:simplePos x="0" y="0"/>
                <wp:positionH relativeFrom="page">
                  <wp:posOffset>5409565</wp:posOffset>
                </wp:positionH>
                <wp:positionV relativeFrom="page">
                  <wp:posOffset>5486400</wp:posOffset>
                </wp:positionV>
                <wp:extent cx="4625975" cy="1038860"/>
                <wp:effectExtent l="0" t="0" r="0" b="0"/>
                <wp:wrapNone/>
                <wp:docPr id="23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597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1F90" w14:textId="77777777" w:rsidR="00000000" w:rsidRDefault="00927406">
                            <w:pPr>
                              <w:pStyle w:val="BodyText"/>
                              <w:kinsoku w:val="0"/>
                              <w:overflowPunct w:val="0"/>
                              <w:spacing w:before="32"/>
                              <w:ind w:left="20"/>
                              <w:rPr>
                                <w:color w:val="231F20"/>
                                <w:w w:val="120"/>
                              </w:rPr>
                            </w:pPr>
                            <w:r>
                              <w:rPr>
                                <w:color w:val="231F20"/>
                                <w:w w:val="120"/>
                              </w:rPr>
                              <w:t>Research and gather information</w:t>
                            </w:r>
                          </w:p>
                          <w:p w14:paraId="6BFECE25" w14:textId="77777777" w:rsidR="00000000" w:rsidRDefault="00927406">
                            <w:pPr>
                              <w:pStyle w:val="BodyText"/>
                              <w:kinsoku w:val="0"/>
                              <w:overflowPunct w:val="0"/>
                              <w:spacing w:before="8"/>
                              <w:ind w:left="0"/>
                              <w:rPr>
                                <w:sz w:val="17"/>
                                <w:szCs w:val="17"/>
                              </w:rPr>
                            </w:pPr>
                          </w:p>
                          <w:p w14:paraId="293764F1" w14:textId="77777777" w:rsidR="00000000" w:rsidRDefault="00927406">
                            <w:pPr>
                              <w:pStyle w:val="BodyText"/>
                              <w:tabs>
                                <w:tab w:val="left" w:pos="379"/>
                              </w:tabs>
                              <w:kinsoku w:val="0"/>
                              <w:overflowPunct w:val="0"/>
                              <w:spacing w:before="0" w:line="278" w:lineRule="auto"/>
                              <w:ind w:left="380" w:right="17" w:hanging="360"/>
                              <w:rPr>
                                <w:color w:val="231F20"/>
                                <w:w w:val="115"/>
                              </w:rPr>
                            </w:pPr>
                            <w:r>
                              <w:rPr>
                                <w:color w:val="231F20"/>
                                <w:spacing w:val="2"/>
                                <w:w w:val="115"/>
                              </w:rPr>
                              <w:t>2.</w:t>
                            </w:r>
                            <w:r>
                              <w:rPr>
                                <w:color w:val="231F20"/>
                                <w:spacing w:val="2"/>
                                <w:w w:val="115"/>
                              </w:rPr>
                              <w:tab/>
                            </w:r>
                            <w:r>
                              <w:rPr>
                                <w:color w:val="231F20"/>
                                <w:spacing w:val="-4"/>
                                <w:w w:val="115"/>
                              </w:rPr>
                              <w:t xml:space="preserve">You </w:t>
                            </w:r>
                            <w:r>
                              <w:rPr>
                                <w:color w:val="231F20"/>
                                <w:w w:val="115"/>
                              </w:rPr>
                              <w:t xml:space="preserve">are to undertake research and gather information that broadens your understanding of your inquiry focus. </w:t>
                            </w:r>
                            <w:r>
                              <w:rPr>
                                <w:color w:val="231F20"/>
                                <w:spacing w:val="-4"/>
                                <w:w w:val="115"/>
                              </w:rPr>
                              <w:t xml:space="preserve">You </w:t>
                            </w:r>
                            <w:r>
                              <w:rPr>
                                <w:color w:val="231F20"/>
                                <w:w w:val="115"/>
                              </w:rPr>
                              <w:t>should use a variety of sources such</w:t>
                            </w:r>
                            <w:r>
                              <w:rPr>
                                <w:color w:val="231F20"/>
                                <w:spacing w:val="-14"/>
                                <w:w w:val="115"/>
                              </w:rPr>
                              <w:t xml:space="preserve"> </w:t>
                            </w:r>
                            <w:r>
                              <w:rPr>
                                <w:color w:val="231F20"/>
                                <w:w w:val="115"/>
                              </w:rPr>
                              <w:t>as</w:t>
                            </w:r>
                            <w:r>
                              <w:rPr>
                                <w:color w:val="231F20"/>
                                <w:spacing w:val="-14"/>
                                <w:w w:val="115"/>
                              </w:rPr>
                              <w:t xml:space="preserve"> </w:t>
                            </w:r>
                            <w:r>
                              <w:rPr>
                                <w:color w:val="231F20"/>
                                <w:w w:val="115"/>
                              </w:rPr>
                              <w:t>the</w:t>
                            </w:r>
                            <w:r>
                              <w:rPr>
                                <w:color w:val="231F20"/>
                                <w:spacing w:val="-14"/>
                                <w:w w:val="115"/>
                              </w:rPr>
                              <w:t xml:space="preserve"> </w:t>
                            </w:r>
                            <w:r>
                              <w:rPr>
                                <w:color w:val="231F20"/>
                                <w:w w:val="115"/>
                              </w:rPr>
                              <w:t>internet,</w:t>
                            </w:r>
                            <w:r>
                              <w:rPr>
                                <w:color w:val="231F20"/>
                                <w:spacing w:val="-13"/>
                                <w:w w:val="115"/>
                              </w:rPr>
                              <w:t xml:space="preserve"> </w:t>
                            </w:r>
                            <w:r>
                              <w:rPr>
                                <w:color w:val="231F20"/>
                                <w:w w:val="115"/>
                              </w:rPr>
                              <w:t>library,</w:t>
                            </w:r>
                            <w:r>
                              <w:rPr>
                                <w:color w:val="231F20"/>
                                <w:spacing w:val="-14"/>
                                <w:w w:val="115"/>
                              </w:rPr>
                              <w:t xml:space="preserve"> </w:t>
                            </w:r>
                            <w:r>
                              <w:rPr>
                                <w:color w:val="231F20"/>
                                <w:w w:val="115"/>
                              </w:rPr>
                              <w:t>interviews,</w:t>
                            </w:r>
                            <w:r>
                              <w:rPr>
                                <w:color w:val="231F20"/>
                                <w:spacing w:val="-14"/>
                                <w:w w:val="115"/>
                              </w:rPr>
                              <w:t xml:space="preserve"> </w:t>
                            </w:r>
                            <w:r>
                              <w:rPr>
                                <w:color w:val="231F20"/>
                                <w:w w:val="115"/>
                              </w:rPr>
                              <w:t>surveys,</w:t>
                            </w:r>
                            <w:r>
                              <w:rPr>
                                <w:color w:val="231F20"/>
                                <w:spacing w:val="-13"/>
                                <w:w w:val="115"/>
                              </w:rPr>
                              <w:t xml:space="preserve"> </w:t>
                            </w:r>
                            <w:r>
                              <w:rPr>
                                <w:color w:val="231F20"/>
                                <w:w w:val="115"/>
                              </w:rPr>
                              <w:t>and</w:t>
                            </w:r>
                            <w:r>
                              <w:rPr>
                                <w:color w:val="231F20"/>
                                <w:spacing w:val="-14"/>
                                <w:w w:val="115"/>
                              </w:rPr>
                              <w:t xml:space="preserve"> </w:t>
                            </w:r>
                            <w:r>
                              <w:rPr>
                                <w:color w:val="231F20"/>
                                <w:w w:val="115"/>
                              </w:rPr>
                              <w:t>so</w:t>
                            </w:r>
                            <w:r>
                              <w:rPr>
                                <w:color w:val="231F20"/>
                                <w:spacing w:val="-14"/>
                                <w:w w:val="115"/>
                              </w:rPr>
                              <w:t xml:space="preserve"> </w:t>
                            </w:r>
                            <w:r>
                              <w:rPr>
                                <w:color w:val="231F20"/>
                                <w:spacing w:val="2"/>
                                <w:w w:val="115"/>
                              </w:rPr>
                              <w:t>on.</w:t>
                            </w:r>
                            <w:r>
                              <w:rPr>
                                <w:color w:val="231F20"/>
                                <w:spacing w:val="-13"/>
                                <w:w w:val="115"/>
                              </w:rPr>
                              <w:t xml:space="preserve"> </w:t>
                            </w:r>
                            <w:r>
                              <w:rPr>
                                <w:color w:val="231F20"/>
                                <w:w w:val="115"/>
                              </w:rPr>
                              <w:t>Be</w:t>
                            </w:r>
                            <w:r>
                              <w:rPr>
                                <w:color w:val="231F20"/>
                                <w:spacing w:val="-14"/>
                                <w:w w:val="115"/>
                              </w:rPr>
                              <w:t xml:space="preserve"> </w:t>
                            </w:r>
                            <w:r>
                              <w:rPr>
                                <w:color w:val="231F20"/>
                                <w:w w:val="115"/>
                              </w:rPr>
                              <w:t>thorough</w:t>
                            </w:r>
                            <w:r>
                              <w:rPr>
                                <w:color w:val="231F20"/>
                                <w:spacing w:val="-14"/>
                                <w:w w:val="115"/>
                              </w:rPr>
                              <w:t xml:space="preserve"> </w:t>
                            </w:r>
                            <w:r>
                              <w:rPr>
                                <w:color w:val="231F20"/>
                                <w:w w:val="115"/>
                              </w:rPr>
                              <w:t>and constantly evaluate your research to</w:t>
                            </w:r>
                            <w:r>
                              <w:rPr>
                                <w:color w:val="231F20"/>
                                <w:w w:val="115"/>
                              </w:rPr>
                              <w:t xml:space="preserve"> ensure that it is relevant and useful to your</w:t>
                            </w:r>
                            <w:r>
                              <w:rPr>
                                <w:color w:val="231F20"/>
                                <w:spacing w:val="-4"/>
                                <w:w w:val="115"/>
                              </w:rPr>
                              <w:t xml:space="preserve"> </w:t>
                            </w:r>
                            <w:r>
                              <w:rPr>
                                <w:color w:val="231F20"/>
                                <w:w w:val="115"/>
                              </w:rPr>
                              <w:t>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954B" id="Text Box 391" o:spid="_x0000_s1199" type="#_x0000_t202" style="position:absolute;margin-left:425.95pt;margin-top:6in;width:364.25pt;height:81.8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" o:allowincell="f" filled="f" stroked="f">
                <v:path arrowok="t"/>
                <v:textbox inset="0,0,0,0">
                  <w:txbxContent>
                    <w:p w14:paraId="6BA31F90" w14:textId="77777777" w:rsidR="00000000" w:rsidRDefault="00927406">
                      <w:pPr>
                        <w:pStyle w:val="BodyText"/>
                        <w:kinsoku w:val="0"/>
                        <w:overflowPunct w:val="0"/>
                        <w:spacing w:before="32"/>
                        <w:ind w:left="20"/>
                        <w:rPr>
                          <w:color w:val="231F20"/>
                          <w:w w:val="120"/>
                        </w:rPr>
                      </w:pPr>
                      <w:r>
                        <w:rPr>
                          <w:color w:val="231F20"/>
                          <w:w w:val="120"/>
                        </w:rPr>
                        <w:t>Research and gather information</w:t>
                      </w:r>
                    </w:p>
                    <w:p w14:paraId="6BFECE25" w14:textId="77777777" w:rsidR="00000000" w:rsidRDefault="00927406">
                      <w:pPr>
                        <w:pStyle w:val="BodyText"/>
                        <w:kinsoku w:val="0"/>
                        <w:overflowPunct w:val="0"/>
                        <w:spacing w:before="8"/>
                        <w:ind w:left="0"/>
                        <w:rPr>
                          <w:sz w:val="17"/>
                          <w:szCs w:val="17"/>
                        </w:rPr>
                      </w:pPr>
                    </w:p>
                    <w:p w14:paraId="293764F1" w14:textId="77777777" w:rsidR="00000000" w:rsidRDefault="00927406">
                      <w:pPr>
                        <w:pStyle w:val="BodyText"/>
                        <w:tabs>
                          <w:tab w:val="left" w:pos="379"/>
                        </w:tabs>
                        <w:kinsoku w:val="0"/>
                        <w:overflowPunct w:val="0"/>
                        <w:spacing w:before="0" w:line="278" w:lineRule="auto"/>
                        <w:ind w:left="380" w:right="17" w:hanging="360"/>
                        <w:rPr>
                          <w:color w:val="231F20"/>
                          <w:w w:val="115"/>
                        </w:rPr>
                      </w:pPr>
                      <w:r>
                        <w:rPr>
                          <w:color w:val="231F20"/>
                          <w:spacing w:val="2"/>
                          <w:w w:val="115"/>
                        </w:rPr>
                        <w:t>2.</w:t>
                      </w:r>
                      <w:r>
                        <w:rPr>
                          <w:color w:val="231F20"/>
                          <w:spacing w:val="2"/>
                          <w:w w:val="115"/>
                        </w:rPr>
                        <w:tab/>
                      </w:r>
                      <w:r>
                        <w:rPr>
                          <w:color w:val="231F20"/>
                          <w:spacing w:val="-4"/>
                          <w:w w:val="115"/>
                        </w:rPr>
                        <w:t xml:space="preserve">You </w:t>
                      </w:r>
                      <w:r>
                        <w:rPr>
                          <w:color w:val="231F20"/>
                          <w:w w:val="115"/>
                        </w:rPr>
                        <w:t xml:space="preserve">are to undertake research and gather information that broadens your understanding of your inquiry focus. </w:t>
                      </w:r>
                      <w:r>
                        <w:rPr>
                          <w:color w:val="231F20"/>
                          <w:spacing w:val="-4"/>
                          <w:w w:val="115"/>
                        </w:rPr>
                        <w:t xml:space="preserve">You </w:t>
                      </w:r>
                      <w:r>
                        <w:rPr>
                          <w:color w:val="231F20"/>
                          <w:w w:val="115"/>
                        </w:rPr>
                        <w:t>should use a variety of sources such</w:t>
                      </w:r>
                      <w:r>
                        <w:rPr>
                          <w:color w:val="231F20"/>
                          <w:spacing w:val="-14"/>
                          <w:w w:val="115"/>
                        </w:rPr>
                        <w:t xml:space="preserve"> </w:t>
                      </w:r>
                      <w:r>
                        <w:rPr>
                          <w:color w:val="231F20"/>
                          <w:w w:val="115"/>
                        </w:rPr>
                        <w:t>as</w:t>
                      </w:r>
                      <w:r>
                        <w:rPr>
                          <w:color w:val="231F20"/>
                          <w:spacing w:val="-14"/>
                          <w:w w:val="115"/>
                        </w:rPr>
                        <w:t xml:space="preserve"> </w:t>
                      </w:r>
                      <w:r>
                        <w:rPr>
                          <w:color w:val="231F20"/>
                          <w:w w:val="115"/>
                        </w:rPr>
                        <w:t>the</w:t>
                      </w:r>
                      <w:r>
                        <w:rPr>
                          <w:color w:val="231F20"/>
                          <w:spacing w:val="-14"/>
                          <w:w w:val="115"/>
                        </w:rPr>
                        <w:t xml:space="preserve"> </w:t>
                      </w:r>
                      <w:r>
                        <w:rPr>
                          <w:color w:val="231F20"/>
                          <w:w w:val="115"/>
                        </w:rPr>
                        <w:t>internet,</w:t>
                      </w:r>
                      <w:r>
                        <w:rPr>
                          <w:color w:val="231F20"/>
                          <w:spacing w:val="-13"/>
                          <w:w w:val="115"/>
                        </w:rPr>
                        <w:t xml:space="preserve"> </w:t>
                      </w:r>
                      <w:r>
                        <w:rPr>
                          <w:color w:val="231F20"/>
                          <w:w w:val="115"/>
                        </w:rPr>
                        <w:t>library,</w:t>
                      </w:r>
                      <w:r>
                        <w:rPr>
                          <w:color w:val="231F20"/>
                          <w:spacing w:val="-14"/>
                          <w:w w:val="115"/>
                        </w:rPr>
                        <w:t xml:space="preserve"> </w:t>
                      </w:r>
                      <w:r>
                        <w:rPr>
                          <w:color w:val="231F20"/>
                          <w:w w:val="115"/>
                        </w:rPr>
                        <w:t>interviews,</w:t>
                      </w:r>
                      <w:r>
                        <w:rPr>
                          <w:color w:val="231F20"/>
                          <w:spacing w:val="-14"/>
                          <w:w w:val="115"/>
                        </w:rPr>
                        <w:t xml:space="preserve"> </w:t>
                      </w:r>
                      <w:r>
                        <w:rPr>
                          <w:color w:val="231F20"/>
                          <w:w w:val="115"/>
                        </w:rPr>
                        <w:t>surveys,</w:t>
                      </w:r>
                      <w:r>
                        <w:rPr>
                          <w:color w:val="231F20"/>
                          <w:spacing w:val="-13"/>
                          <w:w w:val="115"/>
                        </w:rPr>
                        <w:t xml:space="preserve"> </w:t>
                      </w:r>
                      <w:r>
                        <w:rPr>
                          <w:color w:val="231F20"/>
                          <w:w w:val="115"/>
                        </w:rPr>
                        <w:t>and</w:t>
                      </w:r>
                      <w:r>
                        <w:rPr>
                          <w:color w:val="231F20"/>
                          <w:spacing w:val="-14"/>
                          <w:w w:val="115"/>
                        </w:rPr>
                        <w:t xml:space="preserve"> </w:t>
                      </w:r>
                      <w:r>
                        <w:rPr>
                          <w:color w:val="231F20"/>
                          <w:w w:val="115"/>
                        </w:rPr>
                        <w:t>so</w:t>
                      </w:r>
                      <w:r>
                        <w:rPr>
                          <w:color w:val="231F20"/>
                          <w:spacing w:val="-14"/>
                          <w:w w:val="115"/>
                        </w:rPr>
                        <w:t xml:space="preserve"> </w:t>
                      </w:r>
                      <w:r>
                        <w:rPr>
                          <w:color w:val="231F20"/>
                          <w:spacing w:val="2"/>
                          <w:w w:val="115"/>
                        </w:rPr>
                        <w:t>on.</w:t>
                      </w:r>
                      <w:r>
                        <w:rPr>
                          <w:color w:val="231F20"/>
                          <w:spacing w:val="-13"/>
                          <w:w w:val="115"/>
                        </w:rPr>
                        <w:t xml:space="preserve"> </w:t>
                      </w:r>
                      <w:r>
                        <w:rPr>
                          <w:color w:val="231F20"/>
                          <w:w w:val="115"/>
                        </w:rPr>
                        <w:t>Be</w:t>
                      </w:r>
                      <w:r>
                        <w:rPr>
                          <w:color w:val="231F20"/>
                          <w:spacing w:val="-14"/>
                          <w:w w:val="115"/>
                        </w:rPr>
                        <w:t xml:space="preserve"> </w:t>
                      </w:r>
                      <w:r>
                        <w:rPr>
                          <w:color w:val="231F20"/>
                          <w:w w:val="115"/>
                        </w:rPr>
                        <w:t>thorough</w:t>
                      </w:r>
                      <w:r>
                        <w:rPr>
                          <w:color w:val="231F20"/>
                          <w:spacing w:val="-14"/>
                          <w:w w:val="115"/>
                        </w:rPr>
                        <w:t xml:space="preserve"> </w:t>
                      </w:r>
                      <w:r>
                        <w:rPr>
                          <w:color w:val="231F20"/>
                          <w:w w:val="115"/>
                        </w:rPr>
                        <w:t>and constantly evaluate your research to</w:t>
                      </w:r>
                      <w:r>
                        <w:rPr>
                          <w:color w:val="231F20"/>
                          <w:w w:val="115"/>
                        </w:rPr>
                        <w:t xml:space="preserve"> ensure that it is relevant and useful to your</w:t>
                      </w:r>
                      <w:r>
                        <w:rPr>
                          <w:color w:val="231F20"/>
                          <w:spacing w:val="-4"/>
                          <w:w w:val="115"/>
                        </w:rPr>
                        <w:t xml:space="preserve"> </w:t>
                      </w:r>
                      <w:r>
                        <w:rPr>
                          <w:color w:val="231F20"/>
                          <w:w w:val="115"/>
                        </w:rPr>
                        <w:t>inquiry.</w:t>
                      </w: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14:anchorId="5D9D0078" wp14:editId="6B27EA56">
                <wp:simplePos x="0" y="0"/>
                <wp:positionH relativeFrom="page">
                  <wp:posOffset>707390</wp:posOffset>
                </wp:positionH>
                <wp:positionV relativeFrom="page">
                  <wp:posOffset>6734175</wp:posOffset>
                </wp:positionV>
                <wp:extent cx="8896985" cy="250190"/>
                <wp:effectExtent l="0" t="0" r="0" b="0"/>
                <wp:wrapNone/>
                <wp:docPr id="23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698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1B7D" w14:textId="77777777" w:rsidR="00000000" w:rsidRDefault="00927406">
                            <w:pPr>
                              <w:pStyle w:val="BodyText"/>
                              <w:kinsoku w:val="0"/>
                              <w:overflowPunct w:val="0"/>
                              <w:spacing w:before="28" w:line="268" w:lineRule="auto"/>
                              <w:ind w:left="140" w:hanging="120"/>
                              <w:rPr>
                                <w:color w:val="196881"/>
                                <w:spacing w:val="2"/>
                                <w:w w:val="120"/>
                                <w:sz w:val="14"/>
                                <w:szCs w:val="14"/>
                              </w:rPr>
                            </w:pPr>
                            <w:r>
                              <w:rPr>
                                <w:color w:val="196881"/>
                                <w:w w:val="120"/>
                                <w:position w:val="4"/>
                                <w:sz w:val="7"/>
                                <w:szCs w:val="7"/>
                              </w:rPr>
                              <w:t>4</w:t>
                            </w:r>
                            <w:r>
                              <w:rPr>
                                <w:color w:val="196881"/>
                                <w:spacing w:val="4"/>
                                <w:w w:val="120"/>
                                <w:position w:val="4"/>
                                <w:sz w:val="7"/>
                                <w:szCs w:val="7"/>
                              </w:rPr>
                              <w:t xml:space="preserve"> </w:t>
                            </w:r>
                            <w:r>
                              <w:rPr>
                                <w:color w:val="196881"/>
                                <w:w w:val="120"/>
                                <w:sz w:val="14"/>
                                <w:szCs w:val="14"/>
                              </w:rPr>
                              <w:t>Teacher</w:t>
                            </w:r>
                            <w:r>
                              <w:rPr>
                                <w:color w:val="196881"/>
                                <w:spacing w:val="-17"/>
                                <w:w w:val="120"/>
                                <w:sz w:val="14"/>
                                <w:szCs w:val="14"/>
                              </w:rPr>
                              <w:t xml:space="preserve"> </w:t>
                            </w:r>
                            <w:r>
                              <w:rPr>
                                <w:color w:val="196881"/>
                                <w:w w:val="120"/>
                                <w:sz w:val="14"/>
                                <w:szCs w:val="14"/>
                              </w:rPr>
                              <w:t>note:</w:t>
                            </w:r>
                            <w:r>
                              <w:rPr>
                                <w:color w:val="196881"/>
                                <w:spacing w:val="12"/>
                                <w:w w:val="120"/>
                                <w:sz w:val="14"/>
                                <w:szCs w:val="14"/>
                              </w:rPr>
                              <w:t xml:space="preserve"> </w:t>
                            </w:r>
                            <w:r>
                              <w:rPr>
                                <w:color w:val="196881"/>
                                <w:w w:val="120"/>
                                <w:sz w:val="14"/>
                                <w:szCs w:val="14"/>
                              </w:rPr>
                              <w:t>It</w:t>
                            </w:r>
                            <w:r>
                              <w:rPr>
                                <w:color w:val="196881"/>
                                <w:spacing w:val="-17"/>
                                <w:w w:val="120"/>
                                <w:sz w:val="14"/>
                                <w:szCs w:val="14"/>
                              </w:rPr>
                              <w:t xml:space="preserve"> </w:t>
                            </w:r>
                            <w:r>
                              <w:rPr>
                                <w:color w:val="196881"/>
                                <w:w w:val="120"/>
                                <w:sz w:val="14"/>
                                <w:szCs w:val="14"/>
                              </w:rPr>
                              <w:t>is</w:t>
                            </w:r>
                            <w:r>
                              <w:rPr>
                                <w:color w:val="196881"/>
                                <w:spacing w:val="-17"/>
                                <w:w w:val="120"/>
                                <w:sz w:val="14"/>
                                <w:szCs w:val="14"/>
                              </w:rPr>
                              <w:t xml:space="preserve"> </w:t>
                            </w:r>
                            <w:r>
                              <w:rPr>
                                <w:color w:val="196881"/>
                                <w:w w:val="120"/>
                                <w:sz w:val="14"/>
                                <w:szCs w:val="14"/>
                              </w:rPr>
                              <w:t>strongly</w:t>
                            </w:r>
                            <w:r>
                              <w:rPr>
                                <w:color w:val="196881"/>
                                <w:spacing w:val="-17"/>
                                <w:w w:val="120"/>
                                <w:sz w:val="14"/>
                                <w:szCs w:val="14"/>
                              </w:rPr>
                              <w:t xml:space="preserve"> </w:t>
                            </w:r>
                            <w:r>
                              <w:rPr>
                                <w:color w:val="196881"/>
                                <w:w w:val="120"/>
                                <w:sz w:val="14"/>
                                <w:szCs w:val="14"/>
                              </w:rPr>
                              <w:t>suggested</w:t>
                            </w:r>
                            <w:r>
                              <w:rPr>
                                <w:color w:val="196881"/>
                                <w:spacing w:val="-17"/>
                                <w:w w:val="120"/>
                                <w:sz w:val="14"/>
                                <w:szCs w:val="14"/>
                              </w:rPr>
                              <w:t xml:space="preserve"> </w:t>
                            </w:r>
                            <w:r>
                              <w:rPr>
                                <w:color w:val="196881"/>
                                <w:w w:val="120"/>
                                <w:sz w:val="14"/>
                                <w:szCs w:val="14"/>
                              </w:rPr>
                              <w:t>that</w:t>
                            </w:r>
                            <w:r>
                              <w:rPr>
                                <w:color w:val="196881"/>
                                <w:spacing w:val="-17"/>
                                <w:w w:val="120"/>
                                <w:sz w:val="14"/>
                                <w:szCs w:val="14"/>
                              </w:rPr>
                              <w:t xml:space="preserve"> </w:t>
                            </w:r>
                            <w:r>
                              <w:rPr>
                                <w:color w:val="196881"/>
                                <w:spacing w:val="2"/>
                                <w:w w:val="120"/>
                                <w:sz w:val="14"/>
                                <w:szCs w:val="14"/>
                              </w:rPr>
                              <w:t>students</w:t>
                            </w:r>
                            <w:r>
                              <w:rPr>
                                <w:color w:val="196881"/>
                                <w:spacing w:val="-17"/>
                                <w:w w:val="120"/>
                                <w:sz w:val="14"/>
                                <w:szCs w:val="14"/>
                              </w:rPr>
                              <w:t xml:space="preserve"> </w:t>
                            </w:r>
                            <w:r>
                              <w:rPr>
                                <w:color w:val="196881"/>
                                <w:w w:val="120"/>
                                <w:sz w:val="14"/>
                                <w:szCs w:val="14"/>
                              </w:rPr>
                              <w:t>set</w:t>
                            </w:r>
                            <w:r>
                              <w:rPr>
                                <w:color w:val="196881"/>
                                <w:spacing w:val="-17"/>
                                <w:w w:val="120"/>
                                <w:sz w:val="14"/>
                                <w:szCs w:val="14"/>
                              </w:rPr>
                              <w:t xml:space="preserve"> </w:t>
                            </w:r>
                            <w:r>
                              <w:rPr>
                                <w:color w:val="196881"/>
                                <w:w w:val="120"/>
                                <w:sz w:val="14"/>
                                <w:szCs w:val="14"/>
                              </w:rPr>
                              <w:t>up</w:t>
                            </w:r>
                            <w:r>
                              <w:rPr>
                                <w:color w:val="196881"/>
                                <w:spacing w:val="-18"/>
                                <w:w w:val="120"/>
                                <w:sz w:val="14"/>
                                <w:szCs w:val="14"/>
                              </w:rPr>
                              <w:t xml:space="preserve"> </w:t>
                            </w:r>
                            <w:r>
                              <w:rPr>
                                <w:color w:val="196881"/>
                                <w:w w:val="120"/>
                                <w:sz w:val="14"/>
                                <w:szCs w:val="14"/>
                              </w:rPr>
                              <w:t>a</w:t>
                            </w:r>
                            <w:r>
                              <w:rPr>
                                <w:color w:val="196881"/>
                                <w:spacing w:val="-17"/>
                                <w:w w:val="120"/>
                                <w:sz w:val="14"/>
                                <w:szCs w:val="14"/>
                              </w:rPr>
                              <w:t xml:space="preserve"> </w:t>
                            </w:r>
                            <w:r>
                              <w:rPr>
                                <w:color w:val="196881"/>
                                <w:w w:val="120"/>
                                <w:sz w:val="14"/>
                                <w:szCs w:val="14"/>
                              </w:rPr>
                              <w:t>folder</w:t>
                            </w:r>
                            <w:r>
                              <w:rPr>
                                <w:color w:val="196881"/>
                                <w:spacing w:val="-17"/>
                                <w:w w:val="120"/>
                                <w:sz w:val="14"/>
                                <w:szCs w:val="14"/>
                              </w:rPr>
                              <w:t xml:space="preserve"> </w:t>
                            </w:r>
                            <w:r>
                              <w:rPr>
                                <w:color w:val="196881"/>
                                <w:w w:val="120"/>
                                <w:sz w:val="14"/>
                                <w:szCs w:val="14"/>
                              </w:rPr>
                              <w:t>or</w:t>
                            </w:r>
                            <w:r>
                              <w:rPr>
                                <w:color w:val="196881"/>
                                <w:spacing w:val="-17"/>
                                <w:w w:val="120"/>
                                <w:sz w:val="14"/>
                                <w:szCs w:val="14"/>
                              </w:rPr>
                              <w:t xml:space="preserve"> </w:t>
                            </w:r>
                            <w:r>
                              <w:rPr>
                                <w:color w:val="196881"/>
                                <w:w w:val="120"/>
                                <w:sz w:val="14"/>
                                <w:szCs w:val="14"/>
                              </w:rPr>
                              <w:t>drive</w:t>
                            </w:r>
                            <w:r>
                              <w:rPr>
                                <w:color w:val="196881"/>
                                <w:spacing w:val="-17"/>
                                <w:w w:val="120"/>
                                <w:sz w:val="14"/>
                                <w:szCs w:val="14"/>
                              </w:rPr>
                              <w:t xml:space="preserve"> </w:t>
                            </w:r>
                            <w:r>
                              <w:rPr>
                                <w:color w:val="196881"/>
                                <w:w w:val="120"/>
                                <w:sz w:val="14"/>
                                <w:szCs w:val="14"/>
                              </w:rPr>
                              <w:t>to</w:t>
                            </w:r>
                            <w:r>
                              <w:rPr>
                                <w:color w:val="196881"/>
                                <w:spacing w:val="-17"/>
                                <w:w w:val="120"/>
                                <w:sz w:val="14"/>
                                <w:szCs w:val="14"/>
                              </w:rPr>
                              <w:t xml:space="preserve"> </w:t>
                            </w:r>
                            <w:r>
                              <w:rPr>
                                <w:color w:val="196881"/>
                                <w:w w:val="120"/>
                                <w:sz w:val="14"/>
                                <w:szCs w:val="14"/>
                              </w:rPr>
                              <w:t>store</w:t>
                            </w:r>
                            <w:r>
                              <w:rPr>
                                <w:color w:val="196881"/>
                                <w:spacing w:val="-17"/>
                                <w:w w:val="120"/>
                                <w:sz w:val="14"/>
                                <w:szCs w:val="14"/>
                              </w:rPr>
                              <w:t xml:space="preserve"> </w:t>
                            </w:r>
                            <w:r>
                              <w:rPr>
                                <w:color w:val="196881"/>
                                <w:w w:val="120"/>
                                <w:sz w:val="14"/>
                                <w:szCs w:val="14"/>
                              </w:rPr>
                              <w:t>their</w:t>
                            </w:r>
                            <w:r>
                              <w:rPr>
                                <w:color w:val="196881"/>
                                <w:spacing w:val="-18"/>
                                <w:w w:val="120"/>
                                <w:sz w:val="14"/>
                                <w:szCs w:val="14"/>
                              </w:rPr>
                              <w:t xml:space="preserve"> </w:t>
                            </w:r>
                            <w:r>
                              <w:rPr>
                                <w:color w:val="196881"/>
                                <w:w w:val="120"/>
                                <w:sz w:val="14"/>
                                <w:szCs w:val="14"/>
                              </w:rPr>
                              <w:t>collected</w:t>
                            </w:r>
                            <w:r>
                              <w:rPr>
                                <w:color w:val="196881"/>
                                <w:spacing w:val="-17"/>
                                <w:w w:val="120"/>
                                <w:sz w:val="14"/>
                                <w:szCs w:val="14"/>
                              </w:rPr>
                              <w:t xml:space="preserve"> </w:t>
                            </w:r>
                            <w:r>
                              <w:rPr>
                                <w:color w:val="196881"/>
                                <w:w w:val="120"/>
                                <w:sz w:val="14"/>
                                <w:szCs w:val="14"/>
                              </w:rPr>
                              <w:t>information</w:t>
                            </w:r>
                            <w:r>
                              <w:rPr>
                                <w:color w:val="196881"/>
                                <w:spacing w:val="-17"/>
                                <w:w w:val="120"/>
                                <w:sz w:val="14"/>
                                <w:szCs w:val="14"/>
                              </w:rPr>
                              <w:t xml:space="preserve"> </w:t>
                            </w:r>
                            <w:r>
                              <w:rPr>
                                <w:color w:val="196881"/>
                                <w:w w:val="120"/>
                                <w:sz w:val="14"/>
                                <w:szCs w:val="14"/>
                              </w:rPr>
                              <w:t>and</w:t>
                            </w:r>
                            <w:r>
                              <w:rPr>
                                <w:color w:val="196881"/>
                                <w:spacing w:val="-17"/>
                                <w:w w:val="120"/>
                                <w:sz w:val="14"/>
                                <w:szCs w:val="14"/>
                              </w:rPr>
                              <w:t xml:space="preserve"> </w:t>
                            </w:r>
                            <w:r>
                              <w:rPr>
                                <w:color w:val="196881"/>
                                <w:w w:val="120"/>
                                <w:sz w:val="14"/>
                                <w:szCs w:val="14"/>
                              </w:rPr>
                              <w:t>research,</w:t>
                            </w:r>
                            <w:r>
                              <w:rPr>
                                <w:color w:val="196881"/>
                                <w:spacing w:val="-17"/>
                                <w:w w:val="120"/>
                                <w:sz w:val="14"/>
                                <w:szCs w:val="14"/>
                              </w:rPr>
                              <w:t xml:space="preserve"> </w:t>
                            </w:r>
                            <w:r>
                              <w:rPr>
                                <w:color w:val="196881"/>
                                <w:w w:val="120"/>
                                <w:sz w:val="14"/>
                                <w:szCs w:val="14"/>
                              </w:rPr>
                              <w:t>and</w:t>
                            </w:r>
                            <w:r>
                              <w:rPr>
                                <w:color w:val="196881"/>
                                <w:spacing w:val="-17"/>
                                <w:w w:val="120"/>
                                <w:sz w:val="14"/>
                                <w:szCs w:val="14"/>
                              </w:rPr>
                              <w:t xml:space="preserve"> </w:t>
                            </w:r>
                            <w:r>
                              <w:rPr>
                                <w:color w:val="196881"/>
                                <w:w w:val="120"/>
                                <w:sz w:val="14"/>
                                <w:szCs w:val="14"/>
                              </w:rPr>
                              <w:t>then</w:t>
                            </w:r>
                            <w:r>
                              <w:rPr>
                                <w:color w:val="196881"/>
                                <w:spacing w:val="-17"/>
                                <w:w w:val="120"/>
                                <w:sz w:val="14"/>
                                <w:szCs w:val="14"/>
                              </w:rPr>
                              <w:t xml:space="preserve"> </w:t>
                            </w:r>
                            <w:r>
                              <w:rPr>
                                <w:color w:val="196881"/>
                                <w:w w:val="120"/>
                                <w:sz w:val="14"/>
                                <w:szCs w:val="14"/>
                              </w:rPr>
                              <w:t>move</w:t>
                            </w:r>
                            <w:r>
                              <w:rPr>
                                <w:color w:val="196881"/>
                                <w:spacing w:val="-18"/>
                                <w:w w:val="120"/>
                                <w:sz w:val="14"/>
                                <w:szCs w:val="14"/>
                              </w:rPr>
                              <w:t xml:space="preserve"> </w:t>
                            </w:r>
                            <w:r>
                              <w:rPr>
                                <w:color w:val="196881"/>
                                <w:w w:val="120"/>
                                <w:sz w:val="14"/>
                                <w:szCs w:val="14"/>
                              </w:rPr>
                              <w:t>concise</w:t>
                            </w:r>
                            <w:r>
                              <w:rPr>
                                <w:color w:val="196881"/>
                                <w:spacing w:val="-17"/>
                                <w:w w:val="120"/>
                                <w:sz w:val="14"/>
                                <w:szCs w:val="14"/>
                              </w:rPr>
                              <w:t xml:space="preserve"> </w:t>
                            </w:r>
                            <w:r>
                              <w:rPr>
                                <w:color w:val="196881"/>
                                <w:spacing w:val="2"/>
                                <w:w w:val="120"/>
                                <w:sz w:val="14"/>
                                <w:szCs w:val="14"/>
                              </w:rPr>
                              <w:t>summaries</w:t>
                            </w:r>
                            <w:r>
                              <w:rPr>
                                <w:color w:val="196881"/>
                                <w:spacing w:val="-17"/>
                                <w:w w:val="120"/>
                                <w:sz w:val="14"/>
                                <w:szCs w:val="14"/>
                              </w:rPr>
                              <w:t xml:space="preserve"> </w:t>
                            </w:r>
                            <w:r>
                              <w:rPr>
                                <w:color w:val="196881"/>
                                <w:w w:val="120"/>
                                <w:sz w:val="14"/>
                                <w:szCs w:val="14"/>
                              </w:rPr>
                              <w:t>of</w:t>
                            </w:r>
                            <w:r>
                              <w:rPr>
                                <w:color w:val="196881"/>
                                <w:spacing w:val="-17"/>
                                <w:w w:val="120"/>
                                <w:sz w:val="14"/>
                                <w:szCs w:val="14"/>
                              </w:rPr>
                              <w:t xml:space="preserve"> </w:t>
                            </w:r>
                            <w:r>
                              <w:rPr>
                                <w:color w:val="196881"/>
                                <w:w w:val="120"/>
                                <w:sz w:val="14"/>
                                <w:szCs w:val="14"/>
                              </w:rPr>
                              <w:t>their</w:t>
                            </w:r>
                            <w:r>
                              <w:rPr>
                                <w:color w:val="196881"/>
                                <w:spacing w:val="-17"/>
                                <w:w w:val="120"/>
                                <w:sz w:val="14"/>
                                <w:szCs w:val="14"/>
                              </w:rPr>
                              <w:t xml:space="preserve"> </w:t>
                            </w:r>
                            <w:r>
                              <w:rPr>
                                <w:color w:val="196881"/>
                                <w:w w:val="120"/>
                                <w:sz w:val="14"/>
                                <w:szCs w:val="14"/>
                              </w:rPr>
                              <w:t>findings</w:t>
                            </w:r>
                            <w:r>
                              <w:rPr>
                                <w:color w:val="196881"/>
                                <w:spacing w:val="-17"/>
                                <w:w w:val="120"/>
                                <w:sz w:val="14"/>
                                <w:szCs w:val="14"/>
                              </w:rPr>
                              <w:t xml:space="preserve"> </w:t>
                            </w:r>
                            <w:r>
                              <w:rPr>
                                <w:color w:val="196881"/>
                                <w:w w:val="120"/>
                                <w:sz w:val="14"/>
                                <w:szCs w:val="14"/>
                              </w:rPr>
                              <w:t>to</w:t>
                            </w:r>
                            <w:r>
                              <w:rPr>
                                <w:color w:val="196881"/>
                                <w:spacing w:val="-17"/>
                                <w:w w:val="120"/>
                                <w:sz w:val="14"/>
                                <w:szCs w:val="14"/>
                              </w:rPr>
                              <w:t xml:space="preserve"> </w:t>
                            </w:r>
                            <w:r>
                              <w:rPr>
                                <w:color w:val="196881"/>
                                <w:w w:val="120"/>
                                <w:sz w:val="14"/>
                                <w:szCs w:val="14"/>
                              </w:rPr>
                              <w:t>the</w:t>
                            </w:r>
                            <w:r>
                              <w:rPr>
                                <w:color w:val="196881"/>
                                <w:spacing w:val="-17"/>
                                <w:w w:val="120"/>
                                <w:sz w:val="14"/>
                                <w:szCs w:val="14"/>
                              </w:rPr>
                              <w:t xml:space="preserve"> </w:t>
                            </w:r>
                            <w:r>
                              <w:rPr>
                                <w:color w:val="196881"/>
                                <w:spacing w:val="2"/>
                                <w:w w:val="120"/>
                                <w:sz w:val="14"/>
                                <w:szCs w:val="14"/>
                              </w:rPr>
                              <w:t xml:space="preserve">workbook. </w:t>
                            </w:r>
                            <w:r>
                              <w:rPr>
                                <w:color w:val="196881"/>
                                <w:w w:val="120"/>
                                <w:sz w:val="14"/>
                                <w:szCs w:val="14"/>
                              </w:rPr>
                              <w:t>Students</w:t>
                            </w:r>
                            <w:r>
                              <w:rPr>
                                <w:color w:val="196881"/>
                                <w:spacing w:val="-8"/>
                                <w:w w:val="120"/>
                                <w:sz w:val="14"/>
                                <w:szCs w:val="14"/>
                              </w:rPr>
                              <w:t xml:space="preserve"> </w:t>
                            </w:r>
                            <w:r>
                              <w:rPr>
                                <w:color w:val="196881"/>
                                <w:spacing w:val="2"/>
                                <w:w w:val="120"/>
                                <w:sz w:val="14"/>
                                <w:szCs w:val="14"/>
                              </w:rPr>
                              <w:t>can</w:t>
                            </w:r>
                            <w:r>
                              <w:rPr>
                                <w:color w:val="196881"/>
                                <w:spacing w:val="-8"/>
                                <w:w w:val="120"/>
                                <w:sz w:val="14"/>
                                <w:szCs w:val="14"/>
                              </w:rPr>
                              <w:t xml:space="preserve"> </w:t>
                            </w:r>
                            <w:r>
                              <w:rPr>
                                <w:color w:val="196881"/>
                                <w:w w:val="120"/>
                                <w:sz w:val="14"/>
                                <w:szCs w:val="14"/>
                              </w:rPr>
                              <w:t>then</w:t>
                            </w:r>
                            <w:r>
                              <w:rPr>
                                <w:color w:val="196881"/>
                                <w:spacing w:val="-8"/>
                                <w:w w:val="120"/>
                                <w:sz w:val="14"/>
                                <w:szCs w:val="14"/>
                              </w:rPr>
                              <w:t xml:space="preserve"> </w:t>
                            </w:r>
                            <w:r>
                              <w:rPr>
                                <w:color w:val="196881"/>
                                <w:w w:val="120"/>
                                <w:sz w:val="14"/>
                                <w:szCs w:val="14"/>
                              </w:rPr>
                              <w:t>link</w:t>
                            </w:r>
                            <w:r>
                              <w:rPr>
                                <w:color w:val="196881"/>
                                <w:spacing w:val="-8"/>
                                <w:w w:val="120"/>
                                <w:sz w:val="14"/>
                                <w:szCs w:val="14"/>
                              </w:rPr>
                              <w:t xml:space="preserve"> </w:t>
                            </w:r>
                            <w:r>
                              <w:rPr>
                                <w:color w:val="196881"/>
                                <w:w w:val="120"/>
                                <w:sz w:val="14"/>
                                <w:szCs w:val="14"/>
                              </w:rPr>
                              <w:t>this</w:t>
                            </w:r>
                            <w:r>
                              <w:rPr>
                                <w:color w:val="196881"/>
                                <w:spacing w:val="-7"/>
                                <w:w w:val="120"/>
                                <w:sz w:val="14"/>
                                <w:szCs w:val="14"/>
                              </w:rPr>
                              <w:t xml:space="preserve"> </w:t>
                            </w:r>
                            <w:r>
                              <w:rPr>
                                <w:color w:val="196881"/>
                                <w:w w:val="120"/>
                                <w:sz w:val="14"/>
                                <w:szCs w:val="14"/>
                              </w:rPr>
                              <w:t>to</w:t>
                            </w:r>
                            <w:r>
                              <w:rPr>
                                <w:color w:val="196881"/>
                                <w:spacing w:val="-8"/>
                                <w:w w:val="120"/>
                                <w:sz w:val="14"/>
                                <w:szCs w:val="14"/>
                              </w:rPr>
                              <w:t xml:space="preserve"> </w:t>
                            </w:r>
                            <w:r>
                              <w:rPr>
                                <w:color w:val="196881"/>
                                <w:w w:val="120"/>
                                <w:sz w:val="14"/>
                                <w:szCs w:val="14"/>
                              </w:rPr>
                              <w:t>the</w:t>
                            </w:r>
                            <w:r>
                              <w:rPr>
                                <w:color w:val="196881"/>
                                <w:spacing w:val="-8"/>
                                <w:w w:val="120"/>
                                <w:sz w:val="14"/>
                                <w:szCs w:val="14"/>
                              </w:rPr>
                              <w:t xml:space="preserve"> </w:t>
                            </w:r>
                            <w:r>
                              <w:rPr>
                                <w:color w:val="196881"/>
                                <w:spacing w:val="2"/>
                                <w:w w:val="120"/>
                                <w:sz w:val="14"/>
                                <w:szCs w:val="14"/>
                              </w:rPr>
                              <w:t>Assessment</w:t>
                            </w:r>
                            <w:r>
                              <w:rPr>
                                <w:color w:val="196881"/>
                                <w:spacing w:val="-8"/>
                                <w:w w:val="120"/>
                                <w:sz w:val="14"/>
                                <w:szCs w:val="14"/>
                              </w:rPr>
                              <w:t xml:space="preserve"> </w:t>
                            </w:r>
                            <w:r>
                              <w:rPr>
                                <w:color w:val="196881"/>
                                <w:spacing w:val="2"/>
                                <w:w w:val="120"/>
                                <w:sz w:val="14"/>
                                <w:szCs w:val="14"/>
                              </w:rPr>
                              <w:t>Schedule</w:t>
                            </w:r>
                            <w:r>
                              <w:rPr>
                                <w:color w:val="196881"/>
                                <w:spacing w:val="-8"/>
                                <w:w w:val="120"/>
                                <w:sz w:val="14"/>
                                <w:szCs w:val="14"/>
                              </w:rPr>
                              <w:t xml:space="preserve"> </w:t>
                            </w:r>
                            <w:r>
                              <w:rPr>
                                <w:color w:val="196881"/>
                                <w:w w:val="120"/>
                                <w:sz w:val="14"/>
                                <w:szCs w:val="14"/>
                              </w:rPr>
                              <w:t>when</w:t>
                            </w:r>
                            <w:r>
                              <w:rPr>
                                <w:color w:val="196881"/>
                                <w:spacing w:val="-7"/>
                                <w:w w:val="120"/>
                                <w:sz w:val="14"/>
                                <w:szCs w:val="14"/>
                              </w:rPr>
                              <w:t xml:space="preserve"> </w:t>
                            </w:r>
                            <w:r>
                              <w:rPr>
                                <w:color w:val="196881"/>
                                <w:w w:val="120"/>
                                <w:sz w:val="14"/>
                                <w:szCs w:val="14"/>
                              </w:rPr>
                              <w:t>they</w:t>
                            </w:r>
                            <w:r>
                              <w:rPr>
                                <w:color w:val="196881"/>
                                <w:spacing w:val="-8"/>
                                <w:w w:val="120"/>
                                <w:sz w:val="14"/>
                                <w:szCs w:val="14"/>
                              </w:rPr>
                              <w:t xml:space="preserve"> </w:t>
                            </w:r>
                            <w:r>
                              <w:rPr>
                                <w:color w:val="196881"/>
                                <w:w w:val="120"/>
                                <w:sz w:val="14"/>
                                <w:szCs w:val="14"/>
                              </w:rPr>
                              <w:t>believe</w:t>
                            </w:r>
                            <w:r>
                              <w:rPr>
                                <w:color w:val="196881"/>
                                <w:spacing w:val="-8"/>
                                <w:w w:val="120"/>
                                <w:sz w:val="14"/>
                                <w:szCs w:val="14"/>
                              </w:rPr>
                              <w:t xml:space="preserve"> </w:t>
                            </w:r>
                            <w:r>
                              <w:rPr>
                                <w:color w:val="196881"/>
                                <w:w w:val="120"/>
                                <w:sz w:val="14"/>
                                <w:szCs w:val="14"/>
                              </w:rPr>
                              <w:t>they</w:t>
                            </w:r>
                            <w:r>
                              <w:rPr>
                                <w:color w:val="196881"/>
                                <w:spacing w:val="-8"/>
                                <w:w w:val="120"/>
                                <w:sz w:val="14"/>
                                <w:szCs w:val="14"/>
                              </w:rPr>
                              <w:t xml:space="preserve"> </w:t>
                            </w:r>
                            <w:r>
                              <w:rPr>
                                <w:color w:val="196881"/>
                                <w:w w:val="120"/>
                                <w:sz w:val="14"/>
                                <w:szCs w:val="14"/>
                              </w:rPr>
                              <w:t>have</w:t>
                            </w:r>
                            <w:r>
                              <w:rPr>
                                <w:color w:val="196881"/>
                                <w:spacing w:val="-7"/>
                                <w:w w:val="120"/>
                                <w:sz w:val="14"/>
                                <w:szCs w:val="14"/>
                              </w:rPr>
                              <w:t xml:space="preserve"> </w:t>
                            </w:r>
                            <w:r>
                              <w:rPr>
                                <w:color w:val="196881"/>
                                <w:w w:val="120"/>
                                <w:sz w:val="14"/>
                                <w:szCs w:val="14"/>
                              </w:rPr>
                              <w:t>met</w:t>
                            </w:r>
                            <w:r>
                              <w:rPr>
                                <w:color w:val="196881"/>
                                <w:spacing w:val="-8"/>
                                <w:w w:val="120"/>
                                <w:sz w:val="14"/>
                                <w:szCs w:val="14"/>
                              </w:rPr>
                              <w:t xml:space="preserve"> </w:t>
                            </w:r>
                            <w:r>
                              <w:rPr>
                                <w:color w:val="196881"/>
                                <w:w w:val="120"/>
                                <w:sz w:val="14"/>
                                <w:szCs w:val="14"/>
                              </w:rPr>
                              <w:t>the</w:t>
                            </w:r>
                            <w:r>
                              <w:rPr>
                                <w:color w:val="196881"/>
                                <w:spacing w:val="-8"/>
                                <w:w w:val="120"/>
                                <w:sz w:val="14"/>
                                <w:szCs w:val="14"/>
                              </w:rPr>
                              <w:t xml:space="preserve"> </w:t>
                            </w:r>
                            <w:r>
                              <w:rPr>
                                <w:color w:val="196881"/>
                                <w:w w:val="120"/>
                                <w:sz w:val="14"/>
                                <w:szCs w:val="14"/>
                              </w:rPr>
                              <w:t>criteria</w:t>
                            </w:r>
                            <w:r>
                              <w:rPr>
                                <w:color w:val="196881"/>
                                <w:spacing w:val="-8"/>
                                <w:w w:val="120"/>
                                <w:sz w:val="14"/>
                                <w:szCs w:val="14"/>
                              </w:rPr>
                              <w:t xml:space="preserve"> </w:t>
                            </w:r>
                            <w:r>
                              <w:rPr>
                                <w:color w:val="196881"/>
                                <w:w w:val="120"/>
                                <w:sz w:val="14"/>
                                <w:szCs w:val="14"/>
                              </w:rPr>
                              <w:t>for</w:t>
                            </w:r>
                            <w:r>
                              <w:rPr>
                                <w:color w:val="196881"/>
                                <w:spacing w:val="-8"/>
                                <w:w w:val="120"/>
                                <w:sz w:val="14"/>
                                <w:szCs w:val="14"/>
                              </w:rPr>
                              <w:t xml:space="preserve"> </w:t>
                            </w:r>
                            <w:r>
                              <w:rPr>
                                <w:color w:val="196881"/>
                                <w:w w:val="120"/>
                                <w:sz w:val="14"/>
                                <w:szCs w:val="14"/>
                              </w:rPr>
                              <w:t>the</w:t>
                            </w:r>
                            <w:r>
                              <w:rPr>
                                <w:color w:val="196881"/>
                                <w:spacing w:val="-7"/>
                                <w:w w:val="120"/>
                                <w:sz w:val="14"/>
                                <w:szCs w:val="14"/>
                              </w:rPr>
                              <w:t xml:space="preserve"> </w:t>
                            </w:r>
                            <w:r>
                              <w:rPr>
                                <w:color w:val="196881"/>
                                <w:w w:val="120"/>
                                <w:sz w:val="14"/>
                                <w:szCs w:val="14"/>
                              </w:rPr>
                              <w:t>achievement</w:t>
                            </w:r>
                            <w:r>
                              <w:rPr>
                                <w:color w:val="196881"/>
                                <w:spacing w:val="-8"/>
                                <w:w w:val="120"/>
                                <w:sz w:val="14"/>
                                <w:szCs w:val="14"/>
                              </w:rPr>
                              <w:t xml:space="preserve"> </w:t>
                            </w:r>
                            <w:r>
                              <w:rPr>
                                <w:color w:val="196881"/>
                                <w:spacing w:val="2"/>
                                <w:w w:val="120"/>
                                <w:sz w:val="14"/>
                                <w:szCs w:val="14"/>
                              </w:rPr>
                              <w:t>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D0078" id="Text Box 392" o:spid="_x0000_s1200" type="#_x0000_t202" style="position:absolute;margin-left:55.7pt;margin-top:530.25pt;width:700.55pt;height:19.7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" o:allowincell="f" filled="f" stroked="f">
                <v:path arrowok="t"/>
                <v:textbox inset="0,0,0,0">
                  <w:txbxContent>
                    <w:p w14:paraId="1C9F1B7D" w14:textId="77777777" w:rsidR="00000000" w:rsidRDefault="00927406">
                      <w:pPr>
                        <w:pStyle w:val="BodyText"/>
                        <w:kinsoku w:val="0"/>
                        <w:overflowPunct w:val="0"/>
                        <w:spacing w:before="28" w:line="268" w:lineRule="auto"/>
                        <w:ind w:left="140" w:hanging="120"/>
                        <w:rPr>
                          <w:color w:val="196881"/>
                          <w:spacing w:val="2"/>
                          <w:w w:val="120"/>
                          <w:sz w:val="14"/>
                          <w:szCs w:val="14"/>
                        </w:rPr>
                      </w:pPr>
                      <w:r>
                        <w:rPr>
                          <w:color w:val="196881"/>
                          <w:w w:val="120"/>
                          <w:position w:val="4"/>
                          <w:sz w:val="7"/>
                          <w:szCs w:val="7"/>
                        </w:rPr>
                        <w:t>4</w:t>
                      </w:r>
                      <w:r>
                        <w:rPr>
                          <w:color w:val="196881"/>
                          <w:spacing w:val="4"/>
                          <w:w w:val="120"/>
                          <w:position w:val="4"/>
                          <w:sz w:val="7"/>
                          <w:szCs w:val="7"/>
                        </w:rPr>
                        <w:t xml:space="preserve"> </w:t>
                      </w:r>
                      <w:r>
                        <w:rPr>
                          <w:color w:val="196881"/>
                          <w:w w:val="120"/>
                          <w:sz w:val="14"/>
                          <w:szCs w:val="14"/>
                        </w:rPr>
                        <w:t>Teacher</w:t>
                      </w:r>
                      <w:r>
                        <w:rPr>
                          <w:color w:val="196881"/>
                          <w:spacing w:val="-17"/>
                          <w:w w:val="120"/>
                          <w:sz w:val="14"/>
                          <w:szCs w:val="14"/>
                        </w:rPr>
                        <w:t xml:space="preserve"> </w:t>
                      </w:r>
                      <w:r>
                        <w:rPr>
                          <w:color w:val="196881"/>
                          <w:w w:val="120"/>
                          <w:sz w:val="14"/>
                          <w:szCs w:val="14"/>
                        </w:rPr>
                        <w:t>note:</w:t>
                      </w:r>
                      <w:r>
                        <w:rPr>
                          <w:color w:val="196881"/>
                          <w:spacing w:val="12"/>
                          <w:w w:val="120"/>
                          <w:sz w:val="14"/>
                          <w:szCs w:val="14"/>
                        </w:rPr>
                        <w:t xml:space="preserve"> </w:t>
                      </w:r>
                      <w:r>
                        <w:rPr>
                          <w:color w:val="196881"/>
                          <w:w w:val="120"/>
                          <w:sz w:val="14"/>
                          <w:szCs w:val="14"/>
                        </w:rPr>
                        <w:t>It</w:t>
                      </w:r>
                      <w:r>
                        <w:rPr>
                          <w:color w:val="196881"/>
                          <w:spacing w:val="-17"/>
                          <w:w w:val="120"/>
                          <w:sz w:val="14"/>
                          <w:szCs w:val="14"/>
                        </w:rPr>
                        <w:t xml:space="preserve"> </w:t>
                      </w:r>
                      <w:r>
                        <w:rPr>
                          <w:color w:val="196881"/>
                          <w:w w:val="120"/>
                          <w:sz w:val="14"/>
                          <w:szCs w:val="14"/>
                        </w:rPr>
                        <w:t>is</w:t>
                      </w:r>
                      <w:r>
                        <w:rPr>
                          <w:color w:val="196881"/>
                          <w:spacing w:val="-17"/>
                          <w:w w:val="120"/>
                          <w:sz w:val="14"/>
                          <w:szCs w:val="14"/>
                        </w:rPr>
                        <w:t xml:space="preserve"> </w:t>
                      </w:r>
                      <w:r>
                        <w:rPr>
                          <w:color w:val="196881"/>
                          <w:w w:val="120"/>
                          <w:sz w:val="14"/>
                          <w:szCs w:val="14"/>
                        </w:rPr>
                        <w:t>strongly</w:t>
                      </w:r>
                      <w:r>
                        <w:rPr>
                          <w:color w:val="196881"/>
                          <w:spacing w:val="-17"/>
                          <w:w w:val="120"/>
                          <w:sz w:val="14"/>
                          <w:szCs w:val="14"/>
                        </w:rPr>
                        <w:t xml:space="preserve"> </w:t>
                      </w:r>
                      <w:r>
                        <w:rPr>
                          <w:color w:val="196881"/>
                          <w:w w:val="120"/>
                          <w:sz w:val="14"/>
                          <w:szCs w:val="14"/>
                        </w:rPr>
                        <w:t>suggested</w:t>
                      </w:r>
                      <w:r>
                        <w:rPr>
                          <w:color w:val="196881"/>
                          <w:spacing w:val="-17"/>
                          <w:w w:val="120"/>
                          <w:sz w:val="14"/>
                          <w:szCs w:val="14"/>
                        </w:rPr>
                        <w:t xml:space="preserve"> </w:t>
                      </w:r>
                      <w:r>
                        <w:rPr>
                          <w:color w:val="196881"/>
                          <w:w w:val="120"/>
                          <w:sz w:val="14"/>
                          <w:szCs w:val="14"/>
                        </w:rPr>
                        <w:t>that</w:t>
                      </w:r>
                      <w:r>
                        <w:rPr>
                          <w:color w:val="196881"/>
                          <w:spacing w:val="-17"/>
                          <w:w w:val="120"/>
                          <w:sz w:val="14"/>
                          <w:szCs w:val="14"/>
                        </w:rPr>
                        <w:t xml:space="preserve"> </w:t>
                      </w:r>
                      <w:r>
                        <w:rPr>
                          <w:color w:val="196881"/>
                          <w:spacing w:val="2"/>
                          <w:w w:val="120"/>
                          <w:sz w:val="14"/>
                          <w:szCs w:val="14"/>
                        </w:rPr>
                        <w:t>students</w:t>
                      </w:r>
                      <w:r>
                        <w:rPr>
                          <w:color w:val="196881"/>
                          <w:spacing w:val="-17"/>
                          <w:w w:val="120"/>
                          <w:sz w:val="14"/>
                          <w:szCs w:val="14"/>
                        </w:rPr>
                        <w:t xml:space="preserve"> </w:t>
                      </w:r>
                      <w:r>
                        <w:rPr>
                          <w:color w:val="196881"/>
                          <w:w w:val="120"/>
                          <w:sz w:val="14"/>
                          <w:szCs w:val="14"/>
                        </w:rPr>
                        <w:t>set</w:t>
                      </w:r>
                      <w:r>
                        <w:rPr>
                          <w:color w:val="196881"/>
                          <w:spacing w:val="-17"/>
                          <w:w w:val="120"/>
                          <w:sz w:val="14"/>
                          <w:szCs w:val="14"/>
                        </w:rPr>
                        <w:t xml:space="preserve"> </w:t>
                      </w:r>
                      <w:r>
                        <w:rPr>
                          <w:color w:val="196881"/>
                          <w:w w:val="120"/>
                          <w:sz w:val="14"/>
                          <w:szCs w:val="14"/>
                        </w:rPr>
                        <w:t>up</w:t>
                      </w:r>
                      <w:r>
                        <w:rPr>
                          <w:color w:val="196881"/>
                          <w:spacing w:val="-18"/>
                          <w:w w:val="120"/>
                          <w:sz w:val="14"/>
                          <w:szCs w:val="14"/>
                        </w:rPr>
                        <w:t xml:space="preserve"> </w:t>
                      </w:r>
                      <w:r>
                        <w:rPr>
                          <w:color w:val="196881"/>
                          <w:w w:val="120"/>
                          <w:sz w:val="14"/>
                          <w:szCs w:val="14"/>
                        </w:rPr>
                        <w:t>a</w:t>
                      </w:r>
                      <w:r>
                        <w:rPr>
                          <w:color w:val="196881"/>
                          <w:spacing w:val="-17"/>
                          <w:w w:val="120"/>
                          <w:sz w:val="14"/>
                          <w:szCs w:val="14"/>
                        </w:rPr>
                        <w:t xml:space="preserve"> </w:t>
                      </w:r>
                      <w:r>
                        <w:rPr>
                          <w:color w:val="196881"/>
                          <w:w w:val="120"/>
                          <w:sz w:val="14"/>
                          <w:szCs w:val="14"/>
                        </w:rPr>
                        <w:t>folder</w:t>
                      </w:r>
                      <w:r>
                        <w:rPr>
                          <w:color w:val="196881"/>
                          <w:spacing w:val="-17"/>
                          <w:w w:val="120"/>
                          <w:sz w:val="14"/>
                          <w:szCs w:val="14"/>
                        </w:rPr>
                        <w:t xml:space="preserve"> </w:t>
                      </w:r>
                      <w:r>
                        <w:rPr>
                          <w:color w:val="196881"/>
                          <w:w w:val="120"/>
                          <w:sz w:val="14"/>
                          <w:szCs w:val="14"/>
                        </w:rPr>
                        <w:t>or</w:t>
                      </w:r>
                      <w:r>
                        <w:rPr>
                          <w:color w:val="196881"/>
                          <w:spacing w:val="-17"/>
                          <w:w w:val="120"/>
                          <w:sz w:val="14"/>
                          <w:szCs w:val="14"/>
                        </w:rPr>
                        <w:t xml:space="preserve"> </w:t>
                      </w:r>
                      <w:r>
                        <w:rPr>
                          <w:color w:val="196881"/>
                          <w:w w:val="120"/>
                          <w:sz w:val="14"/>
                          <w:szCs w:val="14"/>
                        </w:rPr>
                        <w:t>drive</w:t>
                      </w:r>
                      <w:r>
                        <w:rPr>
                          <w:color w:val="196881"/>
                          <w:spacing w:val="-17"/>
                          <w:w w:val="120"/>
                          <w:sz w:val="14"/>
                          <w:szCs w:val="14"/>
                        </w:rPr>
                        <w:t xml:space="preserve"> </w:t>
                      </w:r>
                      <w:r>
                        <w:rPr>
                          <w:color w:val="196881"/>
                          <w:w w:val="120"/>
                          <w:sz w:val="14"/>
                          <w:szCs w:val="14"/>
                        </w:rPr>
                        <w:t>to</w:t>
                      </w:r>
                      <w:r>
                        <w:rPr>
                          <w:color w:val="196881"/>
                          <w:spacing w:val="-17"/>
                          <w:w w:val="120"/>
                          <w:sz w:val="14"/>
                          <w:szCs w:val="14"/>
                        </w:rPr>
                        <w:t xml:space="preserve"> </w:t>
                      </w:r>
                      <w:r>
                        <w:rPr>
                          <w:color w:val="196881"/>
                          <w:w w:val="120"/>
                          <w:sz w:val="14"/>
                          <w:szCs w:val="14"/>
                        </w:rPr>
                        <w:t>store</w:t>
                      </w:r>
                      <w:r>
                        <w:rPr>
                          <w:color w:val="196881"/>
                          <w:spacing w:val="-17"/>
                          <w:w w:val="120"/>
                          <w:sz w:val="14"/>
                          <w:szCs w:val="14"/>
                        </w:rPr>
                        <w:t xml:space="preserve"> </w:t>
                      </w:r>
                      <w:r>
                        <w:rPr>
                          <w:color w:val="196881"/>
                          <w:w w:val="120"/>
                          <w:sz w:val="14"/>
                          <w:szCs w:val="14"/>
                        </w:rPr>
                        <w:t>their</w:t>
                      </w:r>
                      <w:r>
                        <w:rPr>
                          <w:color w:val="196881"/>
                          <w:spacing w:val="-18"/>
                          <w:w w:val="120"/>
                          <w:sz w:val="14"/>
                          <w:szCs w:val="14"/>
                        </w:rPr>
                        <w:t xml:space="preserve"> </w:t>
                      </w:r>
                      <w:r>
                        <w:rPr>
                          <w:color w:val="196881"/>
                          <w:w w:val="120"/>
                          <w:sz w:val="14"/>
                          <w:szCs w:val="14"/>
                        </w:rPr>
                        <w:t>collected</w:t>
                      </w:r>
                      <w:r>
                        <w:rPr>
                          <w:color w:val="196881"/>
                          <w:spacing w:val="-17"/>
                          <w:w w:val="120"/>
                          <w:sz w:val="14"/>
                          <w:szCs w:val="14"/>
                        </w:rPr>
                        <w:t xml:space="preserve"> </w:t>
                      </w:r>
                      <w:r>
                        <w:rPr>
                          <w:color w:val="196881"/>
                          <w:w w:val="120"/>
                          <w:sz w:val="14"/>
                          <w:szCs w:val="14"/>
                        </w:rPr>
                        <w:t>information</w:t>
                      </w:r>
                      <w:r>
                        <w:rPr>
                          <w:color w:val="196881"/>
                          <w:spacing w:val="-17"/>
                          <w:w w:val="120"/>
                          <w:sz w:val="14"/>
                          <w:szCs w:val="14"/>
                        </w:rPr>
                        <w:t xml:space="preserve"> </w:t>
                      </w:r>
                      <w:r>
                        <w:rPr>
                          <w:color w:val="196881"/>
                          <w:w w:val="120"/>
                          <w:sz w:val="14"/>
                          <w:szCs w:val="14"/>
                        </w:rPr>
                        <w:t>and</w:t>
                      </w:r>
                      <w:r>
                        <w:rPr>
                          <w:color w:val="196881"/>
                          <w:spacing w:val="-17"/>
                          <w:w w:val="120"/>
                          <w:sz w:val="14"/>
                          <w:szCs w:val="14"/>
                        </w:rPr>
                        <w:t xml:space="preserve"> </w:t>
                      </w:r>
                      <w:r>
                        <w:rPr>
                          <w:color w:val="196881"/>
                          <w:w w:val="120"/>
                          <w:sz w:val="14"/>
                          <w:szCs w:val="14"/>
                        </w:rPr>
                        <w:t>research,</w:t>
                      </w:r>
                      <w:r>
                        <w:rPr>
                          <w:color w:val="196881"/>
                          <w:spacing w:val="-17"/>
                          <w:w w:val="120"/>
                          <w:sz w:val="14"/>
                          <w:szCs w:val="14"/>
                        </w:rPr>
                        <w:t xml:space="preserve"> </w:t>
                      </w:r>
                      <w:r>
                        <w:rPr>
                          <w:color w:val="196881"/>
                          <w:w w:val="120"/>
                          <w:sz w:val="14"/>
                          <w:szCs w:val="14"/>
                        </w:rPr>
                        <w:t>and</w:t>
                      </w:r>
                      <w:r>
                        <w:rPr>
                          <w:color w:val="196881"/>
                          <w:spacing w:val="-17"/>
                          <w:w w:val="120"/>
                          <w:sz w:val="14"/>
                          <w:szCs w:val="14"/>
                        </w:rPr>
                        <w:t xml:space="preserve"> </w:t>
                      </w:r>
                      <w:r>
                        <w:rPr>
                          <w:color w:val="196881"/>
                          <w:w w:val="120"/>
                          <w:sz w:val="14"/>
                          <w:szCs w:val="14"/>
                        </w:rPr>
                        <w:t>then</w:t>
                      </w:r>
                      <w:r>
                        <w:rPr>
                          <w:color w:val="196881"/>
                          <w:spacing w:val="-17"/>
                          <w:w w:val="120"/>
                          <w:sz w:val="14"/>
                          <w:szCs w:val="14"/>
                        </w:rPr>
                        <w:t xml:space="preserve"> </w:t>
                      </w:r>
                      <w:r>
                        <w:rPr>
                          <w:color w:val="196881"/>
                          <w:w w:val="120"/>
                          <w:sz w:val="14"/>
                          <w:szCs w:val="14"/>
                        </w:rPr>
                        <w:t>move</w:t>
                      </w:r>
                      <w:r>
                        <w:rPr>
                          <w:color w:val="196881"/>
                          <w:spacing w:val="-18"/>
                          <w:w w:val="120"/>
                          <w:sz w:val="14"/>
                          <w:szCs w:val="14"/>
                        </w:rPr>
                        <w:t xml:space="preserve"> </w:t>
                      </w:r>
                      <w:r>
                        <w:rPr>
                          <w:color w:val="196881"/>
                          <w:w w:val="120"/>
                          <w:sz w:val="14"/>
                          <w:szCs w:val="14"/>
                        </w:rPr>
                        <w:t>concise</w:t>
                      </w:r>
                      <w:r>
                        <w:rPr>
                          <w:color w:val="196881"/>
                          <w:spacing w:val="-17"/>
                          <w:w w:val="120"/>
                          <w:sz w:val="14"/>
                          <w:szCs w:val="14"/>
                        </w:rPr>
                        <w:t xml:space="preserve"> </w:t>
                      </w:r>
                      <w:r>
                        <w:rPr>
                          <w:color w:val="196881"/>
                          <w:spacing w:val="2"/>
                          <w:w w:val="120"/>
                          <w:sz w:val="14"/>
                          <w:szCs w:val="14"/>
                        </w:rPr>
                        <w:t>summaries</w:t>
                      </w:r>
                      <w:r>
                        <w:rPr>
                          <w:color w:val="196881"/>
                          <w:spacing w:val="-17"/>
                          <w:w w:val="120"/>
                          <w:sz w:val="14"/>
                          <w:szCs w:val="14"/>
                        </w:rPr>
                        <w:t xml:space="preserve"> </w:t>
                      </w:r>
                      <w:r>
                        <w:rPr>
                          <w:color w:val="196881"/>
                          <w:w w:val="120"/>
                          <w:sz w:val="14"/>
                          <w:szCs w:val="14"/>
                        </w:rPr>
                        <w:t>of</w:t>
                      </w:r>
                      <w:r>
                        <w:rPr>
                          <w:color w:val="196881"/>
                          <w:spacing w:val="-17"/>
                          <w:w w:val="120"/>
                          <w:sz w:val="14"/>
                          <w:szCs w:val="14"/>
                        </w:rPr>
                        <w:t xml:space="preserve"> </w:t>
                      </w:r>
                      <w:r>
                        <w:rPr>
                          <w:color w:val="196881"/>
                          <w:w w:val="120"/>
                          <w:sz w:val="14"/>
                          <w:szCs w:val="14"/>
                        </w:rPr>
                        <w:t>their</w:t>
                      </w:r>
                      <w:r>
                        <w:rPr>
                          <w:color w:val="196881"/>
                          <w:spacing w:val="-17"/>
                          <w:w w:val="120"/>
                          <w:sz w:val="14"/>
                          <w:szCs w:val="14"/>
                        </w:rPr>
                        <w:t xml:space="preserve"> </w:t>
                      </w:r>
                      <w:r>
                        <w:rPr>
                          <w:color w:val="196881"/>
                          <w:w w:val="120"/>
                          <w:sz w:val="14"/>
                          <w:szCs w:val="14"/>
                        </w:rPr>
                        <w:t>findings</w:t>
                      </w:r>
                      <w:r>
                        <w:rPr>
                          <w:color w:val="196881"/>
                          <w:spacing w:val="-17"/>
                          <w:w w:val="120"/>
                          <w:sz w:val="14"/>
                          <w:szCs w:val="14"/>
                        </w:rPr>
                        <w:t xml:space="preserve"> </w:t>
                      </w:r>
                      <w:r>
                        <w:rPr>
                          <w:color w:val="196881"/>
                          <w:w w:val="120"/>
                          <w:sz w:val="14"/>
                          <w:szCs w:val="14"/>
                        </w:rPr>
                        <w:t>to</w:t>
                      </w:r>
                      <w:r>
                        <w:rPr>
                          <w:color w:val="196881"/>
                          <w:spacing w:val="-17"/>
                          <w:w w:val="120"/>
                          <w:sz w:val="14"/>
                          <w:szCs w:val="14"/>
                        </w:rPr>
                        <w:t xml:space="preserve"> </w:t>
                      </w:r>
                      <w:r>
                        <w:rPr>
                          <w:color w:val="196881"/>
                          <w:w w:val="120"/>
                          <w:sz w:val="14"/>
                          <w:szCs w:val="14"/>
                        </w:rPr>
                        <w:t>the</w:t>
                      </w:r>
                      <w:r>
                        <w:rPr>
                          <w:color w:val="196881"/>
                          <w:spacing w:val="-17"/>
                          <w:w w:val="120"/>
                          <w:sz w:val="14"/>
                          <w:szCs w:val="14"/>
                        </w:rPr>
                        <w:t xml:space="preserve"> </w:t>
                      </w:r>
                      <w:r>
                        <w:rPr>
                          <w:color w:val="196881"/>
                          <w:spacing w:val="2"/>
                          <w:w w:val="120"/>
                          <w:sz w:val="14"/>
                          <w:szCs w:val="14"/>
                        </w:rPr>
                        <w:t xml:space="preserve">workbook. </w:t>
                      </w:r>
                      <w:r>
                        <w:rPr>
                          <w:color w:val="196881"/>
                          <w:w w:val="120"/>
                          <w:sz w:val="14"/>
                          <w:szCs w:val="14"/>
                        </w:rPr>
                        <w:t>Students</w:t>
                      </w:r>
                      <w:r>
                        <w:rPr>
                          <w:color w:val="196881"/>
                          <w:spacing w:val="-8"/>
                          <w:w w:val="120"/>
                          <w:sz w:val="14"/>
                          <w:szCs w:val="14"/>
                        </w:rPr>
                        <w:t xml:space="preserve"> </w:t>
                      </w:r>
                      <w:r>
                        <w:rPr>
                          <w:color w:val="196881"/>
                          <w:spacing w:val="2"/>
                          <w:w w:val="120"/>
                          <w:sz w:val="14"/>
                          <w:szCs w:val="14"/>
                        </w:rPr>
                        <w:t>can</w:t>
                      </w:r>
                      <w:r>
                        <w:rPr>
                          <w:color w:val="196881"/>
                          <w:spacing w:val="-8"/>
                          <w:w w:val="120"/>
                          <w:sz w:val="14"/>
                          <w:szCs w:val="14"/>
                        </w:rPr>
                        <w:t xml:space="preserve"> </w:t>
                      </w:r>
                      <w:r>
                        <w:rPr>
                          <w:color w:val="196881"/>
                          <w:w w:val="120"/>
                          <w:sz w:val="14"/>
                          <w:szCs w:val="14"/>
                        </w:rPr>
                        <w:t>then</w:t>
                      </w:r>
                      <w:r>
                        <w:rPr>
                          <w:color w:val="196881"/>
                          <w:spacing w:val="-8"/>
                          <w:w w:val="120"/>
                          <w:sz w:val="14"/>
                          <w:szCs w:val="14"/>
                        </w:rPr>
                        <w:t xml:space="preserve"> </w:t>
                      </w:r>
                      <w:r>
                        <w:rPr>
                          <w:color w:val="196881"/>
                          <w:w w:val="120"/>
                          <w:sz w:val="14"/>
                          <w:szCs w:val="14"/>
                        </w:rPr>
                        <w:t>link</w:t>
                      </w:r>
                      <w:r>
                        <w:rPr>
                          <w:color w:val="196881"/>
                          <w:spacing w:val="-8"/>
                          <w:w w:val="120"/>
                          <w:sz w:val="14"/>
                          <w:szCs w:val="14"/>
                        </w:rPr>
                        <w:t xml:space="preserve"> </w:t>
                      </w:r>
                      <w:r>
                        <w:rPr>
                          <w:color w:val="196881"/>
                          <w:w w:val="120"/>
                          <w:sz w:val="14"/>
                          <w:szCs w:val="14"/>
                        </w:rPr>
                        <w:t>this</w:t>
                      </w:r>
                      <w:r>
                        <w:rPr>
                          <w:color w:val="196881"/>
                          <w:spacing w:val="-7"/>
                          <w:w w:val="120"/>
                          <w:sz w:val="14"/>
                          <w:szCs w:val="14"/>
                        </w:rPr>
                        <w:t xml:space="preserve"> </w:t>
                      </w:r>
                      <w:r>
                        <w:rPr>
                          <w:color w:val="196881"/>
                          <w:w w:val="120"/>
                          <w:sz w:val="14"/>
                          <w:szCs w:val="14"/>
                        </w:rPr>
                        <w:t>to</w:t>
                      </w:r>
                      <w:r>
                        <w:rPr>
                          <w:color w:val="196881"/>
                          <w:spacing w:val="-8"/>
                          <w:w w:val="120"/>
                          <w:sz w:val="14"/>
                          <w:szCs w:val="14"/>
                        </w:rPr>
                        <w:t xml:space="preserve"> </w:t>
                      </w:r>
                      <w:r>
                        <w:rPr>
                          <w:color w:val="196881"/>
                          <w:w w:val="120"/>
                          <w:sz w:val="14"/>
                          <w:szCs w:val="14"/>
                        </w:rPr>
                        <w:t>the</w:t>
                      </w:r>
                      <w:r>
                        <w:rPr>
                          <w:color w:val="196881"/>
                          <w:spacing w:val="-8"/>
                          <w:w w:val="120"/>
                          <w:sz w:val="14"/>
                          <w:szCs w:val="14"/>
                        </w:rPr>
                        <w:t xml:space="preserve"> </w:t>
                      </w:r>
                      <w:r>
                        <w:rPr>
                          <w:color w:val="196881"/>
                          <w:spacing w:val="2"/>
                          <w:w w:val="120"/>
                          <w:sz w:val="14"/>
                          <w:szCs w:val="14"/>
                        </w:rPr>
                        <w:t>Assessment</w:t>
                      </w:r>
                      <w:r>
                        <w:rPr>
                          <w:color w:val="196881"/>
                          <w:spacing w:val="-8"/>
                          <w:w w:val="120"/>
                          <w:sz w:val="14"/>
                          <w:szCs w:val="14"/>
                        </w:rPr>
                        <w:t xml:space="preserve"> </w:t>
                      </w:r>
                      <w:r>
                        <w:rPr>
                          <w:color w:val="196881"/>
                          <w:spacing w:val="2"/>
                          <w:w w:val="120"/>
                          <w:sz w:val="14"/>
                          <w:szCs w:val="14"/>
                        </w:rPr>
                        <w:t>Schedule</w:t>
                      </w:r>
                      <w:r>
                        <w:rPr>
                          <w:color w:val="196881"/>
                          <w:spacing w:val="-8"/>
                          <w:w w:val="120"/>
                          <w:sz w:val="14"/>
                          <w:szCs w:val="14"/>
                        </w:rPr>
                        <w:t xml:space="preserve"> </w:t>
                      </w:r>
                      <w:r>
                        <w:rPr>
                          <w:color w:val="196881"/>
                          <w:w w:val="120"/>
                          <w:sz w:val="14"/>
                          <w:szCs w:val="14"/>
                        </w:rPr>
                        <w:t>when</w:t>
                      </w:r>
                      <w:r>
                        <w:rPr>
                          <w:color w:val="196881"/>
                          <w:spacing w:val="-7"/>
                          <w:w w:val="120"/>
                          <w:sz w:val="14"/>
                          <w:szCs w:val="14"/>
                        </w:rPr>
                        <w:t xml:space="preserve"> </w:t>
                      </w:r>
                      <w:r>
                        <w:rPr>
                          <w:color w:val="196881"/>
                          <w:w w:val="120"/>
                          <w:sz w:val="14"/>
                          <w:szCs w:val="14"/>
                        </w:rPr>
                        <w:t>they</w:t>
                      </w:r>
                      <w:r>
                        <w:rPr>
                          <w:color w:val="196881"/>
                          <w:spacing w:val="-8"/>
                          <w:w w:val="120"/>
                          <w:sz w:val="14"/>
                          <w:szCs w:val="14"/>
                        </w:rPr>
                        <w:t xml:space="preserve"> </w:t>
                      </w:r>
                      <w:r>
                        <w:rPr>
                          <w:color w:val="196881"/>
                          <w:w w:val="120"/>
                          <w:sz w:val="14"/>
                          <w:szCs w:val="14"/>
                        </w:rPr>
                        <w:t>believe</w:t>
                      </w:r>
                      <w:r>
                        <w:rPr>
                          <w:color w:val="196881"/>
                          <w:spacing w:val="-8"/>
                          <w:w w:val="120"/>
                          <w:sz w:val="14"/>
                          <w:szCs w:val="14"/>
                        </w:rPr>
                        <w:t xml:space="preserve"> </w:t>
                      </w:r>
                      <w:r>
                        <w:rPr>
                          <w:color w:val="196881"/>
                          <w:w w:val="120"/>
                          <w:sz w:val="14"/>
                          <w:szCs w:val="14"/>
                        </w:rPr>
                        <w:t>they</w:t>
                      </w:r>
                      <w:r>
                        <w:rPr>
                          <w:color w:val="196881"/>
                          <w:spacing w:val="-8"/>
                          <w:w w:val="120"/>
                          <w:sz w:val="14"/>
                          <w:szCs w:val="14"/>
                        </w:rPr>
                        <w:t xml:space="preserve"> </w:t>
                      </w:r>
                      <w:r>
                        <w:rPr>
                          <w:color w:val="196881"/>
                          <w:w w:val="120"/>
                          <w:sz w:val="14"/>
                          <w:szCs w:val="14"/>
                        </w:rPr>
                        <w:t>have</w:t>
                      </w:r>
                      <w:r>
                        <w:rPr>
                          <w:color w:val="196881"/>
                          <w:spacing w:val="-7"/>
                          <w:w w:val="120"/>
                          <w:sz w:val="14"/>
                          <w:szCs w:val="14"/>
                        </w:rPr>
                        <w:t xml:space="preserve"> </w:t>
                      </w:r>
                      <w:r>
                        <w:rPr>
                          <w:color w:val="196881"/>
                          <w:w w:val="120"/>
                          <w:sz w:val="14"/>
                          <w:szCs w:val="14"/>
                        </w:rPr>
                        <w:t>met</w:t>
                      </w:r>
                      <w:r>
                        <w:rPr>
                          <w:color w:val="196881"/>
                          <w:spacing w:val="-8"/>
                          <w:w w:val="120"/>
                          <w:sz w:val="14"/>
                          <w:szCs w:val="14"/>
                        </w:rPr>
                        <w:t xml:space="preserve"> </w:t>
                      </w:r>
                      <w:r>
                        <w:rPr>
                          <w:color w:val="196881"/>
                          <w:w w:val="120"/>
                          <w:sz w:val="14"/>
                          <w:szCs w:val="14"/>
                        </w:rPr>
                        <w:t>the</w:t>
                      </w:r>
                      <w:r>
                        <w:rPr>
                          <w:color w:val="196881"/>
                          <w:spacing w:val="-8"/>
                          <w:w w:val="120"/>
                          <w:sz w:val="14"/>
                          <w:szCs w:val="14"/>
                        </w:rPr>
                        <w:t xml:space="preserve"> </w:t>
                      </w:r>
                      <w:r>
                        <w:rPr>
                          <w:color w:val="196881"/>
                          <w:w w:val="120"/>
                          <w:sz w:val="14"/>
                          <w:szCs w:val="14"/>
                        </w:rPr>
                        <w:t>criteria</w:t>
                      </w:r>
                      <w:r>
                        <w:rPr>
                          <w:color w:val="196881"/>
                          <w:spacing w:val="-8"/>
                          <w:w w:val="120"/>
                          <w:sz w:val="14"/>
                          <w:szCs w:val="14"/>
                        </w:rPr>
                        <w:t xml:space="preserve"> </w:t>
                      </w:r>
                      <w:r>
                        <w:rPr>
                          <w:color w:val="196881"/>
                          <w:w w:val="120"/>
                          <w:sz w:val="14"/>
                          <w:szCs w:val="14"/>
                        </w:rPr>
                        <w:t>for</w:t>
                      </w:r>
                      <w:r>
                        <w:rPr>
                          <w:color w:val="196881"/>
                          <w:spacing w:val="-8"/>
                          <w:w w:val="120"/>
                          <w:sz w:val="14"/>
                          <w:szCs w:val="14"/>
                        </w:rPr>
                        <w:t xml:space="preserve"> </w:t>
                      </w:r>
                      <w:r>
                        <w:rPr>
                          <w:color w:val="196881"/>
                          <w:w w:val="120"/>
                          <w:sz w:val="14"/>
                          <w:szCs w:val="14"/>
                        </w:rPr>
                        <w:t>the</w:t>
                      </w:r>
                      <w:r>
                        <w:rPr>
                          <w:color w:val="196881"/>
                          <w:spacing w:val="-7"/>
                          <w:w w:val="120"/>
                          <w:sz w:val="14"/>
                          <w:szCs w:val="14"/>
                        </w:rPr>
                        <w:t xml:space="preserve"> </w:t>
                      </w:r>
                      <w:r>
                        <w:rPr>
                          <w:color w:val="196881"/>
                          <w:w w:val="120"/>
                          <w:sz w:val="14"/>
                          <w:szCs w:val="14"/>
                        </w:rPr>
                        <w:t>achievement</w:t>
                      </w:r>
                      <w:r>
                        <w:rPr>
                          <w:color w:val="196881"/>
                          <w:spacing w:val="-8"/>
                          <w:w w:val="120"/>
                          <w:sz w:val="14"/>
                          <w:szCs w:val="14"/>
                        </w:rPr>
                        <w:t xml:space="preserve"> </w:t>
                      </w:r>
                      <w:r>
                        <w:rPr>
                          <w:color w:val="196881"/>
                          <w:spacing w:val="2"/>
                          <w:w w:val="120"/>
                          <w:sz w:val="14"/>
                          <w:szCs w:val="14"/>
                        </w:rPr>
                        <w:t>standard</w:t>
                      </w:r>
                    </w:p>
                  </w:txbxContent>
                </v:textbox>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14:anchorId="7555D0E9" wp14:editId="783C7B98">
                <wp:simplePos x="0" y="0"/>
                <wp:positionH relativeFrom="page">
                  <wp:posOffset>627380</wp:posOffset>
                </wp:positionH>
                <wp:positionV relativeFrom="page">
                  <wp:posOffset>7136765</wp:posOffset>
                </wp:positionV>
                <wp:extent cx="3766185" cy="135890"/>
                <wp:effectExtent l="0" t="0" r="0" b="0"/>
                <wp:wrapNone/>
                <wp:docPr id="23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BDD8"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D0E9" id="Text Box 393" o:spid="_x0000_s1201" type="#_x0000_t202" style="position:absolute;margin-left:49.4pt;margin-top:561.95pt;width:296.55pt;height:10.7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j+3rdOMBAACsAwAADgAAAAAAAAAAAAAAAAAuAgAAZHJzL2Uyb0RvYy54&#13;&#10;bWxQSwECLQAUAAYACAAAACEAI6TDmOUAAAARAQAADwAAAAAAAAAAAAAAAAA9BAAAZHJzL2Rvd25y&#13;&#10;ZXYueG1sUEsFBgAAAAAEAAQA8wAAAE8FAAAAAA==&#13;&#10;" o:allowincell="f" filled="f" stroked="f">
                <v:path arrowok="t"/>
                <v:textbox inset="0,0,0,0">
                  <w:txbxContent>
                    <w:p w14:paraId="34E5BDD8"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14:anchorId="435E6749" wp14:editId="17AD391C">
                <wp:simplePos x="0" y="0"/>
                <wp:positionH relativeFrom="page">
                  <wp:posOffset>9988550</wp:posOffset>
                </wp:positionH>
                <wp:positionV relativeFrom="page">
                  <wp:posOffset>7134860</wp:posOffset>
                </wp:positionV>
                <wp:extent cx="83820" cy="142240"/>
                <wp:effectExtent l="0" t="0" r="0" b="0"/>
                <wp:wrapNone/>
                <wp:docPr id="23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EB0F" w14:textId="77777777" w:rsidR="00000000" w:rsidRDefault="00927406">
                            <w:pPr>
                              <w:pStyle w:val="BodyText"/>
                              <w:kinsoku w:val="0"/>
                              <w:overflowPunct w:val="0"/>
                              <w:spacing w:before="31"/>
                              <w:ind w:left="20"/>
                              <w:rPr>
                                <w:b/>
                                <w:bCs/>
                                <w:color w:val="6D6E71"/>
                                <w:w w:val="119"/>
                                <w:sz w:val="14"/>
                                <w:szCs w:val="14"/>
                              </w:rPr>
                            </w:pPr>
                            <w:r>
                              <w:rPr>
                                <w:b/>
                                <w:bCs/>
                                <w:color w:val="6D6E71"/>
                                <w:w w:val="119"/>
                                <w:sz w:val="14"/>
                                <w:szCs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E6749" id="Text Box 394" o:spid="_x0000_s1202" type="#_x0000_t202" style="position:absolute;margin-left:786.5pt;margin-top:561.8pt;width:6.6pt;height:11.2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" o:allowincell="f" filled="f" stroked="f">
                <v:path arrowok="t"/>
                <v:textbox inset="0,0,0,0">
                  <w:txbxContent>
                    <w:p w14:paraId="5841EB0F" w14:textId="77777777" w:rsidR="00000000" w:rsidRDefault="00927406">
                      <w:pPr>
                        <w:pStyle w:val="BodyText"/>
                        <w:kinsoku w:val="0"/>
                        <w:overflowPunct w:val="0"/>
                        <w:spacing w:before="31"/>
                        <w:ind w:left="20"/>
                        <w:rPr>
                          <w:b/>
                          <w:bCs/>
                          <w:color w:val="6D6E71"/>
                          <w:w w:val="119"/>
                          <w:sz w:val="14"/>
                          <w:szCs w:val="14"/>
                        </w:rPr>
                      </w:pPr>
                      <w:r>
                        <w:rPr>
                          <w:b/>
                          <w:bCs/>
                          <w:color w:val="6D6E71"/>
                          <w:w w:val="119"/>
                          <w:sz w:val="14"/>
                          <w:szCs w:val="14"/>
                        </w:rPr>
                        <w:t>9</w:t>
                      </w:r>
                    </w:p>
                  </w:txbxContent>
                </v:textbox>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14:anchorId="6B7495A0" wp14:editId="729D0CA3">
                <wp:simplePos x="0" y="0"/>
                <wp:positionH relativeFrom="page">
                  <wp:posOffset>720090</wp:posOffset>
                </wp:positionH>
                <wp:positionV relativeFrom="page">
                  <wp:posOffset>6512560</wp:posOffset>
                </wp:positionV>
                <wp:extent cx="9285605" cy="152400"/>
                <wp:effectExtent l="0" t="0" r="0" b="0"/>
                <wp:wrapNone/>
                <wp:docPr id="23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85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C50F6"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95A0" id="Text Box 395" o:spid="_x0000_s1203" type="#_x0000_t202" style="position:absolute;margin-left:56.7pt;margin-top:512.8pt;width:731.15pt;height:12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" o:allowincell="f" filled="f" stroked="f">
                <v:path arrowok="t"/>
                <v:textbox inset="0,0,0,0">
                  <w:txbxContent>
                    <w:p w14:paraId="7CAC50F6"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14:anchorId="0DFAD09D" wp14:editId="6A21D333">
                <wp:simplePos x="0" y="0"/>
                <wp:positionH relativeFrom="page">
                  <wp:posOffset>640080</wp:posOffset>
                </wp:positionH>
                <wp:positionV relativeFrom="page">
                  <wp:posOffset>6959600</wp:posOffset>
                </wp:positionV>
                <wp:extent cx="9420225" cy="152400"/>
                <wp:effectExtent l="0" t="0" r="0" b="0"/>
                <wp:wrapNone/>
                <wp:docPr id="23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6F7B"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D09D" id="Text Box 396" o:spid="_x0000_s1204" type="#_x0000_t202" style="position:absolute;margin-left:50.4pt;margin-top:548pt;width:741.75pt;height:12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" o:allowincell="f" filled="f" stroked="f">
                <v:path arrowok="t"/>
                <v:textbox inset="0,0,0,0">
                  <w:txbxContent>
                    <w:p w14:paraId="2A4F6F7B"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FD7E8BC" w14:textId="77777777" w:rsidR="00000000" w:rsidRDefault="00967878">
      <w:pPr>
        <w:rPr>
          <w:rFonts w:ascii="Times New Roman" w:hAnsi="Times New Roman" w:cs="Times New Roman"/>
          <w:sz w:val="24"/>
          <w:szCs w:val="24"/>
        </w:rPr>
        <w:sectPr w:rsidR="00000000">
          <w:pgSz w:w="16840" w:h="11910" w:orient="landscape"/>
          <w:pgMar w:top="800" w:right="840" w:bottom="280" w:left="880" w:header="720" w:footer="720" w:gutter="0"/>
          <w:cols w:space="720"/>
          <w:noEndnote/>
        </w:sectPr>
      </w:pPr>
      <w:r>
        <w:rPr>
          <w:noProof/>
        </w:rPr>
        <w:lastRenderedPageBreak/>
        <mc:AlternateContent>
          <mc:Choice Requires="wps">
            <w:drawing>
              <wp:anchor distT="0" distB="0" distL="114300" distR="114300" simplePos="0" relativeHeight="251877376" behindDoc="1" locked="0" layoutInCell="0" allowOverlap="1" wp14:anchorId="2EB04643" wp14:editId="3B84400C">
                <wp:simplePos x="0" y="0"/>
                <wp:positionH relativeFrom="page">
                  <wp:posOffset>639445</wp:posOffset>
                </wp:positionH>
                <wp:positionV relativeFrom="page">
                  <wp:posOffset>7099300</wp:posOffset>
                </wp:positionV>
                <wp:extent cx="9420225" cy="12700"/>
                <wp:effectExtent l="0" t="0" r="3175" b="0"/>
                <wp:wrapNone/>
                <wp:docPr id="231"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C6639A" id="Freeform 397"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Mh2IOO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78400" behindDoc="1" locked="0" layoutInCell="0" allowOverlap="1" wp14:anchorId="5B99DFAE" wp14:editId="3926EF74">
                <wp:simplePos x="0" y="0"/>
                <wp:positionH relativeFrom="page">
                  <wp:posOffset>5418455</wp:posOffset>
                </wp:positionH>
                <wp:positionV relativeFrom="page">
                  <wp:posOffset>1093470</wp:posOffset>
                </wp:positionV>
                <wp:extent cx="4644390" cy="1073150"/>
                <wp:effectExtent l="0" t="0" r="0" b="0"/>
                <wp:wrapNone/>
                <wp:docPr id="22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1073150"/>
                          <a:chOff x="8533" y="1722"/>
                          <a:chExt cx="7314" cy="1690"/>
                        </a:xfrm>
                      </wpg:grpSpPr>
                      <wps:wsp>
                        <wps:cNvPr id="229" name="Freeform 399"/>
                        <wps:cNvSpPr>
                          <a:spLocks/>
                        </wps:cNvSpPr>
                        <wps:spPr bwMode="auto">
                          <a:xfrm>
                            <a:off x="8538" y="1727"/>
                            <a:ext cx="7304" cy="1680"/>
                          </a:xfrm>
                          <a:custGeom>
                            <a:avLst/>
                            <a:gdLst>
                              <a:gd name="T0" fmla="*/ 0 w 7304"/>
                              <a:gd name="T1" fmla="*/ 1679 h 1680"/>
                              <a:gd name="T2" fmla="*/ 7303 w 7304"/>
                              <a:gd name="T3" fmla="*/ 1679 h 1680"/>
                              <a:gd name="T4" fmla="*/ 7303 w 7304"/>
                              <a:gd name="T5" fmla="*/ 0 h 1680"/>
                              <a:gd name="T6" fmla="*/ 0 w 7304"/>
                              <a:gd name="T7" fmla="*/ 0 h 1680"/>
                              <a:gd name="T8" fmla="*/ 0 w 7304"/>
                              <a:gd name="T9" fmla="*/ 1679 h 1680"/>
                            </a:gdLst>
                            <a:ahLst/>
                            <a:cxnLst>
                              <a:cxn ang="0">
                                <a:pos x="T0" y="T1"/>
                              </a:cxn>
                              <a:cxn ang="0">
                                <a:pos x="T2" y="T3"/>
                              </a:cxn>
                              <a:cxn ang="0">
                                <a:pos x="T4" y="T5"/>
                              </a:cxn>
                              <a:cxn ang="0">
                                <a:pos x="T6" y="T7"/>
                              </a:cxn>
                              <a:cxn ang="0">
                                <a:pos x="T8" y="T9"/>
                              </a:cxn>
                            </a:cxnLst>
                            <a:rect l="0" t="0" r="r" b="b"/>
                            <a:pathLst>
                              <a:path w="7304" h="1680">
                                <a:moveTo>
                                  <a:pt x="0" y="1679"/>
                                </a:moveTo>
                                <a:lnTo>
                                  <a:pt x="7303" y="1679"/>
                                </a:lnTo>
                                <a:lnTo>
                                  <a:pt x="7303" y="0"/>
                                </a:lnTo>
                                <a:lnTo>
                                  <a:pt x="0" y="0"/>
                                </a:lnTo>
                                <a:lnTo>
                                  <a:pt x="0" y="1679"/>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00"/>
                        <wps:cNvSpPr>
                          <a:spLocks/>
                        </wps:cNvSpPr>
                        <wps:spPr bwMode="auto">
                          <a:xfrm>
                            <a:off x="8538" y="1727"/>
                            <a:ext cx="7304" cy="1680"/>
                          </a:xfrm>
                          <a:custGeom>
                            <a:avLst/>
                            <a:gdLst>
                              <a:gd name="T0" fmla="*/ 0 w 7304"/>
                              <a:gd name="T1" fmla="*/ 1679 h 1680"/>
                              <a:gd name="T2" fmla="*/ 7303 w 7304"/>
                              <a:gd name="T3" fmla="*/ 1679 h 1680"/>
                              <a:gd name="T4" fmla="*/ 7303 w 7304"/>
                              <a:gd name="T5" fmla="*/ 0 h 1680"/>
                              <a:gd name="T6" fmla="*/ 0 w 7304"/>
                              <a:gd name="T7" fmla="*/ 0 h 1680"/>
                              <a:gd name="T8" fmla="*/ 0 w 7304"/>
                              <a:gd name="T9" fmla="*/ 1679 h 1680"/>
                            </a:gdLst>
                            <a:ahLst/>
                            <a:cxnLst>
                              <a:cxn ang="0">
                                <a:pos x="T0" y="T1"/>
                              </a:cxn>
                              <a:cxn ang="0">
                                <a:pos x="T2" y="T3"/>
                              </a:cxn>
                              <a:cxn ang="0">
                                <a:pos x="T4" y="T5"/>
                              </a:cxn>
                              <a:cxn ang="0">
                                <a:pos x="T6" y="T7"/>
                              </a:cxn>
                              <a:cxn ang="0">
                                <a:pos x="T8" y="T9"/>
                              </a:cxn>
                            </a:cxnLst>
                            <a:rect l="0" t="0" r="r" b="b"/>
                            <a:pathLst>
                              <a:path w="7304" h="1680">
                                <a:moveTo>
                                  <a:pt x="0" y="1679"/>
                                </a:moveTo>
                                <a:lnTo>
                                  <a:pt x="7303" y="1679"/>
                                </a:lnTo>
                                <a:lnTo>
                                  <a:pt x="7303" y="0"/>
                                </a:lnTo>
                                <a:lnTo>
                                  <a:pt x="0" y="0"/>
                                </a:lnTo>
                                <a:lnTo>
                                  <a:pt x="0" y="1679"/>
                                </a:lnTo>
                                <a:close/>
                              </a:path>
                            </a:pathLst>
                          </a:custGeom>
                          <a:noFill/>
                          <a:ln w="635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A0AB2" id="Group 398" o:spid="_x0000_s1026" style="position:absolute;margin-left:426.65pt;margin-top:86.1pt;width:365.7pt;height:84.5pt;z-index:-251438080;mso-position-horizontal-relative:page;mso-position-vertical-relative:page" coordorigin="8533,1722" coordsize="7314,16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" o:allowincell="f">
                <v:shape id="Freeform 399" o:spid="_x0000_s1027" style="position:absolute;left:8538;top:1727;width:7304;height:1680;visibility:visible;mso-wrap-style:square;v-text-anchor:top" coordsize="7304,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" path="m,1679r7303,l7303,,,,,1679xe" fillcolor="#dde9ef" stroked="f">
                  <v:path arrowok="t" o:connecttype="custom" o:connectlocs="0,1679;7303,1679;7303,0;0,0;0,1679" o:connectangles="0,0,0,0,0"/>
                </v:shape>
                <v:shape id="Freeform 400" o:spid="_x0000_s1028" style="position:absolute;left:8538;top:1727;width:7304;height:1680;visibility:visible;mso-wrap-style:square;v-text-anchor:top" coordsize="7304,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" path="m,1679r7303,l7303,,,,,1679xe" filled="f" strokecolor="#196881" strokeweight=".5pt">
                  <v:path arrowok="t" o:connecttype="custom" o:connectlocs="0,1679;7303,1679;7303,0;0,0;0,1679" o:connectangles="0,0,0,0,0"/>
                </v:shape>
                <w10:wrap anchorx="page" anchory="page"/>
              </v:group>
            </w:pict>
          </mc:Fallback>
        </mc:AlternateContent>
      </w:r>
      <w:r>
        <w:rPr>
          <w:noProof/>
        </w:rPr>
        <mc:AlternateContent>
          <mc:Choice Requires="wps">
            <w:drawing>
              <wp:anchor distT="0" distB="0" distL="114300" distR="114300" simplePos="0" relativeHeight="251879424" behindDoc="1" locked="0" layoutInCell="0" allowOverlap="1" wp14:anchorId="25BCF56E" wp14:editId="5D2050F4">
                <wp:simplePos x="0" y="0"/>
                <wp:positionH relativeFrom="page">
                  <wp:posOffset>627380</wp:posOffset>
                </wp:positionH>
                <wp:positionV relativeFrom="page">
                  <wp:posOffset>505460</wp:posOffset>
                </wp:positionV>
                <wp:extent cx="9444990" cy="333375"/>
                <wp:effectExtent l="0" t="0" r="0" b="0"/>
                <wp:wrapNone/>
                <wp:docPr id="22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449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C140"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CF56E" id="Text Box 401" o:spid="_x0000_s1205" type="#_x0000_t202" style="position:absolute;margin-left:49.4pt;margin-top:39.8pt;width:743.7pt;height:26.2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" o:allowincell="f" filled="f" stroked="f">
                <v:path arrowok="t"/>
                <v:textbox inset="0,0,0,0">
                  <w:txbxContent>
                    <w:p w14:paraId="4776C140" w14:textId="77777777" w:rsidR="00000000" w:rsidRDefault="00927406">
                      <w:pPr>
                        <w:pStyle w:val="BodyText"/>
                        <w:tabs>
                          <w:tab w:val="left" w:pos="14854"/>
                        </w:tabs>
                        <w:kinsoku w:val="0"/>
                        <w:overflowPunct w:val="0"/>
                        <w:spacing w:before="39"/>
                        <w:ind w:left="20"/>
                        <w:rPr>
                          <w:color w:val="FFFFFF"/>
                          <w:spacing w:val="50"/>
                          <w:w w:val="107"/>
                          <w:sz w:val="40"/>
                          <w:szCs w:val="40"/>
                        </w:rPr>
                      </w:pPr>
                      <w:r>
                        <w:rPr>
                          <w:color w:val="FFFFFF"/>
                          <w:spacing w:val="50"/>
                          <w:w w:val="107"/>
                          <w:sz w:val="40"/>
                          <w:szCs w:val="40"/>
                          <w:shd w:val="clear" w:color="auto" w:fill="95543F"/>
                        </w:rPr>
                        <w:t xml:space="preserve"> </w:t>
                      </w:r>
                      <w:proofErr w:type="gramStart"/>
                      <w:r>
                        <w:rPr>
                          <w:color w:val="FFFFFF"/>
                          <w:spacing w:val="-5"/>
                          <w:sz w:val="40"/>
                          <w:szCs w:val="40"/>
                          <w:shd w:val="clear" w:color="auto" w:fill="95543F"/>
                        </w:rPr>
                        <w:t xml:space="preserve">ASSESSMENT  </w:t>
                      </w:r>
                      <w:r>
                        <w:rPr>
                          <w:color w:val="FFFFFF"/>
                          <w:spacing w:val="-14"/>
                          <w:sz w:val="40"/>
                          <w:szCs w:val="40"/>
                          <w:shd w:val="clear" w:color="auto" w:fill="95543F"/>
                        </w:rPr>
                        <w:t>TASK</w:t>
                      </w:r>
                      <w:proofErr w:type="gramEnd"/>
                      <w:r>
                        <w:rPr>
                          <w:color w:val="FFFFFF"/>
                          <w:spacing w:val="-14"/>
                          <w:sz w:val="40"/>
                          <w:szCs w:val="40"/>
                          <w:shd w:val="clear" w:color="auto" w:fill="95543F"/>
                        </w:rPr>
                        <w:t xml:space="preserve">  </w:t>
                      </w:r>
                      <w:r>
                        <w:rPr>
                          <w:color w:val="FFFFFF"/>
                          <w:sz w:val="40"/>
                          <w:szCs w:val="40"/>
                          <w:shd w:val="clear" w:color="auto" w:fill="95543F"/>
                        </w:rPr>
                        <w:t xml:space="preserve">: </w:t>
                      </w:r>
                      <w:r>
                        <w:rPr>
                          <w:color w:val="FFFFFF"/>
                          <w:spacing w:val="-4"/>
                          <w:sz w:val="40"/>
                          <w:szCs w:val="40"/>
                          <w:shd w:val="clear" w:color="auto" w:fill="95543F"/>
                        </w:rPr>
                        <w:t xml:space="preserve">WE </w:t>
                      </w:r>
                      <w:r>
                        <w:rPr>
                          <w:color w:val="FFFFFF"/>
                          <w:spacing w:val="-6"/>
                          <w:sz w:val="40"/>
                          <w:szCs w:val="40"/>
                          <w:shd w:val="clear" w:color="auto" w:fill="95543F"/>
                        </w:rPr>
                        <w:t xml:space="preserve">LIVE  </w:t>
                      </w:r>
                      <w:r>
                        <w:rPr>
                          <w:color w:val="FFFFFF"/>
                          <w:sz w:val="40"/>
                          <w:szCs w:val="40"/>
                          <w:shd w:val="clear" w:color="auto" w:fill="95543F"/>
                        </w:rPr>
                        <w:t xml:space="preserve">IN </w:t>
                      </w:r>
                      <w:r>
                        <w:rPr>
                          <w:color w:val="FFFFFF"/>
                          <w:spacing w:val="-6"/>
                          <w:sz w:val="40"/>
                          <w:szCs w:val="40"/>
                          <w:shd w:val="clear" w:color="auto" w:fill="95543F"/>
                        </w:rPr>
                        <w:t>INTERESTING</w:t>
                      </w:r>
                      <w:r>
                        <w:rPr>
                          <w:color w:val="FFFFFF"/>
                          <w:spacing w:val="65"/>
                          <w:sz w:val="40"/>
                          <w:szCs w:val="40"/>
                          <w:shd w:val="clear" w:color="auto" w:fill="95543F"/>
                        </w:rPr>
                        <w:t xml:space="preserve"> </w:t>
                      </w:r>
                      <w:r>
                        <w:rPr>
                          <w:color w:val="FFFFFF"/>
                          <w:spacing w:val="-5"/>
                          <w:sz w:val="40"/>
                          <w:szCs w:val="40"/>
                          <w:shd w:val="clear" w:color="auto" w:fill="95543F"/>
                        </w:rPr>
                        <w:t>TIMES</w:t>
                      </w:r>
                      <w:r>
                        <w:rPr>
                          <w:color w:val="FFFFFF"/>
                          <w:spacing w:val="-5"/>
                          <w:sz w:val="40"/>
                          <w:szCs w:val="40"/>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80448" behindDoc="1" locked="0" layoutInCell="0" allowOverlap="1" wp14:anchorId="3BCE923C" wp14:editId="7ECCC95B">
                <wp:simplePos x="0" y="0"/>
                <wp:positionH relativeFrom="page">
                  <wp:posOffset>707390</wp:posOffset>
                </wp:positionH>
                <wp:positionV relativeFrom="page">
                  <wp:posOffset>1064895</wp:posOffset>
                </wp:positionV>
                <wp:extent cx="4403725" cy="1144905"/>
                <wp:effectExtent l="0" t="0" r="0" b="0"/>
                <wp:wrapNone/>
                <wp:docPr id="22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372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A2291" w14:textId="77777777" w:rsidR="00000000" w:rsidRDefault="00927406">
                            <w:pPr>
                              <w:pStyle w:val="BodyText"/>
                              <w:kinsoku w:val="0"/>
                              <w:overflowPunct w:val="0"/>
                              <w:spacing w:before="32"/>
                              <w:ind w:left="20"/>
                              <w:rPr>
                                <w:color w:val="231F20"/>
                                <w:w w:val="115"/>
                              </w:rPr>
                            </w:pPr>
                            <w:r>
                              <w:rPr>
                                <w:color w:val="231F20"/>
                                <w:w w:val="115"/>
                              </w:rPr>
                              <w:t>Organise your research</w:t>
                            </w:r>
                          </w:p>
                          <w:p w14:paraId="500CCB26" w14:textId="77777777" w:rsidR="00000000" w:rsidRDefault="00927406">
                            <w:pPr>
                              <w:pStyle w:val="BodyText"/>
                              <w:kinsoku w:val="0"/>
                              <w:overflowPunct w:val="0"/>
                              <w:spacing w:before="8"/>
                              <w:ind w:left="0"/>
                              <w:rPr>
                                <w:sz w:val="17"/>
                                <w:szCs w:val="17"/>
                              </w:rPr>
                            </w:pPr>
                          </w:p>
                          <w:p w14:paraId="15DA4CAB" w14:textId="77777777" w:rsidR="00000000" w:rsidRDefault="00927406">
                            <w:pPr>
                              <w:pStyle w:val="BodyText"/>
                              <w:kinsoku w:val="0"/>
                              <w:overflowPunct w:val="0"/>
                              <w:spacing w:before="0" w:line="278" w:lineRule="auto"/>
                              <w:ind w:left="379" w:hanging="360"/>
                              <w:rPr>
                                <w:color w:val="231F20"/>
                                <w:w w:val="115"/>
                              </w:rPr>
                            </w:pPr>
                            <w:r>
                              <w:rPr>
                                <w:color w:val="231F20"/>
                                <w:spacing w:val="2"/>
                                <w:w w:val="115"/>
                              </w:rPr>
                              <w:t xml:space="preserve">3. </w:t>
                            </w:r>
                            <w:r>
                              <w:rPr>
                                <w:color w:val="231F20"/>
                                <w:spacing w:val="-4"/>
                                <w:w w:val="115"/>
                              </w:rPr>
                              <w:t xml:space="preserve">You </w:t>
                            </w:r>
                            <w:r>
                              <w:rPr>
                                <w:color w:val="231F20"/>
                                <w:w w:val="115"/>
                              </w:rPr>
                              <w:t>are to organise and analyse this information, and give explanations of any challenges, implications and relevant perspectives (members, stakeholders,</w:t>
                            </w:r>
                            <w:r>
                              <w:rPr>
                                <w:color w:val="231F20"/>
                                <w:spacing w:val="-8"/>
                                <w:w w:val="115"/>
                              </w:rPr>
                              <w:t xml:space="preserve"> </w:t>
                            </w:r>
                            <w:r>
                              <w:rPr>
                                <w:color w:val="231F20"/>
                                <w:w w:val="115"/>
                              </w:rPr>
                              <w:t>media,</w:t>
                            </w:r>
                            <w:r>
                              <w:rPr>
                                <w:color w:val="231F20"/>
                                <w:spacing w:val="-8"/>
                                <w:w w:val="115"/>
                              </w:rPr>
                              <w:t xml:space="preserve"> </w:t>
                            </w:r>
                            <w:r>
                              <w:rPr>
                                <w:color w:val="231F20"/>
                                <w:w w:val="115"/>
                              </w:rPr>
                              <w:t>etc.)</w:t>
                            </w:r>
                            <w:r>
                              <w:rPr>
                                <w:color w:val="231F20"/>
                                <w:spacing w:val="-7"/>
                                <w:w w:val="115"/>
                              </w:rPr>
                              <w:t xml:space="preserve"> </w:t>
                            </w:r>
                            <w:r>
                              <w:rPr>
                                <w:color w:val="231F20"/>
                                <w:w w:val="115"/>
                              </w:rPr>
                              <w:t>and</w:t>
                            </w:r>
                            <w:r>
                              <w:rPr>
                                <w:color w:val="231F20"/>
                                <w:spacing w:val="-8"/>
                                <w:w w:val="115"/>
                              </w:rPr>
                              <w:t xml:space="preserve"> </w:t>
                            </w:r>
                            <w:r>
                              <w:rPr>
                                <w:color w:val="231F20"/>
                                <w:w w:val="115"/>
                              </w:rPr>
                              <w:t>how</w:t>
                            </w:r>
                            <w:r>
                              <w:rPr>
                                <w:color w:val="231F20"/>
                                <w:spacing w:val="-8"/>
                                <w:w w:val="115"/>
                              </w:rPr>
                              <w:t xml:space="preserve"> </w:t>
                            </w:r>
                            <w:r>
                              <w:rPr>
                                <w:color w:val="231F20"/>
                                <w:w w:val="115"/>
                              </w:rPr>
                              <w:t>these</w:t>
                            </w:r>
                            <w:r>
                              <w:rPr>
                                <w:color w:val="231F20"/>
                                <w:spacing w:val="-7"/>
                                <w:w w:val="115"/>
                              </w:rPr>
                              <w:t xml:space="preserve"> </w:t>
                            </w:r>
                            <w:r>
                              <w:rPr>
                                <w:color w:val="231F20"/>
                                <w:w w:val="115"/>
                              </w:rPr>
                              <w:t>may</w:t>
                            </w:r>
                            <w:r>
                              <w:rPr>
                                <w:color w:val="231F20"/>
                                <w:spacing w:val="-8"/>
                                <w:w w:val="115"/>
                              </w:rPr>
                              <w:t xml:space="preserve"> </w:t>
                            </w:r>
                            <w:r>
                              <w:rPr>
                                <w:color w:val="231F20"/>
                                <w:w w:val="115"/>
                              </w:rPr>
                              <w:t>or</w:t>
                            </w:r>
                            <w:r>
                              <w:rPr>
                                <w:color w:val="231F20"/>
                                <w:spacing w:val="-7"/>
                                <w:w w:val="115"/>
                              </w:rPr>
                              <w:t xml:space="preserve"> </w:t>
                            </w:r>
                            <w:r>
                              <w:rPr>
                                <w:color w:val="231F20"/>
                                <w:w w:val="115"/>
                              </w:rPr>
                              <w:t>do</w:t>
                            </w:r>
                            <w:r>
                              <w:rPr>
                                <w:color w:val="231F20"/>
                                <w:spacing w:val="-8"/>
                                <w:w w:val="115"/>
                              </w:rPr>
                              <w:t xml:space="preserve"> </w:t>
                            </w:r>
                            <w:r>
                              <w:rPr>
                                <w:color w:val="231F20"/>
                                <w:w w:val="115"/>
                              </w:rPr>
                              <w:t>impact</w:t>
                            </w:r>
                            <w:r>
                              <w:rPr>
                                <w:color w:val="231F20"/>
                                <w:spacing w:val="-8"/>
                                <w:w w:val="115"/>
                              </w:rPr>
                              <w:t xml:space="preserve"> </w:t>
                            </w:r>
                            <w:r>
                              <w:rPr>
                                <w:color w:val="231F20"/>
                                <w:w w:val="115"/>
                              </w:rPr>
                              <w:t>on</w:t>
                            </w:r>
                            <w:r>
                              <w:rPr>
                                <w:color w:val="231F20"/>
                                <w:spacing w:val="-7"/>
                                <w:w w:val="115"/>
                              </w:rPr>
                              <w:t xml:space="preserve"> </w:t>
                            </w:r>
                            <w:r>
                              <w:rPr>
                                <w:color w:val="231F20"/>
                                <w:w w:val="115"/>
                              </w:rPr>
                              <w:t>the</w:t>
                            </w:r>
                            <w:r>
                              <w:rPr>
                                <w:color w:val="231F20"/>
                                <w:spacing w:val="-8"/>
                                <w:w w:val="115"/>
                              </w:rPr>
                              <w:t xml:space="preserve"> </w:t>
                            </w:r>
                            <w:r>
                              <w:rPr>
                                <w:color w:val="231F20"/>
                                <w:w w:val="115"/>
                              </w:rPr>
                              <w:t>focus of your</w:t>
                            </w:r>
                            <w:r>
                              <w:rPr>
                                <w:color w:val="231F20"/>
                                <w:spacing w:val="-7"/>
                                <w:w w:val="115"/>
                              </w:rPr>
                              <w:t xml:space="preserve"> </w:t>
                            </w:r>
                            <w:r>
                              <w:rPr>
                                <w:color w:val="231F20"/>
                                <w:w w:val="115"/>
                              </w:rPr>
                              <w:t>inquiry.</w:t>
                            </w:r>
                          </w:p>
                          <w:p w14:paraId="72BC0A1E" w14:textId="77777777" w:rsidR="00000000" w:rsidRDefault="00927406">
                            <w:pPr>
                              <w:pStyle w:val="BodyText"/>
                              <w:kinsoku w:val="0"/>
                              <w:overflowPunct w:val="0"/>
                              <w:spacing w:before="161"/>
                              <w:ind w:left="20"/>
                              <w:rPr>
                                <w:color w:val="231F20"/>
                                <w:w w:val="120"/>
                              </w:rPr>
                            </w:pPr>
                            <w:r>
                              <w:rPr>
                                <w:color w:val="231F20"/>
                                <w:w w:val="120"/>
                              </w:rPr>
                              <w:t>Reflection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E923C" id="Text Box 402" o:spid="_x0000_s1206" type="#_x0000_t202" style="position:absolute;margin-left:55.7pt;margin-top:83.85pt;width:346.75pt;height:90.1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" o:allowincell="f" filled="f" stroked="f">
                <v:path arrowok="t"/>
                <v:textbox inset="0,0,0,0">
                  <w:txbxContent>
                    <w:p w14:paraId="0DFA2291" w14:textId="77777777" w:rsidR="00000000" w:rsidRDefault="00927406">
                      <w:pPr>
                        <w:pStyle w:val="BodyText"/>
                        <w:kinsoku w:val="0"/>
                        <w:overflowPunct w:val="0"/>
                        <w:spacing w:before="32"/>
                        <w:ind w:left="20"/>
                        <w:rPr>
                          <w:color w:val="231F20"/>
                          <w:w w:val="115"/>
                        </w:rPr>
                      </w:pPr>
                      <w:r>
                        <w:rPr>
                          <w:color w:val="231F20"/>
                          <w:w w:val="115"/>
                        </w:rPr>
                        <w:t>Organise your research</w:t>
                      </w:r>
                    </w:p>
                    <w:p w14:paraId="500CCB26" w14:textId="77777777" w:rsidR="00000000" w:rsidRDefault="00927406">
                      <w:pPr>
                        <w:pStyle w:val="BodyText"/>
                        <w:kinsoku w:val="0"/>
                        <w:overflowPunct w:val="0"/>
                        <w:spacing w:before="8"/>
                        <w:ind w:left="0"/>
                        <w:rPr>
                          <w:sz w:val="17"/>
                          <w:szCs w:val="17"/>
                        </w:rPr>
                      </w:pPr>
                    </w:p>
                    <w:p w14:paraId="15DA4CAB" w14:textId="77777777" w:rsidR="00000000" w:rsidRDefault="00927406">
                      <w:pPr>
                        <w:pStyle w:val="BodyText"/>
                        <w:kinsoku w:val="0"/>
                        <w:overflowPunct w:val="0"/>
                        <w:spacing w:before="0" w:line="278" w:lineRule="auto"/>
                        <w:ind w:left="379" w:hanging="360"/>
                        <w:rPr>
                          <w:color w:val="231F20"/>
                          <w:w w:val="115"/>
                        </w:rPr>
                      </w:pPr>
                      <w:r>
                        <w:rPr>
                          <w:color w:val="231F20"/>
                          <w:spacing w:val="2"/>
                          <w:w w:val="115"/>
                        </w:rPr>
                        <w:t xml:space="preserve">3. </w:t>
                      </w:r>
                      <w:r>
                        <w:rPr>
                          <w:color w:val="231F20"/>
                          <w:spacing w:val="-4"/>
                          <w:w w:val="115"/>
                        </w:rPr>
                        <w:t xml:space="preserve">You </w:t>
                      </w:r>
                      <w:r>
                        <w:rPr>
                          <w:color w:val="231F20"/>
                          <w:w w:val="115"/>
                        </w:rPr>
                        <w:t>are to organise and analyse this information, and give explanations of any challenges, implications and relevant perspectives (members, stakeholders,</w:t>
                      </w:r>
                      <w:r>
                        <w:rPr>
                          <w:color w:val="231F20"/>
                          <w:spacing w:val="-8"/>
                          <w:w w:val="115"/>
                        </w:rPr>
                        <w:t xml:space="preserve"> </w:t>
                      </w:r>
                      <w:r>
                        <w:rPr>
                          <w:color w:val="231F20"/>
                          <w:w w:val="115"/>
                        </w:rPr>
                        <w:t>media,</w:t>
                      </w:r>
                      <w:r>
                        <w:rPr>
                          <w:color w:val="231F20"/>
                          <w:spacing w:val="-8"/>
                          <w:w w:val="115"/>
                        </w:rPr>
                        <w:t xml:space="preserve"> </w:t>
                      </w:r>
                      <w:r>
                        <w:rPr>
                          <w:color w:val="231F20"/>
                          <w:w w:val="115"/>
                        </w:rPr>
                        <w:t>etc.)</w:t>
                      </w:r>
                      <w:r>
                        <w:rPr>
                          <w:color w:val="231F20"/>
                          <w:spacing w:val="-7"/>
                          <w:w w:val="115"/>
                        </w:rPr>
                        <w:t xml:space="preserve"> </w:t>
                      </w:r>
                      <w:r>
                        <w:rPr>
                          <w:color w:val="231F20"/>
                          <w:w w:val="115"/>
                        </w:rPr>
                        <w:t>and</w:t>
                      </w:r>
                      <w:r>
                        <w:rPr>
                          <w:color w:val="231F20"/>
                          <w:spacing w:val="-8"/>
                          <w:w w:val="115"/>
                        </w:rPr>
                        <w:t xml:space="preserve"> </w:t>
                      </w:r>
                      <w:r>
                        <w:rPr>
                          <w:color w:val="231F20"/>
                          <w:w w:val="115"/>
                        </w:rPr>
                        <w:t>how</w:t>
                      </w:r>
                      <w:r>
                        <w:rPr>
                          <w:color w:val="231F20"/>
                          <w:spacing w:val="-8"/>
                          <w:w w:val="115"/>
                        </w:rPr>
                        <w:t xml:space="preserve"> </w:t>
                      </w:r>
                      <w:r>
                        <w:rPr>
                          <w:color w:val="231F20"/>
                          <w:w w:val="115"/>
                        </w:rPr>
                        <w:t>these</w:t>
                      </w:r>
                      <w:r>
                        <w:rPr>
                          <w:color w:val="231F20"/>
                          <w:spacing w:val="-7"/>
                          <w:w w:val="115"/>
                        </w:rPr>
                        <w:t xml:space="preserve"> </w:t>
                      </w:r>
                      <w:r>
                        <w:rPr>
                          <w:color w:val="231F20"/>
                          <w:w w:val="115"/>
                        </w:rPr>
                        <w:t>may</w:t>
                      </w:r>
                      <w:r>
                        <w:rPr>
                          <w:color w:val="231F20"/>
                          <w:spacing w:val="-8"/>
                          <w:w w:val="115"/>
                        </w:rPr>
                        <w:t xml:space="preserve"> </w:t>
                      </w:r>
                      <w:r>
                        <w:rPr>
                          <w:color w:val="231F20"/>
                          <w:w w:val="115"/>
                        </w:rPr>
                        <w:t>or</w:t>
                      </w:r>
                      <w:r>
                        <w:rPr>
                          <w:color w:val="231F20"/>
                          <w:spacing w:val="-7"/>
                          <w:w w:val="115"/>
                        </w:rPr>
                        <w:t xml:space="preserve"> </w:t>
                      </w:r>
                      <w:r>
                        <w:rPr>
                          <w:color w:val="231F20"/>
                          <w:w w:val="115"/>
                        </w:rPr>
                        <w:t>do</w:t>
                      </w:r>
                      <w:r>
                        <w:rPr>
                          <w:color w:val="231F20"/>
                          <w:spacing w:val="-8"/>
                          <w:w w:val="115"/>
                        </w:rPr>
                        <w:t xml:space="preserve"> </w:t>
                      </w:r>
                      <w:r>
                        <w:rPr>
                          <w:color w:val="231F20"/>
                          <w:w w:val="115"/>
                        </w:rPr>
                        <w:t>impact</w:t>
                      </w:r>
                      <w:r>
                        <w:rPr>
                          <w:color w:val="231F20"/>
                          <w:spacing w:val="-8"/>
                          <w:w w:val="115"/>
                        </w:rPr>
                        <w:t xml:space="preserve"> </w:t>
                      </w:r>
                      <w:r>
                        <w:rPr>
                          <w:color w:val="231F20"/>
                          <w:w w:val="115"/>
                        </w:rPr>
                        <w:t>on</w:t>
                      </w:r>
                      <w:r>
                        <w:rPr>
                          <w:color w:val="231F20"/>
                          <w:spacing w:val="-7"/>
                          <w:w w:val="115"/>
                        </w:rPr>
                        <w:t xml:space="preserve"> </w:t>
                      </w:r>
                      <w:r>
                        <w:rPr>
                          <w:color w:val="231F20"/>
                          <w:w w:val="115"/>
                        </w:rPr>
                        <w:t>the</w:t>
                      </w:r>
                      <w:r>
                        <w:rPr>
                          <w:color w:val="231F20"/>
                          <w:spacing w:val="-8"/>
                          <w:w w:val="115"/>
                        </w:rPr>
                        <w:t xml:space="preserve"> </w:t>
                      </w:r>
                      <w:r>
                        <w:rPr>
                          <w:color w:val="231F20"/>
                          <w:w w:val="115"/>
                        </w:rPr>
                        <w:t>focus of your</w:t>
                      </w:r>
                      <w:r>
                        <w:rPr>
                          <w:color w:val="231F20"/>
                          <w:spacing w:val="-7"/>
                          <w:w w:val="115"/>
                        </w:rPr>
                        <w:t xml:space="preserve"> </w:t>
                      </w:r>
                      <w:r>
                        <w:rPr>
                          <w:color w:val="231F20"/>
                          <w:w w:val="115"/>
                        </w:rPr>
                        <w:t>inquiry.</w:t>
                      </w:r>
                    </w:p>
                    <w:p w14:paraId="72BC0A1E" w14:textId="77777777" w:rsidR="00000000" w:rsidRDefault="00927406">
                      <w:pPr>
                        <w:pStyle w:val="BodyText"/>
                        <w:kinsoku w:val="0"/>
                        <w:overflowPunct w:val="0"/>
                        <w:spacing w:before="161"/>
                        <w:ind w:left="20"/>
                        <w:rPr>
                          <w:color w:val="231F20"/>
                          <w:w w:val="120"/>
                        </w:rPr>
                      </w:pPr>
                      <w:r>
                        <w:rPr>
                          <w:color w:val="231F20"/>
                          <w:w w:val="120"/>
                        </w:rPr>
                        <w:t>Reflection</w:t>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14:anchorId="1155A5CB" wp14:editId="1DC6086F">
                <wp:simplePos x="0" y="0"/>
                <wp:positionH relativeFrom="page">
                  <wp:posOffset>707390</wp:posOffset>
                </wp:positionH>
                <wp:positionV relativeFrom="page">
                  <wp:posOffset>2299335</wp:posOffset>
                </wp:positionV>
                <wp:extent cx="132715" cy="167005"/>
                <wp:effectExtent l="0" t="0" r="0" b="0"/>
                <wp:wrapNone/>
                <wp:docPr id="22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0E4C" w14:textId="77777777" w:rsidR="00000000" w:rsidRDefault="00927406">
                            <w:pPr>
                              <w:pStyle w:val="BodyText"/>
                              <w:kinsoku w:val="0"/>
                              <w:overflowPunct w:val="0"/>
                              <w:spacing w:before="30"/>
                              <w:ind w:left="20"/>
                              <w:rPr>
                                <w:color w:val="231F20"/>
                                <w:w w:val="105"/>
                              </w:rPr>
                            </w:pPr>
                            <w:r>
                              <w:rPr>
                                <w:color w:val="231F20"/>
                                <w:w w:val="10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A5CB" id="Text Box 403" o:spid="_x0000_s1207" type="#_x0000_t202" style="position:absolute;margin-left:55.7pt;margin-top:181.05pt;width:10.45pt;height:13.1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" o:allowincell="f" filled="f" stroked="f">
                <v:path arrowok="t"/>
                <v:textbox inset="0,0,0,0">
                  <w:txbxContent>
                    <w:p w14:paraId="68CD0E4C" w14:textId="77777777" w:rsidR="00000000" w:rsidRDefault="00927406">
                      <w:pPr>
                        <w:pStyle w:val="BodyText"/>
                        <w:kinsoku w:val="0"/>
                        <w:overflowPunct w:val="0"/>
                        <w:spacing w:before="30"/>
                        <w:ind w:left="20"/>
                        <w:rPr>
                          <w:color w:val="231F20"/>
                          <w:w w:val="105"/>
                        </w:rPr>
                      </w:pPr>
                      <w:r>
                        <w:rPr>
                          <w:color w:val="231F20"/>
                          <w:w w:val="105"/>
                        </w:rPr>
                        <w:t>4.</w:t>
                      </w:r>
                    </w:p>
                  </w:txbxContent>
                </v:textbox>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14:anchorId="513E39D4" wp14:editId="5B3D59FF">
                <wp:simplePos x="0" y="0"/>
                <wp:positionH relativeFrom="page">
                  <wp:posOffset>935990</wp:posOffset>
                </wp:positionH>
                <wp:positionV relativeFrom="page">
                  <wp:posOffset>2299335</wp:posOffset>
                </wp:positionV>
                <wp:extent cx="4169410" cy="3018155"/>
                <wp:effectExtent l="0" t="0" r="0" b="0"/>
                <wp:wrapNone/>
                <wp:docPr id="22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9410" cy="301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4A3C" w14:textId="77777777" w:rsidR="00000000" w:rsidRDefault="00927406">
                            <w:pPr>
                              <w:pStyle w:val="BodyText"/>
                              <w:kinsoku w:val="0"/>
                              <w:overflowPunct w:val="0"/>
                              <w:spacing w:before="30" w:line="278" w:lineRule="auto"/>
                              <w:ind w:left="20" w:right="17"/>
                              <w:rPr>
                                <w:color w:val="231F20"/>
                                <w:w w:val="115"/>
                              </w:rPr>
                            </w:pPr>
                            <w:r>
                              <w:rPr>
                                <w:color w:val="231F20"/>
                                <w:w w:val="115"/>
                              </w:rPr>
                              <w:t>Throughout t</w:t>
                            </w:r>
                            <w:r>
                              <w:rPr>
                                <w:color w:val="231F20"/>
                                <w:w w:val="115"/>
                              </w:rPr>
                              <w:t>he inquiry process you should reflect on your findings and how your proposed digital technologies outcome will help. Keep track of your questioning processes and discuss the impact of your findings in relation to the initial inquiry question(s) and the imp</w:t>
                            </w:r>
                            <w:r>
                              <w:rPr>
                                <w:color w:val="231F20"/>
                                <w:w w:val="115"/>
                              </w:rPr>
                              <w:t xml:space="preserve">act that your proposed outcome will have on the situation. </w:t>
                            </w:r>
                            <w:r>
                              <w:rPr>
                                <w:color w:val="231F20"/>
                                <w:spacing w:val="-4"/>
                                <w:w w:val="115"/>
                              </w:rPr>
                              <w:t xml:space="preserve">You </w:t>
                            </w:r>
                            <w:r>
                              <w:rPr>
                                <w:color w:val="231F20"/>
                                <w:w w:val="115"/>
                              </w:rPr>
                              <w:t>should ensure that you</w:t>
                            </w:r>
                            <w:r>
                              <w:rPr>
                                <w:color w:val="231F20"/>
                                <w:spacing w:val="-8"/>
                                <w:w w:val="115"/>
                              </w:rPr>
                              <w:t xml:space="preserve"> </w:t>
                            </w:r>
                            <w:r>
                              <w:rPr>
                                <w:color w:val="231F20"/>
                                <w:w w:val="115"/>
                              </w:rPr>
                              <w:t>are</w:t>
                            </w:r>
                            <w:r>
                              <w:rPr>
                                <w:color w:val="231F20"/>
                                <w:spacing w:val="-7"/>
                                <w:w w:val="115"/>
                              </w:rPr>
                              <w:t xml:space="preserve"> </w:t>
                            </w:r>
                            <w:r>
                              <w:rPr>
                                <w:color w:val="231F20"/>
                                <w:w w:val="115"/>
                              </w:rPr>
                              <w:t>being</w:t>
                            </w:r>
                            <w:r>
                              <w:rPr>
                                <w:color w:val="231F20"/>
                                <w:spacing w:val="-8"/>
                                <w:w w:val="115"/>
                              </w:rPr>
                              <w:t xml:space="preserve"> </w:t>
                            </w:r>
                            <w:r>
                              <w:rPr>
                                <w:color w:val="231F20"/>
                                <w:w w:val="115"/>
                              </w:rPr>
                              <w:t>concise</w:t>
                            </w:r>
                            <w:r>
                              <w:rPr>
                                <w:color w:val="231F20"/>
                                <w:spacing w:val="-7"/>
                                <w:w w:val="115"/>
                              </w:rPr>
                              <w:t xml:space="preserve"> </w:t>
                            </w:r>
                            <w:r>
                              <w:rPr>
                                <w:color w:val="231F20"/>
                                <w:w w:val="115"/>
                              </w:rPr>
                              <w:t>and</w:t>
                            </w:r>
                            <w:r>
                              <w:rPr>
                                <w:color w:val="231F20"/>
                                <w:spacing w:val="-8"/>
                                <w:w w:val="115"/>
                              </w:rPr>
                              <w:t xml:space="preserve"> </w:t>
                            </w:r>
                            <w:r>
                              <w:rPr>
                                <w:color w:val="231F20"/>
                                <w:w w:val="115"/>
                              </w:rPr>
                              <w:t>that</w:t>
                            </w:r>
                            <w:r>
                              <w:rPr>
                                <w:color w:val="231F20"/>
                                <w:spacing w:val="-7"/>
                                <w:w w:val="115"/>
                              </w:rPr>
                              <w:t xml:space="preserve"> </w:t>
                            </w:r>
                            <w:r>
                              <w:rPr>
                                <w:color w:val="231F20"/>
                                <w:w w:val="115"/>
                              </w:rPr>
                              <w:t>you</w:t>
                            </w:r>
                            <w:r>
                              <w:rPr>
                                <w:color w:val="231F20"/>
                                <w:spacing w:val="-8"/>
                                <w:w w:val="115"/>
                              </w:rPr>
                              <w:t xml:space="preserve"> </w:t>
                            </w:r>
                            <w:r>
                              <w:rPr>
                                <w:color w:val="231F20"/>
                                <w:w w:val="115"/>
                              </w:rPr>
                              <w:t>reference</w:t>
                            </w:r>
                            <w:r>
                              <w:rPr>
                                <w:color w:val="231F20"/>
                                <w:spacing w:val="-7"/>
                                <w:w w:val="115"/>
                              </w:rPr>
                              <w:t xml:space="preserve"> </w:t>
                            </w:r>
                            <w:r>
                              <w:rPr>
                                <w:color w:val="231F20"/>
                                <w:w w:val="115"/>
                              </w:rPr>
                              <w:t>and</w:t>
                            </w:r>
                            <w:r>
                              <w:rPr>
                                <w:color w:val="231F20"/>
                                <w:spacing w:val="-8"/>
                                <w:w w:val="115"/>
                              </w:rPr>
                              <w:t xml:space="preserve"> </w:t>
                            </w:r>
                            <w:r>
                              <w:rPr>
                                <w:color w:val="231F20"/>
                                <w:w w:val="115"/>
                              </w:rPr>
                              <w:t>comment</w:t>
                            </w:r>
                            <w:r>
                              <w:rPr>
                                <w:color w:val="231F20"/>
                                <w:spacing w:val="-7"/>
                                <w:w w:val="115"/>
                              </w:rPr>
                              <w:t xml:space="preserve"> </w:t>
                            </w:r>
                            <w:r>
                              <w:rPr>
                                <w:color w:val="231F20"/>
                                <w:w w:val="115"/>
                              </w:rPr>
                              <w:t>on</w:t>
                            </w:r>
                            <w:r>
                              <w:rPr>
                                <w:color w:val="231F20"/>
                                <w:spacing w:val="-8"/>
                                <w:w w:val="115"/>
                              </w:rPr>
                              <w:t xml:space="preserve"> </w:t>
                            </w:r>
                            <w:r>
                              <w:rPr>
                                <w:color w:val="231F20"/>
                                <w:w w:val="115"/>
                              </w:rPr>
                              <w:t xml:space="preserve">relevant findings. </w:t>
                            </w:r>
                            <w:r>
                              <w:rPr>
                                <w:color w:val="231F20"/>
                                <w:spacing w:val="-3"/>
                                <w:w w:val="115"/>
                              </w:rPr>
                              <w:t xml:space="preserve">Your </w:t>
                            </w:r>
                            <w:r>
                              <w:rPr>
                                <w:color w:val="231F20"/>
                                <w:w w:val="115"/>
                              </w:rPr>
                              <w:t>folder may contain a number of research findings and notes, but the Conduct an Inquiry wor</w:t>
                            </w:r>
                            <w:r>
                              <w:rPr>
                                <w:color w:val="231F20"/>
                                <w:w w:val="115"/>
                              </w:rPr>
                              <w:t xml:space="preserve">kbook should be where you are summarising your findings. </w:t>
                            </w:r>
                            <w:r>
                              <w:rPr>
                                <w:color w:val="231F20"/>
                                <w:spacing w:val="-3"/>
                                <w:w w:val="115"/>
                              </w:rPr>
                              <w:t xml:space="preserve">Your </w:t>
                            </w:r>
                            <w:r>
                              <w:rPr>
                                <w:color w:val="231F20"/>
                                <w:w w:val="115"/>
                              </w:rPr>
                              <w:t xml:space="preserve">Assessment Schedule can have links to both the workbook and your wider learning material. </w:t>
                            </w:r>
                            <w:r>
                              <w:rPr>
                                <w:color w:val="231F20"/>
                                <w:spacing w:val="-4"/>
                                <w:w w:val="115"/>
                              </w:rPr>
                              <w:t xml:space="preserve">You </w:t>
                            </w:r>
                            <w:r>
                              <w:rPr>
                                <w:color w:val="231F20"/>
                                <w:w w:val="115"/>
                              </w:rPr>
                              <w:t>are able to reflect on your findings in a variety of ways, but you need to ensure</w:t>
                            </w:r>
                            <w:r>
                              <w:rPr>
                                <w:color w:val="231F20"/>
                                <w:spacing w:val="-33"/>
                                <w:w w:val="115"/>
                              </w:rPr>
                              <w:t xml:space="preserve"> </w:t>
                            </w:r>
                            <w:r>
                              <w:rPr>
                                <w:color w:val="231F20"/>
                                <w:w w:val="115"/>
                              </w:rPr>
                              <w:t>that they</w:t>
                            </w:r>
                            <w:r>
                              <w:rPr>
                                <w:color w:val="231F20"/>
                                <w:spacing w:val="-6"/>
                                <w:w w:val="115"/>
                              </w:rPr>
                              <w:t xml:space="preserve"> </w:t>
                            </w:r>
                            <w:r>
                              <w:rPr>
                                <w:color w:val="231F20"/>
                                <w:w w:val="115"/>
                              </w:rPr>
                              <w:t>are</w:t>
                            </w:r>
                            <w:r>
                              <w:rPr>
                                <w:color w:val="231F20"/>
                                <w:spacing w:val="-5"/>
                                <w:w w:val="115"/>
                              </w:rPr>
                              <w:t xml:space="preserve"> </w:t>
                            </w:r>
                            <w:r>
                              <w:rPr>
                                <w:color w:val="231F20"/>
                                <w:w w:val="115"/>
                              </w:rPr>
                              <w:t>captured</w:t>
                            </w:r>
                            <w:r>
                              <w:rPr>
                                <w:color w:val="231F20"/>
                                <w:spacing w:val="-5"/>
                                <w:w w:val="115"/>
                              </w:rPr>
                              <w:t xml:space="preserve"> </w:t>
                            </w:r>
                            <w:r>
                              <w:rPr>
                                <w:color w:val="231F20"/>
                                <w:w w:val="115"/>
                              </w:rPr>
                              <w:t>and</w:t>
                            </w:r>
                            <w:r>
                              <w:rPr>
                                <w:color w:val="231F20"/>
                                <w:spacing w:val="-6"/>
                                <w:w w:val="115"/>
                              </w:rPr>
                              <w:t xml:space="preserve"> </w:t>
                            </w:r>
                            <w:r>
                              <w:rPr>
                                <w:color w:val="231F20"/>
                                <w:w w:val="115"/>
                              </w:rPr>
                              <w:t>can</w:t>
                            </w:r>
                            <w:r>
                              <w:rPr>
                                <w:color w:val="231F20"/>
                                <w:spacing w:val="-5"/>
                                <w:w w:val="115"/>
                              </w:rPr>
                              <w:t xml:space="preserve"> </w:t>
                            </w:r>
                            <w:r>
                              <w:rPr>
                                <w:color w:val="231F20"/>
                                <w:w w:val="115"/>
                              </w:rPr>
                              <w:t>be</w:t>
                            </w:r>
                            <w:r>
                              <w:rPr>
                                <w:color w:val="231F20"/>
                                <w:spacing w:val="-5"/>
                                <w:w w:val="115"/>
                              </w:rPr>
                              <w:t xml:space="preserve"> </w:t>
                            </w:r>
                            <w:r>
                              <w:rPr>
                                <w:color w:val="231F20"/>
                                <w:w w:val="115"/>
                              </w:rPr>
                              <w:t>used</w:t>
                            </w:r>
                            <w:r>
                              <w:rPr>
                                <w:color w:val="231F20"/>
                                <w:spacing w:val="-6"/>
                                <w:w w:val="115"/>
                              </w:rPr>
                              <w:t xml:space="preserve"> </w:t>
                            </w:r>
                            <w:r>
                              <w:rPr>
                                <w:color w:val="231F20"/>
                                <w:w w:val="115"/>
                              </w:rPr>
                              <w:t>as</w:t>
                            </w:r>
                            <w:r>
                              <w:rPr>
                                <w:color w:val="231F20"/>
                                <w:spacing w:val="-5"/>
                                <w:w w:val="115"/>
                              </w:rPr>
                              <w:t xml:space="preserve"> </w:t>
                            </w:r>
                            <w:r>
                              <w:rPr>
                                <w:color w:val="231F20"/>
                                <w:w w:val="115"/>
                              </w:rPr>
                              <w:t>evidence.</w:t>
                            </w:r>
                          </w:p>
                          <w:p w14:paraId="69B3A687" w14:textId="77777777" w:rsidR="00000000" w:rsidRDefault="00927406">
                            <w:pPr>
                              <w:pStyle w:val="BodyText"/>
                              <w:kinsoku w:val="0"/>
                              <w:overflowPunct w:val="0"/>
                              <w:spacing w:before="84" w:line="278" w:lineRule="auto"/>
                              <w:ind w:left="20" w:right="168"/>
                              <w:rPr>
                                <w:color w:val="231F20"/>
                                <w:w w:val="115"/>
                              </w:rPr>
                            </w:pPr>
                            <w:r>
                              <w:rPr>
                                <w:color w:val="231F20"/>
                                <w:w w:val="115"/>
                              </w:rPr>
                              <w:t>Write a brief outline of the digital technologies outcome you propose to develop. This can be either a partially developed or a completed outcome.</w:t>
                            </w:r>
                          </w:p>
                          <w:p w14:paraId="2C0874DE" w14:textId="77777777" w:rsidR="00000000" w:rsidRDefault="00927406">
                            <w:pPr>
                              <w:pStyle w:val="BodyText"/>
                              <w:kinsoku w:val="0"/>
                              <w:overflowPunct w:val="0"/>
                              <w:spacing w:before="84" w:line="278" w:lineRule="auto"/>
                              <w:ind w:left="20" w:right="59"/>
                              <w:rPr>
                                <w:color w:val="231F20"/>
                                <w:w w:val="115"/>
                              </w:rPr>
                            </w:pPr>
                            <w:r>
                              <w:rPr>
                                <w:color w:val="231F20"/>
                                <w:w w:val="115"/>
                              </w:rPr>
                              <w:t>Analyse the implications and perspectives that impact on the proposed outcome. Discuss the impact of the find</w:t>
                            </w:r>
                            <w:r>
                              <w:rPr>
                                <w:color w:val="231F20"/>
                                <w:w w:val="115"/>
                              </w:rPr>
                              <w:t>ings in relation to your inquiry question and the proposed outcome. This is the key outcome of</w:t>
                            </w:r>
                          </w:p>
                          <w:p w14:paraId="5B782ABC" w14:textId="77777777" w:rsidR="00000000" w:rsidRDefault="00927406">
                            <w:pPr>
                              <w:pStyle w:val="BodyText"/>
                              <w:kinsoku w:val="0"/>
                              <w:overflowPunct w:val="0"/>
                              <w:spacing w:before="0" w:line="207" w:lineRule="exact"/>
                              <w:ind w:left="20"/>
                              <w:rPr>
                                <w:color w:val="231F20"/>
                                <w:w w:val="115"/>
                              </w:rPr>
                            </w:pPr>
                            <w:r>
                              <w:rPr>
                                <w:color w:val="231F20"/>
                                <w:w w:val="115"/>
                              </w:rPr>
                              <w:t>the 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39D4" id="Text Box 404" o:spid="_x0000_s1208" type="#_x0000_t202" style="position:absolute;margin-left:73.7pt;margin-top:181.05pt;width:328.3pt;height:237.6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" o:allowincell="f" filled="f" stroked="f">
                <v:path arrowok="t"/>
                <v:textbox inset="0,0,0,0">
                  <w:txbxContent>
                    <w:p w14:paraId="2B334A3C" w14:textId="77777777" w:rsidR="00000000" w:rsidRDefault="00927406">
                      <w:pPr>
                        <w:pStyle w:val="BodyText"/>
                        <w:kinsoku w:val="0"/>
                        <w:overflowPunct w:val="0"/>
                        <w:spacing w:before="30" w:line="278" w:lineRule="auto"/>
                        <w:ind w:left="20" w:right="17"/>
                        <w:rPr>
                          <w:color w:val="231F20"/>
                          <w:w w:val="115"/>
                        </w:rPr>
                      </w:pPr>
                      <w:r>
                        <w:rPr>
                          <w:color w:val="231F20"/>
                          <w:w w:val="115"/>
                        </w:rPr>
                        <w:t>Throughout t</w:t>
                      </w:r>
                      <w:r>
                        <w:rPr>
                          <w:color w:val="231F20"/>
                          <w:w w:val="115"/>
                        </w:rPr>
                        <w:t>he inquiry process you should reflect on your findings and how your proposed digital technologies outcome will help. Keep track of your questioning processes and discuss the impact of your findings in relation to the initial inquiry question(s) and the imp</w:t>
                      </w:r>
                      <w:r>
                        <w:rPr>
                          <w:color w:val="231F20"/>
                          <w:w w:val="115"/>
                        </w:rPr>
                        <w:t xml:space="preserve">act that your proposed outcome will have on the situation. </w:t>
                      </w:r>
                      <w:r>
                        <w:rPr>
                          <w:color w:val="231F20"/>
                          <w:spacing w:val="-4"/>
                          <w:w w:val="115"/>
                        </w:rPr>
                        <w:t xml:space="preserve">You </w:t>
                      </w:r>
                      <w:r>
                        <w:rPr>
                          <w:color w:val="231F20"/>
                          <w:w w:val="115"/>
                        </w:rPr>
                        <w:t>should ensure that you</w:t>
                      </w:r>
                      <w:r>
                        <w:rPr>
                          <w:color w:val="231F20"/>
                          <w:spacing w:val="-8"/>
                          <w:w w:val="115"/>
                        </w:rPr>
                        <w:t xml:space="preserve"> </w:t>
                      </w:r>
                      <w:r>
                        <w:rPr>
                          <w:color w:val="231F20"/>
                          <w:w w:val="115"/>
                        </w:rPr>
                        <w:t>are</w:t>
                      </w:r>
                      <w:r>
                        <w:rPr>
                          <w:color w:val="231F20"/>
                          <w:spacing w:val="-7"/>
                          <w:w w:val="115"/>
                        </w:rPr>
                        <w:t xml:space="preserve"> </w:t>
                      </w:r>
                      <w:r>
                        <w:rPr>
                          <w:color w:val="231F20"/>
                          <w:w w:val="115"/>
                        </w:rPr>
                        <w:t>being</w:t>
                      </w:r>
                      <w:r>
                        <w:rPr>
                          <w:color w:val="231F20"/>
                          <w:spacing w:val="-8"/>
                          <w:w w:val="115"/>
                        </w:rPr>
                        <w:t xml:space="preserve"> </w:t>
                      </w:r>
                      <w:r>
                        <w:rPr>
                          <w:color w:val="231F20"/>
                          <w:w w:val="115"/>
                        </w:rPr>
                        <w:t>concise</w:t>
                      </w:r>
                      <w:r>
                        <w:rPr>
                          <w:color w:val="231F20"/>
                          <w:spacing w:val="-7"/>
                          <w:w w:val="115"/>
                        </w:rPr>
                        <w:t xml:space="preserve"> </w:t>
                      </w:r>
                      <w:r>
                        <w:rPr>
                          <w:color w:val="231F20"/>
                          <w:w w:val="115"/>
                        </w:rPr>
                        <w:t>and</w:t>
                      </w:r>
                      <w:r>
                        <w:rPr>
                          <w:color w:val="231F20"/>
                          <w:spacing w:val="-8"/>
                          <w:w w:val="115"/>
                        </w:rPr>
                        <w:t xml:space="preserve"> </w:t>
                      </w:r>
                      <w:r>
                        <w:rPr>
                          <w:color w:val="231F20"/>
                          <w:w w:val="115"/>
                        </w:rPr>
                        <w:t>that</w:t>
                      </w:r>
                      <w:r>
                        <w:rPr>
                          <w:color w:val="231F20"/>
                          <w:spacing w:val="-7"/>
                          <w:w w:val="115"/>
                        </w:rPr>
                        <w:t xml:space="preserve"> </w:t>
                      </w:r>
                      <w:r>
                        <w:rPr>
                          <w:color w:val="231F20"/>
                          <w:w w:val="115"/>
                        </w:rPr>
                        <w:t>you</w:t>
                      </w:r>
                      <w:r>
                        <w:rPr>
                          <w:color w:val="231F20"/>
                          <w:spacing w:val="-8"/>
                          <w:w w:val="115"/>
                        </w:rPr>
                        <w:t xml:space="preserve"> </w:t>
                      </w:r>
                      <w:r>
                        <w:rPr>
                          <w:color w:val="231F20"/>
                          <w:w w:val="115"/>
                        </w:rPr>
                        <w:t>reference</w:t>
                      </w:r>
                      <w:r>
                        <w:rPr>
                          <w:color w:val="231F20"/>
                          <w:spacing w:val="-7"/>
                          <w:w w:val="115"/>
                        </w:rPr>
                        <w:t xml:space="preserve"> </w:t>
                      </w:r>
                      <w:r>
                        <w:rPr>
                          <w:color w:val="231F20"/>
                          <w:w w:val="115"/>
                        </w:rPr>
                        <w:t>and</w:t>
                      </w:r>
                      <w:r>
                        <w:rPr>
                          <w:color w:val="231F20"/>
                          <w:spacing w:val="-8"/>
                          <w:w w:val="115"/>
                        </w:rPr>
                        <w:t xml:space="preserve"> </w:t>
                      </w:r>
                      <w:r>
                        <w:rPr>
                          <w:color w:val="231F20"/>
                          <w:w w:val="115"/>
                        </w:rPr>
                        <w:t>comment</w:t>
                      </w:r>
                      <w:r>
                        <w:rPr>
                          <w:color w:val="231F20"/>
                          <w:spacing w:val="-7"/>
                          <w:w w:val="115"/>
                        </w:rPr>
                        <w:t xml:space="preserve"> </w:t>
                      </w:r>
                      <w:r>
                        <w:rPr>
                          <w:color w:val="231F20"/>
                          <w:w w:val="115"/>
                        </w:rPr>
                        <w:t>on</w:t>
                      </w:r>
                      <w:r>
                        <w:rPr>
                          <w:color w:val="231F20"/>
                          <w:spacing w:val="-8"/>
                          <w:w w:val="115"/>
                        </w:rPr>
                        <w:t xml:space="preserve"> </w:t>
                      </w:r>
                      <w:r>
                        <w:rPr>
                          <w:color w:val="231F20"/>
                          <w:w w:val="115"/>
                        </w:rPr>
                        <w:t xml:space="preserve">relevant findings. </w:t>
                      </w:r>
                      <w:r>
                        <w:rPr>
                          <w:color w:val="231F20"/>
                          <w:spacing w:val="-3"/>
                          <w:w w:val="115"/>
                        </w:rPr>
                        <w:t xml:space="preserve">Your </w:t>
                      </w:r>
                      <w:r>
                        <w:rPr>
                          <w:color w:val="231F20"/>
                          <w:w w:val="115"/>
                        </w:rPr>
                        <w:t>folder may contain a number of research findings and notes, but the Conduct an Inquiry wor</w:t>
                      </w:r>
                      <w:r>
                        <w:rPr>
                          <w:color w:val="231F20"/>
                          <w:w w:val="115"/>
                        </w:rPr>
                        <w:t xml:space="preserve">kbook should be where you are summarising your findings. </w:t>
                      </w:r>
                      <w:r>
                        <w:rPr>
                          <w:color w:val="231F20"/>
                          <w:spacing w:val="-3"/>
                          <w:w w:val="115"/>
                        </w:rPr>
                        <w:t xml:space="preserve">Your </w:t>
                      </w:r>
                      <w:r>
                        <w:rPr>
                          <w:color w:val="231F20"/>
                          <w:w w:val="115"/>
                        </w:rPr>
                        <w:t xml:space="preserve">Assessment Schedule can have links to both the workbook and your wider learning material. </w:t>
                      </w:r>
                      <w:r>
                        <w:rPr>
                          <w:color w:val="231F20"/>
                          <w:spacing w:val="-4"/>
                          <w:w w:val="115"/>
                        </w:rPr>
                        <w:t xml:space="preserve">You </w:t>
                      </w:r>
                      <w:r>
                        <w:rPr>
                          <w:color w:val="231F20"/>
                          <w:w w:val="115"/>
                        </w:rPr>
                        <w:t>are able to reflect on your findings in a variety of ways, but you need to ensure</w:t>
                      </w:r>
                      <w:r>
                        <w:rPr>
                          <w:color w:val="231F20"/>
                          <w:spacing w:val="-33"/>
                          <w:w w:val="115"/>
                        </w:rPr>
                        <w:t xml:space="preserve"> </w:t>
                      </w:r>
                      <w:r>
                        <w:rPr>
                          <w:color w:val="231F20"/>
                          <w:w w:val="115"/>
                        </w:rPr>
                        <w:t>that they</w:t>
                      </w:r>
                      <w:r>
                        <w:rPr>
                          <w:color w:val="231F20"/>
                          <w:spacing w:val="-6"/>
                          <w:w w:val="115"/>
                        </w:rPr>
                        <w:t xml:space="preserve"> </w:t>
                      </w:r>
                      <w:r>
                        <w:rPr>
                          <w:color w:val="231F20"/>
                          <w:w w:val="115"/>
                        </w:rPr>
                        <w:t>are</w:t>
                      </w:r>
                      <w:r>
                        <w:rPr>
                          <w:color w:val="231F20"/>
                          <w:spacing w:val="-5"/>
                          <w:w w:val="115"/>
                        </w:rPr>
                        <w:t xml:space="preserve"> </w:t>
                      </w:r>
                      <w:r>
                        <w:rPr>
                          <w:color w:val="231F20"/>
                          <w:w w:val="115"/>
                        </w:rPr>
                        <w:t>captured</w:t>
                      </w:r>
                      <w:r>
                        <w:rPr>
                          <w:color w:val="231F20"/>
                          <w:spacing w:val="-5"/>
                          <w:w w:val="115"/>
                        </w:rPr>
                        <w:t xml:space="preserve"> </w:t>
                      </w:r>
                      <w:r>
                        <w:rPr>
                          <w:color w:val="231F20"/>
                          <w:w w:val="115"/>
                        </w:rPr>
                        <w:t>and</w:t>
                      </w:r>
                      <w:r>
                        <w:rPr>
                          <w:color w:val="231F20"/>
                          <w:spacing w:val="-6"/>
                          <w:w w:val="115"/>
                        </w:rPr>
                        <w:t xml:space="preserve"> </w:t>
                      </w:r>
                      <w:r>
                        <w:rPr>
                          <w:color w:val="231F20"/>
                          <w:w w:val="115"/>
                        </w:rPr>
                        <w:t>can</w:t>
                      </w:r>
                      <w:r>
                        <w:rPr>
                          <w:color w:val="231F20"/>
                          <w:spacing w:val="-5"/>
                          <w:w w:val="115"/>
                        </w:rPr>
                        <w:t xml:space="preserve"> </w:t>
                      </w:r>
                      <w:r>
                        <w:rPr>
                          <w:color w:val="231F20"/>
                          <w:w w:val="115"/>
                        </w:rPr>
                        <w:t>be</w:t>
                      </w:r>
                      <w:r>
                        <w:rPr>
                          <w:color w:val="231F20"/>
                          <w:spacing w:val="-5"/>
                          <w:w w:val="115"/>
                        </w:rPr>
                        <w:t xml:space="preserve"> </w:t>
                      </w:r>
                      <w:r>
                        <w:rPr>
                          <w:color w:val="231F20"/>
                          <w:w w:val="115"/>
                        </w:rPr>
                        <w:t>used</w:t>
                      </w:r>
                      <w:r>
                        <w:rPr>
                          <w:color w:val="231F20"/>
                          <w:spacing w:val="-6"/>
                          <w:w w:val="115"/>
                        </w:rPr>
                        <w:t xml:space="preserve"> </w:t>
                      </w:r>
                      <w:r>
                        <w:rPr>
                          <w:color w:val="231F20"/>
                          <w:w w:val="115"/>
                        </w:rPr>
                        <w:t>as</w:t>
                      </w:r>
                      <w:r>
                        <w:rPr>
                          <w:color w:val="231F20"/>
                          <w:spacing w:val="-5"/>
                          <w:w w:val="115"/>
                        </w:rPr>
                        <w:t xml:space="preserve"> </w:t>
                      </w:r>
                      <w:r>
                        <w:rPr>
                          <w:color w:val="231F20"/>
                          <w:w w:val="115"/>
                        </w:rPr>
                        <w:t>evidence.</w:t>
                      </w:r>
                    </w:p>
                    <w:p w14:paraId="69B3A687" w14:textId="77777777" w:rsidR="00000000" w:rsidRDefault="00927406">
                      <w:pPr>
                        <w:pStyle w:val="BodyText"/>
                        <w:kinsoku w:val="0"/>
                        <w:overflowPunct w:val="0"/>
                        <w:spacing w:before="84" w:line="278" w:lineRule="auto"/>
                        <w:ind w:left="20" w:right="168"/>
                        <w:rPr>
                          <w:color w:val="231F20"/>
                          <w:w w:val="115"/>
                        </w:rPr>
                      </w:pPr>
                      <w:r>
                        <w:rPr>
                          <w:color w:val="231F20"/>
                          <w:w w:val="115"/>
                        </w:rPr>
                        <w:t>Write a brief outline of the digital technologies outcome you propose to develop. This can be either a partially developed or a completed outcome.</w:t>
                      </w:r>
                    </w:p>
                    <w:p w14:paraId="2C0874DE" w14:textId="77777777" w:rsidR="00000000" w:rsidRDefault="00927406">
                      <w:pPr>
                        <w:pStyle w:val="BodyText"/>
                        <w:kinsoku w:val="0"/>
                        <w:overflowPunct w:val="0"/>
                        <w:spacing w:before="84" w:line="278" w:lineRule="auto"/>
                        <w:ind w:left="20" w:right="59"/>
                        <w:rPr>
                          <w:color w:val="231F20"/>
                          <w:w w:val="115"/>
                        </w:rPr>
                      </w:pPr>
                      <w:r>
                        <w:rPr>
                          <w:color w:val="231F20"/>
                          <w:w w:val="115"/>
                        </w:rPr>
                        <w:t>Analyse the implications and perspectives that impact on the proposed outcome. Discuss the impact of the find</w:t>
                      </w:r>
                      <w:r>
                        <w:rPr>
                          <w:color w:val="231F20"/>
                          <w:w w:val="115"/>
                        </w:rPr>
                        <w:t>ings in relation to your inquiry question and the proposed outcome. This is the key outcome of</w:t>
                      </w:r>
                    </w:p>
                    <w:p w14:paraId="5B782ABC" w14:textId="77777777" w:rsidR="00000000" w:rsidRDefault="00927406">
                      <w:pPr>
                        <w:pStyle w:val="BodyText"/>
                        <w:kinsoku w:val="0"/>
                        <w:overflowPunct w:val="0"/>
                        <w:spacing w:before="0" w:line="207" w:lineRule="exact"/>
                        <w:ind w:left="20"/>
                        <w:rPr>
                          <w:color w:val="231F20"/>
                          <w:w w:val="115"/>
                        </w:rPr>
                      </w:pPr>
                      <w:r>
                        <w:rPr>
                          <w:color w:val="231F20"/>
                          <w:w w:val="115"/>
                        </w:rPr>
                        <w:t>the inquiry.</w:t>
                      </w:r>
                    </w:p>
                  </w:txbxContent>
                </v:textbox>
                <w10:wrap anchorx="page" anchory="page"/>
              </v:shape>
            </w:pict>
          </mc:Fallback>
        </mc:AlternateContent>
      </w:r>
      <w:r>
        <w:rPr>
          <w:noProof/>
        </w:rPr>
        <mc:AlternateContent>
          <mc:Choice Requires="wps">
            <w:drawing>
              <wp:anchor distT="0" distB="0" distL="114300" distR="114300" simplePos="0" relativeHeight="251883520" behindDoc="1" locked="0" layoutInCell="0" allowOverlap="1" wp14:anchorId="5BB27FA0" wp14:editId="69D6FDDB">
                <wp:simplePos x="0" y="0"/>
                <wp:positionH relativeFrom="page">
                  <wp:posOffset>5409565</wp:posOffset>
                </wp:positionH>
                <wp:positionV relativeFrom="page">
                  <wp:posOffset>2440940</wp:posOffset>
                </wp:positionV>
                <wp:extent cx="4662805" cy="206375"/>
                <wp:effectExtent l="0" t="0" r="0" b="0"/>
                <wp:wrapNone/>
                <wp:docPr id="22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280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EAAD" w14:textId="77777777" w:rsidR="00000000" w:rsidRDefault="00927406">
                            <w:pPr>
                              <w:pStyle w:val="BodyText"/>
                              <w:tabs>
                                <w:tab w:val="left" w:pos="521"/>
                                <w:tab w:val="left" w:pos="7323"/>
                              </w:tabs>
                              <w:kinsoku w:val="0"/>
                              <w:overflowPunct w:val="0"/>
                              <w:spacing w:before="36"/>
                              <w:ind w:left="20"/>
                              <w:rPr>
                                <w:color w:val="FFFFFF"/>
                                <w:w w:val="110"/>
                                <w:sz w:val="23"/>
                                <w:szCs w:val="23"/>
                              </w:rPr>
                            </w:pPr>
                            <w:r>
                              <w:rPr>
                                <w:color w:val="FFFFFF"/>
                                <w:w w:val="110"/>
                                <w:sz w:val="23"/>
                                <w:szCs w:val="23"/>
                                <w:shd w:val="clear" w:color="auto" w:fill="95543F"/>
                              </w:rPr>
                              <w:t xml:space="preserve"> </w:t>
                            </w:r>
                            <w:r>
                              <w:rPr>
                                <w:color w:val="FFFFFF"/>
                                <w:sz w:val="23"/>
                                <w:szCs w:val="23"/>
                                <w:shd w:val="clear" w:color="auto" w:fill="95543F"/>
                              </w:rPr>
                              <w:tab/>
                            </w:r>
                            <w:proofErr w:type="gramStart"/>
                            <w:r>
                              <w:rPr>
                                <w:color w:val="FFFFFF"/>
                                <w:spacing w:val="-3"/>
                                <w:w w:val="105"/>
                                <w:sz w:val="23"/>
                                <w:szCs w:val="23"/>
                                <w:shd w:val="clear" w:color="auto" w:fill="95543F"/>
                              </w:rPr>
                              <w:t xml:space="preserve">ASSESSMENT  </w:t>
                            </w:r>
                            <w:r>
                              <w:rPr>
                                <w:color w:val="FFFFFF"/>
                                <w:w w:val="105"/>
                                <w:sz w:val="23"/>
                                <w:szCs w:val="23"/>
                                <w:shd w:val="clear" w:color="auto" w:fill="95543F"/>
                              </w:rPr>
                              <w:t>SCHEDULE</w:t>
                            </w:r>
                            <w:proofErr w:type="gramEnd"/>
                            <w:r>
                              <w:rPr>
                                <w:color w:val="FFFFFF"/>
                                <w:w w:val="105"/>
                                <w:sz w:val="23"/>
                                <w:szCs w:val="23"/>
                                <w:shd w:val="clear" w:color="auto" w:fill="95543F"/>
                              </w:rPr>
                              <w:t xml:space="preserve">:  </w:t>
                            </w:r>
                            <w:r>
                              <w:rPr>
                                <w:color w:val="FFFFFF"/>
                                <w:spacing w:val="-3"/>
                                <w:w w:val="105"/>
                                <w:sz w:val="23"/>
                                <w:szCs w:val="23"/>
                                <w:shd w:val="clear" w:color="auto" w:fill="95543F"/>
                              </w:rPr>
                              <w:t>ACHIEVEMENT</w:t>
                            </w:r>
                            <w:r>
                              <w:rPr>
                                <w:color w:val="FFFFFF"/>
                                <w:spacing w:val="-36"/>
                                <w:w w:val="105"/>
                                <w:sz w:val="23"/>
                                <w:szCs w:val="23"/>
                                <w:shd w:val="clear" w:color="auto" w:fill="95543F"/>
                              </w:rPr>
                              <w:t xml:space="preserve"> </w:t>
                            </w:r>
                            <w:r>
                              <w:rPr>
                                <w:color w:val="FFFFFF"/>
                                <w:spacing w:val="-7"/>
                                <w:w w:val="105"/>
                                <w:sz w:val="23"/>
                                <w:szCs w:val="23"/>
                                <w:shd w:val="clear" w:color="auto" w:fill="95543F"/>
                              </w:rPr>
                              <w:t>STANDARD</w:t>
                            </w:r>
                            <w:r>
                              <w:rPr>
                                <w:color w:val="FFFFFF"/>
                                <w:spacing w:val="-7"/>
                                <w:sz w:val="23"/>
                                <w:szCs w:val="23"/>
                                <w:shd w:val="clear" w:color="auto" w:fill="95543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7FA0" id="Text Box 405" o:spid="_x0000_s1209" type="#_x0000_t202" style="position:absolute;margin-left:425.95pt;margin-top:192.2pt;width:367.15pt;height:16.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" o:allowincell="f" filled="f" stroked="f">
                <v:path arrowok="t"/>
                <v:textbox inset="0,0,0,0">
                  <w:txbxContent>
                    <w:p w14:paraId="6F68EAAD" w14:textId="77777777" w:rsidR="00000000" w:rsidRDefault="00927406">
                      <w:pPr>
                        <w:pStyle w:val="BodyText"/>
                        <w:tabs>
                          <w:tab w:val="left" w:pos="521"/>
                          <w:tab w:val="left" w:pos="7323"/>
                        </w:tabs>
                        <w:kinsoku w:val="0"/>
                        <w:overflowPunct w:val="0"/>
                        <w:spacing w:before="36"/>
                        <w:ind w:left="20"/>
                        <w:rPr>
                          <w:color w:val="FFFFFF"/>
                          <w:w w:val="110"/>
                          <w:sz w:val="23"/>
                          <w:szCs w:val="23"/>
                        </w:rPr>
                      </w:pPr>
                      <w:r>
                        <w:rPr>
                          <w:color w:val="FFFFFF"/>
                          <w:w w:val="110"/>
                          <w:sz w:val="23"/>
                          <w:szCs w:val="23"/>
                          <w:shd w:val="clear" w:color="auto" w:fill="95543F"/>
                        </w:rPr>
                        <w:t xml:space="preserve"> </w:t>
                      </w:r>
                      <w:r>
                        <w:rPr>
                          <w:color w:val="FFFFFF"/>
                          <w:sz w:val="23"/>
                          <w:szCs w:val="23"/>
                          <w:shd w:val="clear" w:color="auto" w:fill="95543F"/>
                        </w:rPr>
                        <w:tab/>
                      </w:r>
                      <w:proofErr w:type="gramStart"/>
                      <w:r>
                        <w:rPr>
                          <w:color w:val="FFFFFF"/>
                          <w:spacing w:val="-3"/>
                          <w:w w:val="105"/>
                          <w:sz w:val="23"/>
                          <w:szCs w:val="23"/>
                          <w:shd w:val="clear" w:color="auto" w:fill="95543F"/>
                        </w:rPr>
                        <w:t xml:space="preserve">ASSESSMENT  </w:t>
                      </w:r>
                      <w:r>
                        <w:rPr>
                          <w:color w:val="FFFFFF"/>
                          <w:w w:val="105"/>
                          <w:sz w:val="23"/>
                          <w:szCs w:val="23"/>
                          <w:shd w:val="clear" w:color="auto" w:fill="95543F"/>
                        </w:rPr>
                        <w:t>SCHEDULE</w:t>
                      </w:r>
                      <w:proofErr w:type="gramEnd"/>
                      <w:r>
                        <w:rPr>
                          <w:color w:val="FFFFFF"/>
                          <w:w w:val="105"/>
                          <w:sz w:val="23"/>
                          <w:szCs w:val="23"/>
                          <w:shd w:val="clear" w:color="auto" w:fill="95543F"/>
                        </w:rPr>
                        <w:t xml:space="preserve">:  </w:t>
                      </w:r>
                      <w:r>
                        <w:rPr>
                          <w:color w:val="FFFFFF"/>
                          <w:spacing w:val="-3"/>
                          <w:w w:val="105"/>
                          <w:sz w:val="23"/>
                          <w:szCs w:val="23"/>
                          <w:shd w:val="clear" w:color="auto" w:fill="95543F"/>
                        </w:rPr>
                        <w:t>ACHIEVEMENT</w:t>
                      </w:r>
                      <w:r>
                        <w:rPr>
                          <w:color w:val="FFFFFF"/>
                          <w:spacing w:val="-36"/>
                          <w:w w:val="105"/>
                          <w:sz w:val="23"/>
                          <w:szCs w:val="23"/>
                          <w:shd w:val="clear" w:color="auto" w:fill="95543F"/>
                        </w:rPr>
                        <w:t xml:space="preserve"> </w:t>
                      </w:r>
                      <w:r>
                        <w:rPr>
                          <w:color w:val="FFFFFF"/>
                          <w:spacing w:val="-7"/>
                          <w:w w:val="105"/>
                          <w:sz w:val="23"/>
                          <w:szCs w:val="23"/>
                          <w:shd w:val="clear" w:color="auto" w:fill="95543F"/>
                        </w:rPr>
                        <w:t>STANDARD</w:t>
                      </w:r>
                      <w:r>
                        <w:rPr>
                          <w:color w:val="FFFFFF"/>
                          <w:spacing w:val="-7"/>
                          <w:sz w:val="23"/>
                          <w:szCs w:val="23"/>
                          <w:shd w:val="clear" w:color="auto" w:fill="95543F"/>
                        </w:rPr>
                        <w:tab/>
                      </w:r>
                    </w:p>
                  </w:txbxContent>
                </v:textbox>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14:anchorId="77D5A780" wp14:editId="5A87DDBF">
                <wp:simplePos x="0" y="0"/>
                <wp:positionH relativeFrom="page">
                  <wp:posOffset>5409565</wp:posOffset>
                </wp:positionH>
                <wp:positionV relativeFrom="page">
                  <wp:posOffset>2800350</wp:posOffset>
                </wp:positionV>
                <wp:extent cx="4681855" cy="3168650"/>
                <wp:effectExtent l="0" t="0" r="0" b="0"/>
                <wp:wrapNone/>
                <wp:docPr id="22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1855"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31DA" w14:textId="77777777" w:rsidR="00000000" w:rsidRDefault="00927406">
                            <w:pPr>
                              <w:pStyle w:val="BodyText"/>
                              <w:kinsoku w:val="0"/>
                              <w:overflowPunct w:val="0"/>
                              <w:spacing w:before="30" w:line="302" w:lineRule="auto"/>
                              <w:ind w:left="20"/>
                              <w:rPr>
                                <w:color w:val="231F20"/>
                                <w:w w:val="115"/>
                              </w:rPr>
                            </w:pPr>
                            <w:r>
                              <w:rPr>
                                <w:color w:val="231F20"/>
                                <w:w w:val="115"/>
                              </w:rPr>
                              <w:t>As</w:t>
                            </w:r>
                            <w:r>
                              <w:rPr>
                                <w:color w:val="231F20"/>
                                <w:spacing w:val="-13"/>
                                <w:w w:val="115"/>
                              </w:rPr>
                              <w:t xml:space="preserve"> </w:t>
                            </w:r>
                            <w:r>
                              <w:rPr>
                                <w:color w:val="231F20"/>
                                <w:w w:val="115"/>
                              </w:rPr>
                              <w:t>this</w:t>
                            </w:r>
                            <w:r>
                              <w:rPr>
                                <w:color w:val="231F20"/>
                                <w:spacing w:val="-13"/>
                                <w:w w:val="115"/>
                              </w:rPr>
                              <w:t xml:space="preserve"> </w:t>
                            </w:r>
                            <w:r>
                              <w:rPr>
                                <w:color w:val="231F20"/>
                                <w:w w:val="115"/>
                              </w:rPr>
                              <w:t>assessment</w:t>
                            </w:r>
                            <w:r>
                              <w:rPr>
                                <w:color w:val="231F20"/>
                                <w:spacing w:val="-12"/>
                                <w:w w:val="115"/>
                              </w:rPr>
                              <w:t xml:space="preserve"> </w:t>
                            </w:r>
                            <w:r>
                              <w:rPr>
                                <w:color w:val="231F20"/>
                                <w:w w:val="115"/>
                              </w:rPr>
                              <w:t>is</w:t>
                            </w:r>
                            <w:r>
                              <w:rPr>
                                <w:color w:val="231F20"/>
                                <w:spacing w:val="-13"/>
                                <w:w w:val="115"/>
                              </w:rPr>
                              <w:t xml:space="preserve"> </w:t>
                            </w:r>
                            <w:r>
                              <w:rPr>
                                <w:color w:val="231F20"/>
                                <w:w w:val="115"/>
                              </w:rPr>
                              <w:t>contextually</w:t>
                            </w:r>
                            <w:r>
                              <w:rPr>
                                <w:color w:val="231F20"/>
                                <w:spacing w:val="-12"/>
                                <w:w w:val="115"/>
                              </w:rPr>
                              <w:t xml:space="preserve"> </w:t>
                            </w:r>
                            <w:r>
                              <w:rPr>
                                <w:color w:val="231F20"/>
                                <w:w w:val="115"/>
                              </w:rPr>
                              <w:t>open</w:t>
                            </w:r>
                            <w:r>
                              <w:rPr>
                                <w:color w:val="231F20"/>
                                <w:spacing w:val="-13"/>
                                <w:w w:val="115"/>
                              </w:rPr>
                              <w:t xml:space="preserve"> </w:t>
                            </w:r>
                            <w:r>
                              <w:rPr>
                                <w:color w:val="231F20"/>
                                <w:w w:val="115"/>
                              </w:rPr>
                              <w:t>and</w:t>
                            </w:r>
                            <w:r>
                              <w:rPr>
                                <w:color w:val="231F20"/>
                                <w:spacing w:val="-12"/>
                                <w:w w:val="115"/>
                              </w:rPr>
                              <w:t xml:space="preserve"> </w:t>
                            </w:r>
                            <w:r>
                              <w:rPr>
                                <w:color w:val="231F20"/>
                                <w:w w:val="115"/>
                              </w:rPr>
                              <w:t>has</w:t>
                            </w:r>
                            <w:r>
                              <w:rPr>
                                <w:color w:val="231F20"/>
                                <w:spacing w:val="-13"/>
                                <w:w w:val="115"/>
                              </w:rPr>
                              <w:t xml:space="preserve"> </w:t>
                            </w:r>
                            <w:r>
                              <w:rPr>
                                <w:color w:val="231F20"/>
                                <w:w w:val="115"/>
                              </w:rPr>
                              <w:t>a</w:t>
                            </w:r>
                            <w:r>
                              <w:rPr>
                                <w:color w:val="231F20"/>
                                <w:spacing w:val="-13"/>
                                <w:w w:val="115"/>
                              </w:rPr>
                              <w:t xml:space="preserve"> </w:t>
                            </w:r>
                            <w:r>
                              <w:rPr>
                                <w:color w:val="231F20"/>
                                <w:w w:val="115"/>
                              </w:rPr>
                              <w:t>requirement</w:t>
                            </w:r>
                            <w:r>
                              <w:rPr>
                                <w:color w:val="231F20"/>
                                <w:spacing w:val="-12"/>
                                <w:w w:val="115"/>
                              </w:rPr>
                              <w:t xml:space="preserve"> </w:t>
                            </w:r>
                            <w:r>
                              <w:rPr>
                                <w:color w:val="231F20"/>
                                <w:w w:val="115"/>
                              </w:rPr>
                              <w:t>for</w:t>
                            </w:r>
                            <w:r>
                              <w:rPr>
                                <w:color w:val="231F20"/>
                                <w:spacing w:val="-13"/>
                                <w:w w:val="115"/>
                              </w:rPr>
                              <w:t xml:space="preserve"> </w:t>
                            </w:r>
                            <w:r>
                              <w:rPr>
                                <w:color w:val="231F20"/>
                                <w:w w:val="115"/>
                              </w:rPr>
                              <w:t>establishing and meeting agreed milestones of the inquiry, it is difficult to use a traditional assessment</w:t>
                            </w:r>
                            <w:r>
                              <w:rPr>
                                <w:color w:val="231F20"/>
                                <w:spacing w:val="-5"/>
                                <w:w w:val="115"/>
                              </w:rPr>
                              <w:t xml:space="preserve"> </w:t>
                            </w:r>
                            <w:r>
                              <w:rPr>
                                <w:color w:val="231F20"/>
                                <w:w w:val="115"/>
                              </w:rPr>
                              <w:t>schedule.</w:t>
                            </w:r>
                          </w:p>
                          <w:p w14:paraId="23DD5542" w14:textId="77777777" w:rsidR="00000000" w:rsidRDefault="00927406">
                            <w:pPr>
                              <w:pStyle w:val="BodyText"/>
                              <w:kinsoku w:val="0"/>
                              <w:overflowPunct w:val="0"/>
                              <w:spacing w:before="139" w:line="302" w:lineRule="auto"/>
                              <w:ind w:left="20"/>
                              <w:rPr>
                                <w:color w:val="231F20"/>
                                <w:w w:val="115"/>
                              </w:rPr>
                            </w:pPr>
                            <w:r>
                              <w:rPr>
                                <w:color w:val="231F20"/>
                                <w:w w:val="115"/>
                              </w:rPr>
                              <w:t>The provided assessment schedule should be distributed to students, and they should</w:t>
                            </w:r>
                            <w:r>
                              <w:rPr>
                                <w:color w:val="231F20"/>
                                <w:spacing w:val="-5"/>
                                <w:w w:val="115"/>
                              </w:rPr>
                              <w:t xml:space="preserve"> </w:t>
                            </w:r>
                            <w:r>
                              <w:rPr>
                                <w:color w:val="231F20"/>
                                <w:w w:val="115"/>
                              </w:rPr>
                              <w:t>familiarise</w:t>
                            </w:r>
                            <w:r>
                              <w:rPr>
                                <w:color w:val="231F20"/>
                                <w:spacing w:val="-5"/>
                                <w:w w:val="115"/>
                              </w:rPr>
                              <w:t xml:space="preserve"> </w:t>
                            </w:r>
                            <w:r>
                              <w:rPr>
                                <w:color w:val="231F20"/>
                                <w:w w:val="115"/>
                              </w:rPr>
                              <w:t>themselves</w:t>
                            </w:r>
                            <w:r>
                              <w:rPr>
                                <w:color w:val="231F20"/>
                                <w:spacing w:val="-5"/>
                                <w:w w:val="115"/>
                              </w:rPr>
                              <w:t xml:space="preserve"> </w:t>
                            </w:r>
                            <w:r>
                              <w:rPr>
                                <w:color w:val="231F20"/>
                                <w:w w:val="115"/>
                              </w:rPr>
                              <w:t>with</w:t>
                            </w:r>
                            <w:r>
                              <w:rPr>
                                <w:color w:val="231F20"/>
                                <w:spacing w:val="-5"/>
                                <w:w w:val="115"/>
                              </w:rPr>
                              <w:t xml:space="preserve"> </w:t>
                            </w:r>
                            <w:r>
                              <w:rPr>
                                <w:color w:val="231F20"/>
                                <w:w w:val="115"/>
                              </w:rPr>
                              <w:t>what</w:t>
                            </w:r>
                            <w:r>
                              <w:rPr>
                                <w:color w:val="231F20"/>
                                <w:spacing w:val="-5"/>
                                <w:w w:val="115"/>
                              </w:rPr>
                              <w:t xml:space="preserve"> </w:t>
                            </w:r>
                            <w:r>
                              <w:rPr>
                                <w:color w:val="231F20"/>
                                <w:w w:val="115"/>
                              </w:rPr>
                              <w:t>is</w:t>
                            </w:r>
                            <w:r>
                              <w:rPr>
                                <w:color w:val="231F20"/>
                                <w:spacing w:val="-5"/>
                                <w:w w:val="115"/>
                              </w:rPr>
                              <w:t xml:space="preserve"> </w:t>
                            </w:r>
                            <w:r>
                              <w:rPr>
                                <w:color w:val="231F20"/>
                                <w:w w:val="115"/>
                              </w:rPr>
                              <w:t>required</w:t>
                            </w:r>
                            <w:r>
                              <w:rPr>
                                <w:color w:val="231F20"/>
                                <w:spacing w:val="-5"/>
                                <w:w w:val="115"/>
                              </w:rPr>
                              <w:t xml:space="preserve"> </w:t>
                            </w:r>
                            <w:r>
                              <w:rPr>
                                <w:color w:val="231F20"/>
                                <w:w w:val="115"/>
                              </w:rPr>
                              <w:t>in</w:t>
                            </w:r>
                            <w:r>
                              <w:rPr>
                                <w:color w:val="231F20"/>
                                <w:spacing w:val="-5"/>
                                <w:w w:val="115"/>
                              </w:rPr>
                              <w:t xml:space="preserve"> </w:t>
                            </w:r>
                            <w:r>
                              <w:rPr>
                                <w:color w:val="231F20"/>
                                <w:w w:val="115"/>
                              </w:rPr>
                              <w:t>order</w:t>
                            </w:r>
                            <w:r>
                              <w:rPr>
                                <w:color w:val="231F20"/>
                                <w:spacing w:val="-5"/>
                                <w:w w:val="115"/>
                              </w:rPr>
                              <w:t xml:space="preserve"> </w:t>
                            </w:r>
                            <w:r>
                              <w:rPr>
                                <w:color w:val="231F20"/>
                                <w:w w:val="115"/>
                              </w:rPr>
                              <w:t>t</w:t>
                            </w:r>
                            <w:r>
                              <w:rPr>
                                <w:color w:val="231F20"/>
                                <w:w w:val="115"/>
                              </w:rPr>
                              <w:t>o</w:t>
                            </w:r>
                            <w:r>
                              <w:rPr>
                                <w:color w:val="231F20"/>
                                <w:spacing w:val="-5"/>
                                <w:w w:val="115"/>
                              </w:rPr>
                              <w:t xml:space="preserve"> </w:t>
                            </w:r>
                            <w:r>
                              <w:rPr>
                                <w:color w:val="231F20"/>
                                <w:w w:val="115"/>
                              </w:rPr>
                              <w:t>meet</w:t>
                            </w:r>
                            <w:r>
                              <w:rPr>
                                <w:color w:val="231F20"/>
                                <w:spacing w:val="-5"/>
                                <w:w w:val="115"/>
                              </w:rPr>
                              <w:t xml:space="preserve"> </w:t>
                            </w:r>
                            <w:r>
                              <w:rPr>
                                <w:color w:val="231F20"/>
                                <w:w w:val="115"/>
                              </w:rPr>
                              <w:t>the</w:t>
                            </w:r>
                            <w:r>
                              <w:rPr>
                                <w:color w:val="231F20"/>
                                <w:spacing w:val="-5"/>
                                <w:w w:val="115"/>
                              </w:rPr>
                              <w:t xml:space="preserve"> </w:t>
                            </w:r>
                            <w:r>
                              <w:rPr>
                                <w:color w:val="231F20"/>
                                <w:w w:val="115"/>
                              </w:rPr>
                              <w:t>standard at different levels of</w:t>
                            </w:r>
                            <w:r>
                              <w:rPr>
                                <w:color w:val="231F20"/>
                                <w:spacing w:val="-15"/>
                                <w:w w:val="115"/>
                              </w:rPr>
                              <w:t xml:space="preserve"> </w:t>
                            </w:r>
                            <w:r>
                              <w:rPr>
                                <w:color w:val="231F20"/>
                                <w:w w:val="115"/>
                              </w:rPr>
                              <w:t>achievement.</w:t>
                            </w:r>
                          </w:p>
                          <w:p w14:paraId="7D1C8F61" w14:textId="77777777" w:rsidR="00000000" w:rsidRDefault="00927406">
                            <w:pPr>
                              <w:pStyle w:val="BodyText"/>
                              <w:kinsoku w:val="0"/>
                              <w:overflowPunct w:val="0"/>
                              <w:spacing w:before="139" w:line="302" w:lineRule="auto"/>
                              <w:ind w:left="20" w:right="124"/>
                              <w:rPr>
                                <w:color w:val="231F20"/>
                                <w:w w:val="115"/>
                              </w:rPr>
                            </w:pPr>
                            <w:r>
                              <w:rPr>
                                <w:color w:val="231F20"/>
                                <w:w w:val="115"/>
                              </w:rPr>
                              <w:t>Students will build up a significant amount of material as they move through their</w:t>
                            </w:r>
                            <w:r>
                              <w:rPr>
                                <w:color w:val="231F20"/>
                                <w:spacing w:val="-21"/>
                                <w:w w:val="115"/>
                              </w:rPr>
                              <w:t xml:space="preserve"> </w:t>
                            </w:r>
                            <w:r>
                              <w:rPr>
                                <w:color w:val="231F20"/>
                                <w:w w:val="115"/>
                              </w:rPr>
                              <w:t>inquiry</w:t>
                            </w:r>
                            <w:r>
                              <w:rPr>
                                <w:color w:val="231F20"/>
                                <w:spacing w:val="-20"/>
                                <w:w w:val="115"/>
                              </w:rPr>
                              <w:t xml:space="preserve"> </w:t>
                            </w:r>
                            <w:r>
                              <w:rPr>
                                <w:color w:val="231F20"/>
                                <w:w w:val="115"/>
                              </w:rPr>
                              <w:t>process.</w:t>
                            </w:r>
                            <w:r>
                              <w:rPr>
                                <w:color w:val="231F20"/>
                                <w:spacing w:val="-21"/>
                                <w:w w:val="115"/>
                              </w:rPr>
                              <w:t xml:space="preserve"> </w:t>
                            </w:r>
                            <w:r>
                              <w:rPr>
                                <w:color w:val="231F20"/>
                                <w:w w:val="115"/>
                              </w:rPr>
                              <w:t>This</w:t>
                            </w:r>
                            <w:r>
                              <w:rPr>
                                <w:color w:val="231F20"/>
                                <w:spacing w:val="-20"/>
                                <w:w w:val="115"/>
                              </w:rPr>
                              <w:t xml:space="preserve"> </w:t>
                            </w:r>
                            <w:r>
                              <w:rPr>
                                <w:color w:val="231F20"/>
                                <w:w w:val="115"/>
                              </w:rPr>
                              <w:t>assessment</w:t>
                            </w:r>
                            <w:r>
                              <w:rPr>
                                <w:color w:val="231F20"/>
                                <w:spacing w:val="-20"/>
                                <w:w w:val="115"/>
                              </w:rPr>
                              <w:t xml:space="preserve"> </w:t>
                            </w:r>
                            <w:r>
                              <w:rPr>
                                <w:color w:val="231F20"/>
                                <w:w w:val="115"/>
                              </w:rPr>
                              <w:t>resource</w:t>
                            </w:r>
                            <w:r>
                              <w:rPr>
                                <w:color w:val="231F20"/>
                                <w:spacing w:val="-21"/>
                                <w:w w:val="115"/>
                              </w:rPr>
                              <w:t xml:space="preserve"> </w:t>
                            </w:r>
                            <w:r>
                              <w:rPr>
                                <w:color w:val="231F20"/>
                                <w:w w:val="115"/>
                              </w:rPr>
                              <w:t>encourages</w:t>
                            </w:r>
                            <w:r>
                              <w:rPr>
                                <w:color w:val="231F20"/>
                                <w:spacing w:val="-20"/>
                                <w:w w:val="115"/>
                              </w:rPr>
                              <w:t xml:space="preserve"> </w:t>
                            </w:r>
                            <w:r>
                              <w:rPr>
                                <w:color w:val="231F20"/>
                                <w:w w:val="115"/>
                              </w:rPr>
                              <w:t>them</w:t>
                            </w:r>
                            <w:r>
                              <w:rPr>
                                <w:color w:val="231F20"/>
                                <w:spacing w:val="-20"/>
                                <w:w w:val="115"/>
                              </w:rPr>
                              <w:t xml:space="preserve"> </w:t>
                            </w:r>
                            <w:r>
                              <w:rPr>
                                <w:color w:val="231F20"/>
                                <w:w w:val="115"/>
                              </w:rPr>
                              <w:t>to</w:t>
                            </w:r>
                            <w:r>
                              <w:rPr>
                                <w:color w:val="231F20"/>
                                <w:spacing w:val="-21"/>
                                <w:w w:val="115"/>
                              </w:rPr>
                              <w:t xml:space="preserve"> </w:t>
                            </w:r>
                            <w:r>
                              <w:rPr>
                                <w:color w:val="231F20"/>
                                <w:w w:val="115"/>
                              </w:rPr>
                              <w:t>summarise their</w:t>
                            </w:r>
                            <w:r>
                              <w:rPr>
                                <w:color w:val="231F20"/>
                                <w:spacing w:val="-11"/>
                                <w:w w:val="115"/>
                              </w:rPr>
                              <w:t xml:space="preserve"> </w:t>
                            </w:r>
                            <w:r>
                              <w:rPr>
                                <w:color w:val="231F20"/>
                                <w:w w:val="115"/>
                              </w:rPr>
                              <w:t>findings</w:t>
                            </w:r>
                            <w:r>
                              <w:rPr>
                                <w:color w:val="231F20"/>
                                <w:spacing w:val="-10"/>
                                <w:w w:val="115"/>
                              </w:rPr>
                              <w:t xml:space="preserve"> </w:t>
                            </w:r>
                            <w:r>
                              <w:rPr>
                                <w:color w:val="231F20"/>
                                <w:w w:val="115"/>
                              </w:rPr>
                              <w:t>as</w:t>
                            </w:r>
                            <w:r>
                              <w:rPr>
                                <w:color w:val="231F20"/>
                                <w:spacing w:val="-10"/>
                                <w:w w:val="115"/>
                              </w:rPr>
                              <w:t xml:space="preserve"> </w:t>
                            </w:r>
                            <w:r>
                              <w:rPr>
                                <w:color w:val="231F20"/>
                                <w:w w:val="115"/>
                              </w:rPr>
                              <w:t>they</w:t>
                            </w:r>
                            <w:r>
                              <w:rPr>
                                <w:color w:val="231F20"/>
                                <w:spacing w:val="-10"/>
                                <w:w w:val="115"/>
                              </w:rPr>
                              <w:t xml:space="preserve"> </w:t>
                            </w:r>
                            <w:r>
                              <w:rPr>
                                <w:color w:val="231F20"/>
                                <w:w w:val="115"/>
                              </w:rPr>
                              <w:t>progress.</w:t>
                            </w:r>
                            <w:r>
                              <w:rPr>
                                <w:color w:val="231F20"/>
                                <w:spacing w:val="-10"/>
                                <w:w w:val="115"/>
                              </w:rPr>
                              <w:t xml:space="preserve"> </w:t>
                            </w:r>
                            <w:r>
                              <w:rPr>
                                <w:color w:val="231F20"/>
                                <w:w w:val="115"/>
                              </w:rPr>
                              <w:t>Teachers</w:t>
                            </w:r>
                            <w:r>
                              <w:rPr>
                                <w:color w:val="231F20"/>
                                <w:spacing w:val="-10"/>
                                <w:w w:val="115"/>
                              </w:rPr>
                              <w:t xml:space="preserve"> </w:t>
                            </w:r>
                            <w:r>
                              <w:rPr>
                                <w:color w:val="231F20"/>
                                <w:w w:val="115"/>
                              </w:rPr>
                              <w:t>should</w:t>
                            </w:r>
                            <w:r>
                              <w:rPr>
                                <w:color w:val="231F20"/>
                                <w:spacing w:val="-10"/>
                                <w:w w:val="115"/>
                              </w:rPr>
                              <w:t xml:space="preserve"> </w:t>
                            </w:r>
                            <w:r>
                              <w:rPr>
                                <w:color w:val="231F20"/>
                                <w:w w:val="115"/>
                              </w:rPr>
                              <w:t>encourage</w:t>
                            </w:r>
                            <w:r>
                              <w:rPr>
                                <w:color w:val="231F20"/>
                                <w:spacing w:val="-10"/>
                                <w:w w:val="115"/>
                              </w:rPr>
                              <w:t xml:space="preserve"> </w:t>
                            </w:r>
                            <w:r>
                              <w:rPr>
                                <w:color w:val="231F20"/>
                                <w:w w:val="115"/>
                              </w:rPr>
                              <w:t>students</w:t>
                            </w:r>
                            <w:r>
                              <w:rPr>
                                <w:color w:val="231F20"/>
                                <w:spacing w:val="-10"/>
                                <w:w w:val="115"/>
                              </w:rPr>
                              <w:t xml:space="preserve"> </w:t>
                            </w:r>
                            <w:r>
                              <w:rPr>
                                <w:color w:val="231F20"/>
                                <w:w w:val="115"/>
                              </w:rPr>
                              <w:t>to</w:t>
                            </w:r>
                            <w:r>
                              <w:rPr>
                                <w:color w:val="231F20"/>
                                <w:spacing w:val="-10"/>
                                <w:w w:val="115"/>
                              </w:rPr>
                              <w:t xml:space="preserve"> </w:t>
                            </w:r>
                            <w:r>
                              <w:rPr>
                                <w:color w:val="231F20"/>
                                <w:w w:val="115"/>
                              </w:rPr>
                              <w:t>submit their inquiry workbook but to also explain and link to other relevant work that will support the assessor</w:t>
                            </w:r>
                            <w:r>
                              <w:rPr>
                                <w:color w:val="231F20"/>
                                <w:spacing w:val="-16"/>
                                <w:w w:val="115"/>
                              </w:rPr>
                              <w:t xml:space="preserve"> </w:t>
                            </w:r>
                            <w:r>
                              <w:rPr>
                                <w:color w:val="231F20"/>
                                <w:w w:val="115"/>
                              </w:rPr>
                              <w:t>judgments.</w:t>
                            </w:r>
                          </w:p>
                          <w:p w14:paraId="4BB5643D" w14:textId="77777777" w:rsidR="00000000" w:rsidRDefault="00927406">
                            <w:pPr>
                              <w:pStyle w:val="BodyText"/>
                              <w:kinsoku w:val="0"/>
                              <w:overflowPunct w:val="0"/>
                              <w:spacing w:before="138" w:line="302" w:lineRule="auto"/>
                              <w:ind w:left="20" w:right="60"/>
                              <w:rPr>
                                <w:color w:val="231F20"/>
                                <w:w w:val="115"/>
                              </w:rPr>
                            </w:pPr>
                            <w:r>
                              <w:rPr>
                                <w:color w:val="231F20"/>
                                <w:w w:val="115"/>
                              </w:rPr>
                              <w:t>As students complete the schedule, teachers can check in and comment on the scheduled mileston</w:t>
                            </w:r>
                            <w:r>
                              <w:rPr>
                                <w:color w:val="231F20"/>
                                <w:w w:val="115"/>
                              </w:rPr>
                              <w:t>e review dates. This allows students to have feedback on whether they have met the criteria and also mitigates the workload of marking everything at the end of the assessment.</w:t>
                            </w:r>
                          </w:p>
                          <w:p w14:paraId="08D35680" w14:textId="77777777" w:rsidR="00000000" w:rsidRDefault="00927406">
                            <w:pPr>
                              <w:pStyle w:val="BodyText"/>
                              <w:kinsoku w:val="0"/>
                              <w:overflowPunct w:val="0"/>
                              <w:spacing w:before="139" w:line="302" w:lineRule="auto"/>
                              <w:ind w:left="20"/>
                              <w:rPr>
                                <w:color w:val="231F20"/>
                                <w:w w:val="115"/>
                              </w:rPr>
                            </w:pPr>
                            <w:r>
                              <w:rPr>
                                <w:color w:val="231F20"/>
                                <w:w w:val="115"/>
                              </w:rPr>
                              <w:t>Final grades will be determined on a holistic judgment of the evidence against the achievement 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A780" id="Text Box 406" o:spid="_x0000_s1210" type="#_x0000_t202" style="position:absolute;margin-left:425.95pt;margin-top:220.5pt;width:368.65pt;height:249.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" o:allowincell="f" filled="f" stroked="f">
                <v:path arrowok="t"/>
                <v:textbox inset="0,0,0,0">
                  <w:txbxContent>
                    <w:p w14:paraId="413831DA" w14:textId="77777777" w:rsidR="00000000" w:rsidRDefault="00927406">
                      <w:pPr>
                        <w:pStyle w:val="BodyText"/>
                        <w:kinsoku w:val="0"/>
                        <w:overflowPunct w:val="0"/>
                        <w:spacing w:before="30" w:line="302" w:lineRule="auto"/>
                        <w:ind w:left="20"/>
                        <w:rPr>
                          <w:color w:val="231F20"/>
                          <w:w w:val="115"/>
                        </w:rPr>
                      </w:pPr>
                      <w:r>
                        <w:rPr>
                          <w:color w:val="231F20"/>
                          <w:w w:val="115"/>
                        </w:rPr>
                        <w:t>As</w:t>
                      </w:r>
                      <w:r>
                        <w:rPr>
                          <w:color w:val="231F20"/>
                          <w:spacing w:val="-13"/>
                          <w:w w:val="115"/>
                        </w:rPr>
                        <w:t xml:space="preserve"> </w:t>
                      </w:r>
                      <w:r>
                        <w:rPr>
                          <w:color w:val="231F20"/>
                          <w:w w:val="115"/>
                        </w:rPr>
                        <w:t>this</w:t>
                      </w:r>
                      <w:r>
                        <w:rPr>
                          <w:color w:val="231F20"/>
                          <w:spacing w:val="-13"/>
                          <w:w w:val="115"/>
                        </w:rPr>
                        <w:t xml:space="preserve"> </w:t>
                      </w:r>
                      <w:r>
                        <w:rPr>
                          <w:color w:val="231F20"/>
                          <w:w w:val="115"/>
                        </w:rPr>
                        <w:t>assessment</w:t>
                      </w:r>
                      <w:r>
                        <w:rPr>
                          <w:color w:val="231F20"/>
                          <w:spacing w:val="-12"/>
                          <w:w w:val="115"/>
                        </w:rPr>
                        <w:t xml:space="preserve"> </w:t>
                      </w:r>
                      <w:r>
                        <w:rPr>
                          <w:color w:val="231F20"/>
                          <w:w w:val="115"/>
                        </w:rPr>
                        <w:t>is</w:t>
                      </w:r>
                      <w:r>
                        <w:rPr>
                          <w:color w:val="231F20"/>
                          <w:spacing w:val="-13"/>
                          <w:w w:val="115"/>
                        </w:rPr>
                        <w:t xml:space="preserve"> </w:t>
                      </w:r>
                      <w:r>
                        <w:rPr>
                          <w:color w:val="231F20"/>
                          <w:w w:val="115"/>
                        </w:rPr>
                        <w:t>contextually</w:t>
                      </w:r>
                      <w:r>
                        <w:rPr>
                          <w:color w:val="231F20"/>
                          <w:spacing w:val="-12"/>
                          <w:w w:val="115"/>
                        </w:rPr>
                        <w:t xml:space="preserve"> </w:t>
                      </w:r>
                      <w:r>
                        <w:rPr>
                          <w:color w:val="231F20"/>
                          <w:w w:val="115"/>
                        </w:rPr>
                        <w:t>open</w:t>
                      </w:r>
                      <w:r>
                        <w:rPr>
                          <w:color w:val="231F20"/>
                          <w:spacing w:val="-13"/>
                          <w:w w:val="115"/>
                        </w:rPr>
                        <w:t xml:space="preserve"> </w:t>
                      </w:r>
                      <w:r>
                        <w:rPr>
                          <w:color w:val="231F20"/>
                          <w:w w:val="115"/>
                        </w:rPr>
                        <w:t>and</w:t>
                      </w:r>
                      <w:r>
                        <w:rPr>
                          <w:color w:val="231F20"/>
                          <w:spacing w:val="-12"/>
                          <w:w w:val="115"/>
                        </w:rPr>
                        <w:t xml:space="preserve"> </w:t>
                      </w:r>
                      <w:r>
                        <w:rPr>
                          <w:color w:val="231F20"/>
                          <w:w w:val="115"/>
                        </w:rPr>
                        <w:t>has</w:t>
                      </w:r>
                      <w:r>
                        <w:rPr>
                          <w:color w:val="231F20"/>
                          <w:spacing w:val="-13"/>
                          <w:w w:val="115"/>
                        </w:rPr>
                        <w:t xml:space="preserve"> </w:t>
                      </w:r>
                      <w:r>
                        <w:rPr>
                          <w:color w:val="231F20"/>
                          <w:w w:val="115"/>
                        </w:rPr>
                        <w:t>a</w:t>
                      </w:r>
                      <w:r>
                        <w:rPr>
                          <w:color w:val="231F20"/>
                          <w:spacing w:val="-13"/>
                          <w:w w:val="115"/>
                        </w:rPr>
                        <w:t xml:space="preserve"> </w:t>
                      </w:r>
                      <w:r>
                        <w:rPr>
                          <w:color w:val="231F20"/>
                          <w:w w:val="115"/>
                        </w:rPr>
                        <w:t>requirement</w:t>
                      </w:r>
                      <w:r>
                        <w:rPr>
                          <w:color w:val="231F20"/>
                          <w:spacing w:val="-12"/>
                          <w:w w:val="115"/>
                        </w:rPr>
                        <w:t xml:space="preserve"> </w:t>
                      </w:r>
                      <w:r>
                        <w:rPr>
                          <w:color w:val="231F20"/>
                          <w:w w:val="115"/>
                        </w:rPr>
                        <w:t>for</w:t>
                      </w:r>
                      <w:r>
                        <w:rPr>
                          <w:color w:val="231F20"/>
                          <w:spacing w:val="-13"/>
                          <w:w w:val="115"/>
                        </w:rPr>
                        <w:t xml:space="preserve"> </w:t>
                      </w:r>
                      <w:r>
                        <w:rPr>
                          <w:color w:val="231F20"/>
                          <w:w w:val="115"/>
                        </w:rPr>
                        <w:t>establishing and meeting agreed milestones of the inquiry, it is difficult to use a traditional assessment</w:t>
                      </w:r>
                      <w:r>
                        <w:rPr>
                          <w:color w:val="231F20"/>
                          <w:spacing w:val="-5"/>
                          <w:w w:val="115"/>
                        </w:rPr>
                        <w:t xml:space="preserve"> </w:t>
                      </w:r>
                      <w:r>
                        <w:rPr>
                          <w:color w:val="231F20"/>
                          <w:w w:val="115"/>
                        </w:rPr>
                        <w:t>schedule.</w:t>
                      </w:r>
                    </w:p>
                    <w:p w14:paraId="23DD5542" w14:textId="77777777" w:rsidR="00000000" w:rsidRDefault="00927406">
                      <w:pPr>
                        <w:pStyle w:val="BodyText"/>
                        <w:kinsoku w:val="0"/>
                        <w:overflowPunct w:val="0"/>
                        <w:spacing w:before="139" w:line="302" w:lineRule="auto"/>
                        <w:ind w:left="20"/>
                        <w:rPr>
                          <w:color w:val="231F20"/>
                          <w:w w:val="115"/>
                        </w:rPr>
                      </w:pPr>
                      <w:r>
                        <w:rPr>
                          <w:color w:val="231F20"/>
                          <w:w w:val="115"/>
                        </w:rPr>
                        <w:t>The provided assessment schedule should be distributed to students, and they should</w:t>
                      </w:r>
                      <w:r>
                        <w:rPr>
                          <w:color w:val="231F20"/>
                          <w:spacing w:val="-5"/>
                          <w:w w:val="115"/>
                        </w:rPr>
                        <w:t xml:space="preserve"> </w:t>
                      </w:r>
                      <w:r>
                        <w:rPr>
                          <w:color w:val="231F20"/>
                          <w:w w:val="115"/>
                        </w:rPr>
                        <w:t>familiarise</w:t>
                      </w:r>
                      <w:r>
                        <w:rPr>
                          <w:color w:val="231F20"/>
                          <w:spacing w:val="-5"/>
                          <w:w w:val="115"/>
                        </w:rPr>
                        <w:t xml:space="preserve"> </w:t>
                      </w:r>
                      <w:r>
                        <w:rPr>
                          <w:color w:val="231F20"/>
                          <w:w w:val="115"/>
                        </w:rPr>
                        <w:t>themselves</w:t>
                      </w:r>
                      <w:r>
                        <w:rPr>
                          <w:color w:val="231F20"/>
                          <w:spacing w:val="-5"/>
                          <w:w w:val="115"/>
                        </w:rPr>
                        <w:t xml:space="preserve"> </w:t>
                      </w:r>
                      <w:r>
                        <w:rPr>
                          <w:color w:val="231F20"/>
                          <w:w w:val="115"/>
                        </w:rPr>
                        <w:t>with</w:t>
                      </w:r>
                      <w:r>
                        <w:rPr>
                          <w:color w:val="231F20"/>
                          <w:spacing w:val="-5"/>
                          <w:w w:val="115"/>
                        </w:rPr>
                        <w:t xml:space="preserve"> </w:t>
                      </w:r>
                      <w:r>
                        <w:rPr>
                          <w:color w:val="231F20"/>
                          <w:w w:val="115"/>
                        </w:rPr>
                        <w:t>what</w:t>
                      </w:r>
                      <w:r>
                        <w:rPr>
                          <w:color w:val="231F20"/>
                          <w:spacing w:val="-5"/>
                          <w:w w:val="115"/>
                        </w:rPr>
                        <w:t xml:space="preserve"> </w:t>
                      </w:r>
                      <w:r>
                        <w:rPr>
                          <w:color w:val="231F20"/>
                          <w:w w:val="115"/>
                        </w:rPr>
                        <w:t>is</w:t>
                      </w:r>
                      <w:r>
                        <w:rPr>
                          <w:color w:val="231F20"/>
                          <w:spacing w:val="-5"/>
                          <w:w w:val="115"/>
                        </w:rPr>
                        <w:t xml:space="preserve"> </w:t>
                      </w:r>
                      <w:r>
                        <w:rPr>
                          <w:color w:val="231F20"/>
                          <w:w w:val="115"/>
                        </w:rPr>
                        <w:t>required</w:t>
                      </w:r>
                      <w:r>
                        <w:rPr>
                          <w:color w:val="231F20"/>
                          <w:spacing w:val="-5"/>
                          <w:w w:val="115"/>
                        </w:rPr>
                        <w:t xml:space="preserve"> </w:t>
                      </w:r>
                      <w:r>
                        <w:rPr>
                          <w:color w:val="231F20"/>
                          <w:w w:val="115"/>
                        </w:rPr>
                        <w:t>in</w:t>
                      </w:r>
                      <w:r>
                        <w:rPr>
                          <w:color w:val="231F20"/>
                          <w:spacing w:val="-5"/>
                          <w:w w:val="115"/>
                        </w:rPr>
                        <w:t xml:space="preserve"> </w:t>
                      </w:r>
                      <w:r>
                        <w:rPr>
                          <w:color w:val="231F20"/>
                          <w:w w:val="115"/>
                        </w:rPr>
                        <w:t>order</w:t>
                      </w:r>
                      <w:r>
                        <w:rPr>
                          <w:color w:val="231F20"/>
                          <w:spacing w:val="-5"/>
                          <w:w w:val="115"/>
                        </w:rPr>
                        <w:t xml:space="preserve"> </w:t>
                      </w:r>
                      <w:r>
                        <w:rPr>
                          <w:color w:val="231F20"/>
                          <w:w w:val="115"/>
                        </w:rPr>
                        <w:t>t</w:t>
                      </w:r>
                      <w:r>
                        <w:rPr>
                          <w:color w:val="231F20"/>
                          <w:w w:val="115"/>
                        </w:rPr>
                        <w:t>o</w:t>
                      </w:r>
                      <w:r>
                        <w:rPr>
                          <w:color w:val="231F20"/>
                          <w:spacing w:val="-5"/>
                          <w:w w:val="115"/>
                        </w:rPr>
                        <w:t xml:space="preserve"> </w:t>
                      </w:r>
                      <w:r>
                        <w:rPr>
                          <w:color w:val="231F20"/>
                          <w:w w:val="115"/>
                        </w:rPr>
                        <w:t>meet</w:t>
                      </w:r>
                      <w:r>
                        <w:rPr>
                          <w:color w:val="231F20"/>
                          <w:spacing w:val="-5"/>
                          <w:w w:val="115"/>
                        </w:rPr>
                        <w:t xml:space="preserve"> </w:t>
                      </w:r>
                      <w:r>
                        <w:rPr>
                          <w:color w:val="231F20"/>
                          <w:w w:val="115"/>
                        </w:rPr>
                        <w:t>the</w:t>
                      </w:r>
                      <w:r>
                        <w:rPr>
                          <w:color w:val="231F20"/>
                          <w:spacing w:val="-5"/>
                          <w:w w:val="115"/>
                        </w:rPr>
                        <w:t xml:space="preserve"> </w:t>
                      </w:r>
                      <w:r>
                        <w:rPr>
                          <w:color w:val="231F20"/>
                          <w:w w:val="115"/>
                        </w:rPr>
                        <w:t>standard at different levels of</w:t>
                      </w:r>
                      <w:r>
                        <w:rPr>
                          <w:color w:val="231F20"/>
                          <w:spacing w:val="-15"/>
                          <w:w w:val="115"/>
                        </w:rPr>
                        <w:t xml:space="preserve"> </w:t>
                      </w:r>
                      <w:r>
                        <w:rPr>
                          <w:color w:val="231F20"/>
                          <w:w w:val="115"/>
                        </w:rPr>
                        <w:t>achievement.</w:t>
                      </w:r>
                    </w:p>
                    <w:p w14:paraId="7D1C8F61" w14:textId="77777777" w:rsidR="00000000" w:rsidRDefault="00927406">
                      <w:pPr>
                        <w:pStyle w:val="BodyText"/>
                        <w:kinsoku w:val="0"/>
                        <w:overflowPunct w:val="0"/>
                        <w:spacing w:before="139" w:line="302" w:lineRule="auto"/>
                        <w:ind w:left="20" w:right="124"/>
                        <w:rPr>
                          <w:color w:val="231F20"/>
                          <w:w w:val="115"/>
                        </w:rPr>
                      </w:pPr>
                      <w:r>
                        <w:rPr>
                          <w:color w:val="231F20"/>
                          <w:w w:val="115"/>
                        </w:rPr>
                        <w:t>Students will build up a significant amount of material as they move through their</w:t>
                      </w:r>
                      <w:r>
                        <w:rPr>
                          <w:color w:val="231F20"/>
                          <w:spacing w:val="-21"/>
                          <w:w w:val="115"/>
                        </w:rPr>
                        <w:t xml:space="preserve"> </w:t>
                      </w:r>
                      <w:r>
                        <w:rPr>
                          <w:color w:val="231F20"/>
                          <w:w w:val="115"/>
                        </w:rPr>
                        <w:t>inquiry</w:t>
                      </w:r>
                      <w:r>
                        <w:rPr>
                          <w:color w:val="231F20"/>
                          <w:spacing w:val="-20"/>
                          <w:w w:val="115"/>
                        </w:rPr>
                        <w:t xml:space="preserve"> </w:t>
                      </w:r>
                      <w:r>
                        <w:rPr>
                          <w:color w:val="231F20"/>
                          <w:w w:val="115"/>
                        </w:rPr>
                        <w:t>process.</w:t>
                      </w:r>
                      <w:r>
                        <w:rPr>
                          <w:color w:val="231F20"/>
                          <w:spacing w:val="-21"/>
                          <w:w w:val="115"/>
                        </w:rPr>
                        <w:t xml:space="preserve"> </w:t>
                      </w:r>
                      <w:r>
                        <w:rPr>
                          <w:color w:val="231F20"/>
                          <w:w w:val="115"/>
                        </w:rPr>
                        <w:t>This</w:t>
                      </w:r>
                      <w:r>
                        <w:rPr>
                          <w:color w:val="231F20"/>
                          <w:spacing w:val="-20"/>
                          <w:w w:val="115"/>
                        </w:rPr>
                        <w:t xml:space="preserve"> </w:t>
                      </w:r>
                      <w:r>
                        <w:rPr>
                          <w:color w:val="231F20"/>
                          <w:w w:val="115"/>
                        </w:rPr>
                        <w:t>assessment</w:t>
                      </w:r>
                      <w:r>
                        <w:rPr>
                          <w:color w:val="231F20"/>
                          <w:spacing w:val="-20"/>
                          <w:w w:val="115"/>
                        </w:rPr>
                        <w:t xml:space="preserve"> </w:t>
                      </w:r>
                      <w:r>
                        <w:rPr>
                          <w:color w:val="231F20"/>
                          <w:w w:val="115"/>
                        </w:rPr>
                        <w:t>resource</w:t>
                      </w:r>
                      <w:r>
                        <w:rPr>
                          <w:color w:val="231F20"/>
                          <w:spacing w:val="-21"/>
                          <w:w w:val="115"/>
                        </w:rPr>
                        <w:t xml:space="preserve"> </w:t>
                      </w:r>
                      <w:r>
                        <w:rPr>
                          <w:color w:val="231F20"/>
                          <w:w w:val="115"/>
                        </w:rPr>
                        <w:t>encourages</w:t>
                      </w:r>
                      <w:r>
                        <w:rPr>
                          <w:color w:val="231F20"/>
                          <w:spacing w:val="-20"/>
                          <w:w w:val="115"/>
                        </w:rPr>
                        <w:t xml:space="preserve"> </w:t>
                      </w:r>
                      <w:r>
                        <w:rPr>
                          <w:color w:val="231F20"/>
                          <w:w w:val="115"/>
                        </w:rPr>
                        <w:t>them</w:t>
                      </w:r>
                      <w:r>
                        <w:rPr>
                          <w:color w:val="231F20"/>
                          <w:spacing w:val="-20"/>
                          <w:w w:val="115"/>
                        </w:rPr>
                        <w:t xml:space="preserve"> </w:t>
                      </w:r>
                      <w:r>
                        <w:rPr>
                          <w:color w:val="231F20"/>
                          <w:w w:val="115"/>
                        </w:rPr>
                        <w:t>to</w:t>
                      </w:r>
                      <w:r>
                        <w:rPr>
                          <w:color w:val="231F20"/>
                          <w:spacing w:val="-21"/>
                          <w:w w:val="115"/>
                        </w:rPr>
                        <w:t xml:space="preserve"> </w:t>
                      </w:r>
                      <w:r>
                        <w:rPr>
                          <w:color w:val="231F20"/>
                          <w:w w:val="115"/>
                        </w:rPr>
                        <w:t>summarise their</w:t>
                      </w:r>
                      <w:r>
                        <w:rPr>
                          <w:color w:val="231F20"/>
                          <w:spacing w:val="-11"/>
                          <w:w w:val="115"/>
                        </w:rPr>
                        <w:t xml:space="preserve"> </w:t>
                      </w:r>
                      <w:r>
                        <w:rPr>
                          <w:color w:val="231F20"/>
                          <w:w w:val="115"/>
                        </w:rPr>
                        <w:t>findings</w:t>
                      </w:r>
                      <w:r>
                        <w:rPr>
                          <w:color w:val="231F20"/>
                          <w:spacing w:val="-10"/>
                          <w:w w:val="115"/>
                        </w:rPr>
                        <w:t xml:space="preserve"> </w:t>
                      </w:r>
                      <w:r>
                        <w:rPr>
                          <w:color w:val="231F20"/>
                          <w:w w:val="115"/>
                        </w:rPr>
                        <w:t>as</w:t>
                      </w:r>
                      <w:r>
                        <w:rPr>
                          <w:color w:val="231F20"/>
                          <w:spacing w:val="-10"/>
                          <w:w w:val="115"/>
                        </w:rPr>
                        <w:t xml:space="preserve"> </w:t>
                      </w:r>
                      <w:r>
                        <w:rPr>
                          <w:color w:val="231F20"/>
                          <w:w w:val="115"/>
                        </w:rPr>
                        <w:t>they</w:t>
                      </w:r>
                      <w:r>
                        <w:rPr>
                          <w:color w:val="231F20"/>
                          <w:spacing w:val="-10"/>
                          <w:w w:val="115"/>
                        </w:rPr>
                        <w:t xml:space="preserve"> </w:t>
                      </w:r>
                      <w:r>
                        <w:rPr>
                          <w:color w:val="231F20"/>
                          <w:w w:val="115"/>
                        </w:rPr>
                        <w:t>progress.</w:t>
                      </w:r>
                      <w:r>
                        <w:rPr>
                          <w:color w:val="231F20"/>
                          <w:spacing w:val="-10"/>
                          <w:w w:val="115"/>
                        </w:rPr>
                        <w:t xml:space="preserve"> </w:t>
                      </w:r>
                      <w:r>
                        <w:rPr>
                          <w:color w:val="231F20"/>
                          <w:w w:val="115"/>
                        </w:rPr>
                        <w:t>Teachers</w:t>
                      </w:r>
                      <w:r>
                        <w:rPr>
                          <w:color w:val="231F20"/>
                          <w:spacing w:val="-10"/>
                          <w:w w:val="115"/>
                        </w:rPr>
                        <w:t xml:space="preserve"> </w:t>
                      </w:r>
                      <w:r>
                        <w:rPr>
                          <w:color w:val="231F20"/>
                          <w:w w:val="115"/>
                        </w:rPr>
                        <w:t>should</w:t>
                      </w:r>
                      <w:r>
                        <w:rPr>
                          <w:color w:val="231F20"/>
                          <w:spacing w:val="-10"/>
                          <w:w w:val="115"/>
                        </w:rPr>
                        <w:t xml:space="preserve"> </w:t>
                      </w:r>
                      <w:r>
                        <w:rPr>
                          <w:color w:val="231F20"/>
                          <w:w w:val="115"/>
                        </w:rPr>
                        <w:t>encourage</w:t>
                      </w:r>
                      <w:r>
                        <w:rPr>
                          <w:color w:val="231F20"/>
                          <w:spacing w:val="-10"/>
                          <w:w w:val="115"/>
                        </w:rPr>
                        <w:t xml:space="preserve"> </w:t>
                      </w:r>
                      <w:r>
                        <w:rPr>
                          <w:color w:val="231F20"/>
                          <w:w w:val="115"/>
                        </w:rPr>
                        <w:t>students</w:t>
                      </w:r>
                      <w:r>
                        <w:rPr>
                          <w:color w:val="231F20"/>
                          <w:spacing w:val="-10"/>
                          <w:w w:val="115"/>
                        </w:rPr>
                        <w:t xml:space="preserve"> </w:t>
                      </w:r>
                      <w:r>
                        <w:rPr>
                          <w:color w:val="231F20"/>
                          <w:w w:val="115"/>
                        </w:rPr>
                        <w:t>to</w:t>
                      </w:r>
                      <w:r>
                        <w:rPr>
                          <w:color w:val="231F20"/>
                          <w:spacing w:val="-10"/>
                          <w:w w:val="115"/>
                        </w:rPr>
                        <w:t xml:space="preserve"> </w:t>
                      </w:r>
                      <w:r>
                        <w:rPr>
                          <w:color w:val="231F20"/>
                          <w:w w:val="115"/>
                        </w:rPr>
                        <w:t>submit their inquiry workbook but to also explain and link to other relevant work that will support the assessor</w:t>
                      </w:r>
                      <w:r>
                        <w:rPr>
                          <w:color w:val="231F20"/>
                          <w:spacing w:val="-16"/>
                          <w:w w:val="115"/>
                        </w:rPr>
                        <w:t xml:space="preserve"> </w:t>
                      </w:r>
                      <w:r>
                        <w:rPr>
                          <w:color w:val="231F20"/>
                          <w:w w:val="115"/>
                        </w:rPr>
                        <w:t>judgments.</w:t>
                      </w:r>
                    </w:p>
                    <w:p w14:paraId="4BB5643D" w14:textId="77777777" w:rsidR="00000000" w:rsidRDefault="00927406">
                      <w:pPr>
                        <w:pStyle w:val="BodyText"/>
                        <w:kinsoku w:val="0"/>
                        <w:overflowPunct w:val="0"/>
                        <w:spacing w:before="138" w:line="302" w:lineRule="auto"/>
                        <w:ind w:left="20" w:right="60"/>
                        <w:rPr>
                          <w:color w:val="231F20"/>
                          <w:w w:val="115"/>
                        </w:rPr>
                      </w:pPr>
                      <w:r>
                        <w:rPr>
                          <w:color w:val="231F20"/>
                          <w:w w:val="115"/>
                        </w:rPr>
                        <w:t>As students complete the schedule, teachers can check in and comment on the scheduled mileston</w:t>
                      </w:r>
                      <w:r>
                        <w:rPr>
                          <w:color w:val="231F20"/>
                          <w:w w:val="115"/>
                        </w:rPr>
                        <w:t>e review dates. This allows students to have feedback on whether they have met the criteria and also mitigates the workload of marking everything at the end of the assessment.</w:t>
                      </w:r>
                    </w:p>
                    <w:p w14:paraId="08D35680" w14:textId="77777777" w:rsidR="00000000" w:rsidRDefault="00927406">
                      <w:pPr>
                        <w:pStyle w:val="BodyText"/>
                        <w:kinsoku w:val="0"/>
                        <w:overflowPunct w:val="0"/>
                        <w:spacing w:before="139" w:line="302" w:lineRule="auto"/>
                        <w:ind w:left="20"/>
                        <w:rPr>
                          <w:color w:val="231F20"/>
                          <w:w w:val="115"/>
                        </w:rPr>
                      </w:pPr>
                      <w:r>
                        <w:rPr>
                          <w:color w:val="231F20"/>
                          <w:w w:val="115"/>
                        </w:rPr>
                        <w:t>Final grades will be determined on a holistic judgment of the evidence against the achievement criteria.</w:t>
                      </w:r>
                    </w:p>
                  </w:txbxContent>
                </v:textbox>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14:anchorId="2952D928" wp14:editId="6A61952B">
                <wp:simplePos x="0" y="0"/>
                <wp:positionH relativeFrom="page">
                  <wp:posOffset>707390</wp:posOffset>
                </wp:positionH>
                <wp:positionV relativeFrom="page">
                  <wp:posOffset>4182110</wp:posOffset>
                </wp:positionV>
                <wp:extent cx="127000" cy="167005"/>
                <wp:effectExtent l="0" t="0" r="0" b="0"/>
                <wp:wrapNone/>
                <wp:docPr id="22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C050" w14:textId="77777777" w:rsidR="00000000" w:rsidRDefault="00927406">
                            <w:pPr>
                              <w:pStyle w:val="BodyText"/>
                              <w:kinsoku w:val="0"/>
                              <w:overflowPunct w:val="0"/>
                              <w:spacing w:before="30"/>
                              <w:ind w:left="20"/>
                              <w:rPr>
                                <w:color w:val="231F20"/>
                              </w:rPr>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D928" id="Text Box 407" o:spid="_x0000_s1211" type="#_x0000_t202" style="position:absolute;margin-left:55.7pt;margin-top:329.3pt;width:10pt;height:13.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" o:allowincell="f" filled="f" stroked="f">
                <v:path arrowok="t"/>
                <v:textbox inset="0,0,0,0">
                  <w:txbxContent>
                    <w:p w14:paraId="4DCAC050" w14:textId="77777777" w:rsidR="00000000" w:rsidRDefault="00927406">
                      <w:pPr>
                        <w:pStyle w:val="BodyText"/>
                        <w:kinsoku w:val="0"/>
                        <w:overflowPunct w:val="0"/>
                        <w:spacing w:before="30"/>
                        <w:ind w:left="20"/>
                        <w:rPr>
                          <w:color w:val="231F20"/>
                        </w:rPr>
                      </w:pPr>
                      <w:r>
                        <w:rPr>
                          <w:color w:val="231F20"/>
                        </w:rPr>
                        <w:t>5.</w:t>
                      </w:r>
                    </w:p>
                  </w:txbxContent>
                </v:textbox>
                <w10:wrap anchorx="page" anchory="page"/>
              </v:shape>
            </w:pict>
          </mc:Fallback>
        </mc:AlternateContent>
      </w:r>
      <w:r>
        <w:rPr>
          <w:noProof/>
        </w:rPr>
        <mc:AlternateContent>
          <mc:Choice Requires="wps">
            <w:drawing>
              <wp:anchor distT="0" distB="0" distL="114300" distR="114300" simplePos="0" relativeHeight="251886592" behindDoc="1" locked="0" layoutInCell="0" allowOverlap="1" wp14:anchorId="3CA470F5" wp14:editId="0B8E34C8">
                <wp:simplePos x="0" y="0"/>
                <wp:positionH relativeFrom="page">
                  <wp:posOffset>707390</wp:posOffset>
                </wp:positionH>
                <wp:positionV relativeFrom="page">
                  <wp:posOffset>4693285</wp:posOffset>
                </wp:positionV>
                <wp:extent cx="130810" cy="167005"/>
                <wp:effectExtent l="0" t="0" r="0" b="0"/>
                <wp:wrapNone/>
                <wp:docPr id="22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BAD7" w14:textId="77777777" w:rsidR="00000000" w:rsidRDefault="00927406">
                            <w:pPr>
                              <w:pStyle w:val="BodyText"/>
                              <w:kinsoku w:val="0"/>
                              <w:overflowPunct w:val="0"/>
                              <w:spacing w:before="30"/>
                              <w:ind w:left="20"/>
                              <w:rPr>
                                <w:color w:val="231F20"/>
                              </w:rPr>
                            </w:pPr>
                            <w:r>
                              <w:rPr>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70F5" id="Text Box 408" o:spid="_x0000_s1212" type="#_x0000_t202" style="position:absolute;margin-left:55.7pt;margin-top:369.55pt;width:10.3pt;height:13.1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" o:allowincell="f" filled="f" stroked="f">
                <v:path arrowok="t"/>
                <v:textbox inset="0,0,0,0">
                  <w:txbxContent>
                    <w:p w14:paraId="288ABAD7" w14:textId="77777777" w:rsidR="00000000" w:rsidRDefault="00927406">
                      <w:pPr>
                        <w:pStyle w:val="BodyText"/>
                        <w:kinsoku w:val="0"/>
                        <w:overflowPunct w:val="0"/>
                        <w:spacing w:before="30"/>
                        <w:ind w:left="20"/>
                        <w:rPr>
                          <w:color w:val="231F20"/>
                        </w:rPr>
                      </w:pPr>
                      <w:r>
                        <w:rPr>
                          <w:color w:val="231F20"/>
                        </w:rPr>
                        <w:t>6.</w:t>
                      </w:r>
                    </w:p>
                  </w:txbxContent>
                </v:textbox>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14:anchorId="698BA4F6" wp14:editId="2D445613">
                <wp:simplePos x="0" y="0"/>
                <wp:positionH relativeFrom="page">
                  <wp:posOffset>707390</wp:posOffset>
                </wp:positionH>
                <wp:positionV relativeFrom="page">
                  <wp:posOffset>5404485</wp:posOffset>
                </wp:positionV>
                <wp:extent cx="4182745" cy="734060"/>
                <wp:effectExtent l="0" t="0" r="0" b="0"/>
                <wp:wrapNone/>
                <wp:docPr id="21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274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F363" w14:textId="77777777" w:rsidR="00000000" w:rsidRDefault="00927406">
                            <w:pPr>
                              <w:pStyle w:val="BodyText"/>
                              <w:kinsoku w:val="0"/>
                              <w:overflowPunct w:val="0"/>
                              <w:spacing w:before="32"/>
                              <w:ind w:left="20"/>
                              <w:rPr>
                                <w:color w:val="231F20"/>
                                <w:w w:val="115"/>
                              </w:rPr>
                            </w:pPr>
                            <w:r>
                              <w:rPr>
                                <w:color w:val="231F20"/>
                                <w:w w:val="115"/>
                              </w:rPr>
                              <w:t>Present</w:t>
                            </w:r>
                          </w:p>
                          <w:p w14:paraId="4F86D8D5" w14:textId="77777777" w:rsidR="00000000" w:rsidRDefault="00927406">
                            <w:pPr>
                              <w:pStyle w:val="BodyText"/>
                              <w:kinsoku w:val="0"/>
                              <w:overflowPunct w:val="0"/>
                              <w:spacing w:before="8"/>
                              <w:ind w:left="0"/>
                              <w:rPr>
                                <w:sz w:val="17"/>
                                <w:szCs w:val="17"/>
                              </w:rPr>
                            </w:pPr>
                          </w:p>
                          <w:p w14:paraId="0339423E" w14:textId="77777777" w:rsidR="00000000" w:rsidRDefault="00927406">
                            <w:pPr>
                              <w:pStyle w:val="BodyText"/>
                              <w:kinsoku w:val="0"/>
                              <w:overflowPunct w:val="0"/>
                              <w:spacing w:before="0" w:line="278" w:lineRule="auto"/>
                              <w:ind w:left="379" w:right="17" w:hanging="360"/>
                              <w:jc w:val="both"/>
                              <w:rPr>
                                <w:color w:val="231F20"/>
                                <w:w w:val="110"/>
                              </w:rPr>
                            </w:pPr>
                            <w:r>
                              <w:rPr>
                                <w:color w:val="231F20"/>
                                <w:w w:val="110"/>
                              </w:rPr>
                              <w:t>7. Present your conclusions in relation to your inquiry question and the proposed outcome. Your conclusions should show insight</w:t>
                            </w:r>
                            <w:r>
                              <w:rPr>
                                <w:color w:val="231F20"/>
                                <w:w w:val="110"/>
                              </w:rPr>
                              <w:t xml:space="preserve"> – creative, different and original thinking about your 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A4F6" id="Text Box 409" o:spid="_x0000_s1213" type="#_x0000_t202" style="position:absolute;margin-left:55.7pt;margin-top:425.55pt;width:329.35pt;height:57.8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" o:allowincell="f" filled="f" stroked="f">
                <v:path arrowok="t"/>
                <v:textbox inset="0,0,0,0">
                  <w:txbxContent>
                    <w:p w14:paraId="2DF5F363" w14:textId="77777777" w:rsidR="00000000" w:rsidRDefault="00927406">
                      <w:pPr>
                        <w:pStyle w:val="BodyText"/>
                        <w:kinsoku w:val="0"/>
                        <w:overflowPunct w:val="0"/>
                        <w:spacing w:before="32"/>
                        <w:ind w:left="20"/>
                        <w:rPr>
                          <w:color w:val="231F20"/>
                          <w:w w:val="115"/>
                        </w:rPr>
                      </w:pPr>
                      <w:r>
                        <w:rPr>
                          <w:color w:val="231F20"/>
                          <w:w w:val="115"/>
                        </w:rPr>
                        <w:t>Present</w:t>
                      </w:r>
                    </w:p>
                    <w:p w14:paraId="4F86D8D5" w14:textId="77777777" w:rsidR="00000000" w:rsidRDefault="00927406">
                      <w:pPr>
                        <w:pStyle w:val="BodyText"/>
                        <w:kinsoku w:val="0"/>
                        <w:overflowPunct w:val="0"/>
                        <w:spacing w:before="8"/>
                        <w:ind w:left="0"/>
                        <w:rPr>
                          <w:sz w:val="17"/>
                          <w:szCs w:val="17"/>
                        </w:rPr>
                      </w:pPr>
                    </w:p>
                    <w:p w14:paraId="0339423E" w14:textId="77777777" w:rsidR="00000000" w:rsidRDefault="00927406">
                      <w:pPr>
                        <w:pStyle w:val="BodyText"/>
                        <w:kinsoku w:val="0"/>
                        <w:overflowPunct w:val="0"/>
                        <w:spacing w:before="0" w:line="278" w:lineRule="auto"/>
                        <w:ind w:left="379" w:right="17" w:hanging="360"/>
                        <w:jc w:val="both"/>
                        <w:rPr>
                          <w:color w:val="231F20"/>
                          <w:w w:val="110"/>
                        </w:rPr>
                      </w:pPr>
                      <w:r>
                        <w:rPr>
                          <w:color w:val="231F20"/>
                          <w:w w:val="110"/>
                        </w:rPr>
                        <w:t>7. Present your conclusions in relation to your inquiry question and the proposed outcome. Your conclusions should show insight</w:t>
                      </w:r>
                      <w:r>
                        <w:rPr>
                          <w:color w:val="231F20"/>
                          <w:w w:val="110"/>
                        </w:rPr>
                        <w:t xml:space="preserve"> – creative, different and original thinking about your inquiry.</w:t>
                      </w:r>
                    </w:p>
                  </w:txbxContent>
                </v:textbox>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14:anchorId="31A6CF2D" wp14:editId="6766B4A2">
                <wp:simplePos x="0" y="0"/>
                <wp:positionH relativeFrom="page">
                  <wp:posOffset>627380</wp:posOffset>
                </wp:positionH>
                <wp:positionV relativeFrom="page">
                  <wp:posOffset>7136765</wp:posOffset>
                </wp:positionV>
                <wp:extent cx="3766185" cy="135890"/>
                <wp:effectExtent l="0" t="0" r="0" b="0"/>
                <wp:wrapNone/>
                <wp:docPr id="21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DAC85"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6CF2D" id="Text Box 410" o:spid="_x0000_s1214" type="#_x0000_t202" style="position:absolute;margin-left:49.4pt;margin-top:561.95pt;width:296.55pt;height:10.7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crOEteMBAACsAwAADgAAAAAAAAAAAAAAAAAuAgAAZHJzL2Uyb0RvYy54&#13;&#10;bWxQSwECLQAUAAYACAAAACEAI6TDmOUAAAARAQAADwAAAAAAAAAAAAAAAAA9BAAAZHJzL2Rvd25y&#13;&#10;ZXYueG1sUEsFBgAAAAAEAAQA8wAAAE8FAAAAAA==&#13;&#10;" o:allowincell="f" filled="f" stroked="f">
                <v:path arrowok="t"/>
                <v:textbox inset="0,0,0,0">
                  <w:txbxContent>
                    <w:p w14:paraId="412DAC85"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14:anchorId="6A2C8909" wp14:editId="49920479">
                <wp:simplePos x="0" y="0"/>
                <wp:positionH relativeFrom="page">
                  <wp:posOffset>9942195</wp:posOffset>
                </wp:positionH>
                <wp:positionV relativeFrom="page">
                  <wp:posOffset>7134860</wp:posOffset>
                </wp:positionV>
                <wp:extent cx="132080" cy="142240"/>
                <wp:effectExtent l="0" t="0" r="0" b="0"/>
                <wp:wrapNone/>
                <wp:docPr id="21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8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A771" w14:textId="77777777" w:rsidR="00000000" w:rsidRDefault="00927406">
                            <w:pPr>
                              <w:pStyle w:val="BodyText"/>
                              <w:kinsoku w:val="0"/>
                              <w:overflowPunct w:val="0"/>
                              <w:spacing w:before="31"/>
                              <w:ind w:left="20"/>
                              <w:rPr>
                                <w:b/>
                                <w:bCs/>
                                <w:color w:val="6D6E71"/>
                                <w:w w:val="105"/>
                                <w:sz w:val="14"/>
                                <w:szCs w:val="14"/>
                              </w:rPr>
                            </w:pPr>
                            <w:r>
                              <w:rPr>
                                <w:b/>
                                <w:bCs/>
                                <w:color w:val="6D6E71"/>
                                <w:w w:val="105"/>
                                <w:sz w:val="14"/>
                                <w:szCs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8909" id="Text Box 411" o:spid="_x0000_s1215" type="#_x0000_t202" style="position:absolute;margin-left:782.85pt;margin-top:561.8pt;width:10.4pt;height:11.2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" o:allowincell="f" filled="f" stroked="f">
                <v:path arrowok="t"/>
                <v:textbox inset="0,0,0,0">
                  <w:txbxContent>
                    <w:p w14:paraId="0C3BA771" w14:textId="77777777" w:rsidR="00000000" w:rsidRDefault="00927406">
                      <w:pPr>
                        <w:pStyle w:val="BodyText"/>
                        <w:kinsoku w:val="0"/>
                        <w:overflowPunct w:val="0"/>
                        <w:spacing w:before="31"/>
                        <w:ind w:left="20"/>
                        <w:rPr>
                          <w:b/>
                          <w:bCs/>
                          <w:color w:val="6D6E71"/>
                          <w:w w:val="105"/>
                          <w:sz w:val="14"/>
                          <w:szCs w:val="14"/>
                        </w:rPr>
                      </w:pPr>
                      <w:r>
                        <w:rPr>
                          <w:b/>
                          <w:bCs/>
                          <w:color w:val="6D6E71"/>
                          <w:w w:val="105"/>
                          <w:sz w:val="14"/>
                          <w:szCs w:val="14"/>
                        </w:rPr>
                        <w:t>10</w:t>
                      </w:r>
                    </w:p>
                  </w:txbxContent>
                </v:textbox>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14:anchorId="01C26682" wp14:editId="19E346D2">
                <wp:simplePos x="0" y="0"/>
                <wp:positionH relativeFrom="page">
                  <wp:posOffset>5422265</wp:posOffset>
                </wp:positionH>
                <wp:positionV relativeFrom="page">
                  <wp:posOffset>1097280</wp:posOffset>
                </wp:positionV>
                <wp:extent cx="4638040" cy="1066800"/>
                <wp:effectExtent l="0" t="0" r="0" b="0"/>
                <wp:wrapNone/>
                <wp:docPr id="21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804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FB51" w14:textId="77777777" w:rsidR="00000000" w:rsidRDefault="00927406">
                            <w:pPr>
                              <w:pStyle w:val="BodyText"/>
                              <w:kinsoku w:val="0"/>
                              <w:overflowPunct w:val="0"/>
                              <w:spacing w:before="144"/>
                              <w:ind w:left="175"/>
                              <w:rPr>
                                <w:color w:val="196881"/>
                                <w:w w:val="120"/>
                                <w:sz w:val="22"/>
                                <w:szCs w:val="22"/>
                              </w:rPr>
                            </w:pPr>
                            <w:r>
                              <w:rPr>
                                <w:color w:val="196881"/>
                                <w:w w:val="120"/>
                                <w:sz w:val="22"/>
                                <w:szCs w:val="22"/>
                              </w:rPr>
                              <w:t>What you need to hand in:</w:t>
                            </w:r>
                          </w:p>
                          <w:p w14:paraId="73830320" w14:textId="77777777" w:rsidR="00000000" w:rsidRDefault="00927406">
                            <w:pPr>
                              <w:pStyle w:val="BodyText"/>
                              <w:kinsoku w:val="0"/>
                              <w:overflowPunct w:val="0"/>
                              <w:spacing w:before="158" w:line="302" w:lineRule="auto"/>
                              <w:ind w:left="175" w:right="239"/>
                              <w:rPr>
                                <w:color w:val="231F20"/>
                                <w:w w:val="115"/>
                              </w:rPr>
                            </w:pPr>
                            <w:r>
                              <w:rPr>
                                <w:color w:val="231F20"/>
                                <w:w w:val="115"/>
                              </w:rPr>
                              <w:t>Submit your final evidence of your digital technologies inquiry through   both</w:t>
                            </w:r>
                            <w:r>
                              <w:rPr>
                                <w:color w:val="231F20"/>
                                <w:spacing w:val="-9"/>
                                <w:w w:val="115"/>
                              </w:rPr>
                              <w:t xml:space="preserve"> </w:t>
                            </w:r>
                            <w:r>
                              <w:rPr>
                                <w:color w:val="231F20"/>
                                <w:w w:val="115"/>
                              </w:rPr>
                              <w:t>the</w:t>
                            </w:r>
                            <w:r>
                              <w:rPr>
                                <w:color w:val="231F20"/>
                                <w:spacing w:val="41"/>
                                <w:w w:val="115"/>
                              </w:rPr>
                              <w:t xml:space="preserve"> </w:t>
                            </w:r>
                            <w:hyperlink r:id="rId52" w:history="1">
                              <w:r>
                                <w:rPr>
                                  <w:color w:val="231F20"/>
                                  <w:w w:val="115"/>
                                  <w:u w:val="single"/>
                                </w:rPr>
                                <w:t>Conduct</w:t>
                              </w:r>
                              <w:r>
                                <w:rPr>
                                  <w:color w:val="231F20"/>
                                  <w:spacing w:val="-8"/>
                                  <w:w w:val="115"/>
                                  <w:u w:val="single"/>
                                </w:rPr>
                                <w:t xml:space="preserve"> </w:t>
                              </w:r>
                              <w:r>
                                <w:rPr>
                                  <w:color w:val="231F20"/>
                                  <w:w w:val="115"/>
                                  <w:u w:val="single"/>
                                </w:rPr>
                                <w:t>an</w:t>
                              </w:r>
                              <w:r>
                                <w:rPr>
                                  <w:color w:val="231F20"/>
                                  <w:spacing w:val="-9"/>
                                  <w:w w:val="115"/>
                                  <w:u w:val="single"/>
                                </w:rPr>
                                <w:t xml:space="preserve"> </w:t>
                              </w:r>
                              <w:r>
                                <w:rPr>
                                  <w:color w:val="231F20"/>
                                  <w:w w:val="115"/>
                                  <w:u w:val="single"/>
                                </w:rPr>
                                <w:t>Inquiry</w:t>
                              </w:r>
                              <w:r>
                                <w:rPr>
                                  <w:color w:val="231F20"/>
                                  <w:spacing w:val="-8"/>
                                  <w:w w:val="115"/>
                                  <w:u w:val="single"/>
                                </w:rPr>
                                <w:t xml:space="preserve"> </w:t>
                              </w:r>
                              <w:r>
                                <w:rPr>
                                  <w:color w:val="231F20"/>
                                  <w:w w:val="115"/>
                                  <w:u w:val="single"/>
                                </w:rPr>
                                <w:t>workbook</w:t>
                              </w:r>
                            </w:hyperlink>
                            <w:r>
                              <w:rPr>
                                <w:color w:val="231F20"/>
                                <w:w w:val="115"/>
                              </w:rPr>
                              <w:t>.</w:t>
                            </w:r>
                            <w:r>
                              <w:rPr>
                                <w:color w:val="231F20"/>
                                <w:spacing w:val="-8"/>
                                <w:w w:val="115"/>
                              </w:rPr>
                              <w:t xml:space="preserve"> </w:t>
                            </w:r>
                            <w:r>
                              <w:rPr>
                                <w:color w:val="231F20"/>
                                <w:w w:val="115"/>
                              </w:rPr>
                              <w:t>Be</w:t>
                            </w:r>
                            <w:r>
                              <w:rPr>
                                <w:color w:val="231F20"/>
                                <w:spacing w:val="-9"/>
                                <w:w w:val="115"/>
                              </w:rPr>
                              <w:t xml:space="preserve"> </w:t>
                            </w:r>
                            <w:r>
                              <w:rPr>
                                <w:color w:val="231F20"/>
                                <w:w w:val="115"/>
                              </w:rPr>
                              <w:t>concise:</w:t>
                            </w:r>
                            <w:r>
                              <w:rPr>
                                <w:color w:val="231F20"/>
                                <w:spacing w:val="-8"/>
                                <w:w w:val="115"/>
                              </w:rPr>
                              <w:t xml:space="preserve"> </w:t>
                            </w:r>
                            <w:r>
                              <w:rPr>
                                <w:color w:val="231F20"/>
                                <w:w w:val="115"/>
                              </w:rPr>
                              <w:t>you</w:t>
                            </w:r>
                            <w:r>
                              <w:rPr>
                                <w:color w:val="231F20"/>
                                <w:spacing w:val="-8"/>
                                <w:w w:val="115"/>
                              </w:rPr>
                              <w:t xml:space="preserve"> </w:t>
                            </w:r>
                            <w:r>
                              <w:rPr>
                                <w:color w:val="231F20"/>
                                <w:w w:val="115"/>
                              </w:rPr>
                              <w:t>will</w:t>
                            </w:r>
                            <w:r>
                              <w:rPr>
                                <w:color w:val="231F20"/>
                                <w:spacing w:val="-8"/>
                                <w:w w:val="115"/>
                              </w:rPr>
                              <w:t xml:space="preserve"> </w:t>
                            </w:r>
                            <w:r>
                              <w:rPr>
                                <w:color w:val="231F20"/>
                                <w:w w:val="115"/>
                              </w:rPr>
                              <w:t>be</w:t>
                            </w:r>
                            <w:r>
                              <w:rPr>
                                <w:color w:val="231F20"/>
                                <w:spacing w:val="-9"/>
                                <w:w w:val="115"/>
                              </w:rPr>
                              <w:t xml:space="preserve"> </w:t>
                            </w:r>
                            <w:r>
                              <w:rPr>
                                <w:color w:val="231F20"/>
                                <w:w w:val="115"/>
                              </w:rPr>
                              <w:t>assessed</w:t>
                            </w:r>
                            <w:r>
                              <w:rPr>
                                <w:color w:val="231F20"/>
                                <w:spacing w:val="-8"/>
                                <w:w w:val="115"/>
                              </w:rPr>
                              <w:t xml:space="preserve"> </w:t>
                            </w:r>
                            <w:r>
                              <w:rPr>
                                <w:color w:val="231F20"/>
                                <w:w w:val="115"/>
                              </w:rPr>
                              <w:t>on the quality of your ideas, not the length of your response. Discuss with your teacher how much evidence you need to</w:t>
                            </w:r>
                            <w:r>
                              <w:rPr>
                                <w:color w:val="231F20"/>
                                <w:spacing w:val="-29"/>
                                <w:w w:val="115"/>
                              </w:rPr>
                              <w:t xml:space="preserve"> </w:t>
                            </w:r>
                            <w:r>
                              <w:rPr>
                                <w:color w:val="231F20"/>
                                <w:w w:val="115"/>
                              </w:rPr>
                              <w:t>produce.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6682" id="Text Box 412" o:spid="_x0000_s1216" type="#_x0000_t202" style="position:absolute;margin-left:426.95pt;margin-top:86.4pt;width:365.2pt;height:84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" o:allowincell="f" filled="f" stroked="f">
                <v:path arrowok="t"/>
                <v:textbox inset="0,0,0,0">
                  <w:txbxContent>
                    <w:p w14:paraId="1731FB51" w14:textId="77777777" w:rsidR="00000000" w:rsidRDefault="00927406">
                      <w:pPr>
                        <w:pStyle w:val="BodyText"/>
                        <w:kinsoku w:val="0"/>
                        <w:overflowPunct w:val="0"/>
                        <w:spacing w:before="144"/>
                        <w:ind w:left="175"/>
                        <w:rPr>
                          <w:color w:val="196881"/>
                          <w:w w:val="120"/>
                          <w:sz w:val="22"/>
                          <w:szCs w:val="22"/>
                        </w:rPr>
                      </w:pPr>
                      <w:r>
                        <w:rPr>
                          <w:color w:val="196881"/>
                          <w:w w:val="120"/>
                          <w:sz w:val="22"/>
                          <w:szCs w:val="22"/>
                        </w:rPr>
                        <w:t>What you need to hand in:</w:t>
                      </w:r>
                    </w:p>
                    <w:p w14:paraId="73830320" w14:textId="77777777" w:rsidR="00000000" w:rsidRDefault="00927406">
                      <w:pPr>
                        <w:pStyle w:val="BodyText"/>
                        <w:kinsoku w:val="0"/>
                        <w:overflowPunct w:val="0"/>
                        <w:spacing w:before="158" w:line="302" w:lineRule="auto"/>
                        <w:ind w:left="175" w:right="239"/>
                        <w:rPr>
                          <w:color w:val="231F20"/>
                          <w:w w:val="115"/>
                        </w:rPr>
                      </w:pPr>
                      <w:r>
                        <w:rPr>
                          <w:color w:val="231F20"/>
                          <w:w w:val="115"/>
                        </w:rPr>
                        <w:t>Submit your final evidence of your digital technologies inquiry through   both</w:t>
                      </w:r>
                      <w:r>
                        <w:rPr>
                          <w:color w:val="231F20"/>
                          <w:spacing w:val="-9"/>
                          <w:w w:val="115"/>
                        </w:rPr>
                        <w:t xml:space="preserve"> </w:t>
                      </w:r>
                      <w:r>
                        <w:rPr>
                          <w:color w:val="231F20"/>
                          <w:w w:val="115"/>
                        </w:rPr>
                        <w:t>the</w:t>
                      </w:r>
                      <w:r>
                        <w:rPr>
                          <w:color w:val="231F20"/>
                          <w:spacing w:val="41"/>
                          <w:w w:val="115"/>
                        </w:rPr>
                        <w:t xml:space="preserve"> </w:t>
                      </w:r>
                      <w:hyperlink r:id="rId53" w:history="1">
                        <w:r>
                          <w:rPr>
                            <w:color w:val="231F20"/>
                            <w:w w:val="115"/>
                            <w:u w:val="single"/>
                          </w:rPr>
                          <w:t>Conduct</w:t>
                        </w:r>
                        <w:r>
                          <w:rPr>
                            <w:color w:val="231F20"/>
                            <w:spacing w:val="-8"/>
                            <w:w w:val="115"/>
                            <w:u w:val="single"/>
                          </w:rPr>
                          <w:t xml:space="preserve"> </w:t>
                        </w:r>
                        <w:r>
                          <w:rPr>
                            <w:color w:val="231F20"/>
                            <w:w w:val="115"/>
                            <w:u w:val="single"/>
                          </w:rPr>
                          <w:t>an</w:t>
                        </w:r>
                        <w:r>
                          <w:rPr>
                            <w:color w:val="231F20"/>
                            <w:spacing w:val="-9"/>
                            <w:w w:val="115"/>
                            <w:u w:val="single"/>
                          </w:rPr>
                          <w:t xml:space="preserve"> </w:t>
                        </w:r>
                        <w:r>
                          <w:rPr>
                            <w:color w:val="231F20"/>
                            <w:w w:val="115"/>
                            <w:u w:val="single"/>
                          </w:rPr>
                          <w:t>Inquiry</w:t>
                        </w:r>
                        <w:r>
                          <w:rPr>
                            <w:color w:val="231F20"/>
                            <w:spacing w:val="-8"/>
                            <w:w w:val="115"/>
                            <w:u w:val="single"/>
                          </w:rPr>
                          <w:t xml:space="preserve"> </w:t>
                        </w:r>
                        <w:r>
                          <w:rPr>
                            <w:color w:val="231F20"/>
                            <w:w w:val="115"/>
                            <w:u w:val="single"/>
                          </w:rPr>
                          <w:t>workbook</w:t>
                        </w:r>
                      </w:hyperlink>
                      <w:r>
                        <w:rPr>
                          <w:color w:val="231F20"/>
                          <w:w w:val="115"/>
                        </w:rPr>
                        <w:t>.</w:t>
                      </w:r>
                      <w:r>
                        <w:rPr>
                          <w:color w:val="231F20"/>
                          <w:spacing w:val="-8"/>
                          <w:w w:val="115"/>
                        </w:rPr>
                        <w:t xml:space="preserve"> </w:t>
                      </w:r>
                      <w:r>
                        <w:rPr>
                          <w:color w:val="231F20"/>
                          <w:w w:val="115"/>
                        </w:rPr>
                        <w:t>Be</w:t>
                      </w:r>
                      <w:r>
                        <w:rPr>
                          <w:color w:val="231F20"/>
                          <w:spacing w:val="-9"/>
                          <w:w w:val="115"/>
                        </w:rPr>
                        <w:t xml:space="preserve"> </w:t>
                      </w:r>
                      <w:r>
                        <w:rPr>
                          <w:color w:val="231F20"/>
                          <w:w w:val="115"/>
                        </w:rPr>
                        <w:t>concise:</w:t>
                      </w:r>
                      <w:r>
                        <w:rPr>
                          <w:color w:val="231F20"/>
                          <w:spacing w:val="-8"/>
                          <w:w w:val="115"/>
                        </w:rPr>
                        <w:t xml:space="preserve"> </w:t>
                      </w:r>
                      <w:r>
                        <w:rPr>
                          <w:color w:val="231F20"/>
                          <w:w w:val="115"/>
                        </w:rPr>
                        <w:t>you</w:t>
                      </w:r>
                      <w:r>
                        <w:rPr>
                          <w:color w:val="231F20"/>
                          <w:spacing w:val="-8"/>
                          <w:w w:val="115"/>
                        </w:rPr>
                        <w:t xml:space="preserve"> </w:t>
                      </w:r>
                      <w:r>
                        <w:rPr>
                          <w:color w:val="231F20"/>
                          <w:w w:val="115"/>
                        </w:rPr>
                        <w:t>will</w:t>
                      </w:r>
                      <w:r>
                        <w:rPr>
                          <w:color w:val="231F20"/>
                          <w:spacing w:val="-8"/>
                          <w:w w:val="115"/>
                        </w:rPr>
                        <w:t xml:space="preserve"> </w:t>
                      </w:r>
                      <w:r>
                        <w:rPr>
                          <w:color w:val="231F20"/>
                          <w:w w:val="115"/>
                        </w:rPr>
                        <w:t>be</w:t>
                      </w:r>
                      <w:r>
                        <w:rPr>
                          <w:color w:val="231F20"/>
                          <w:spacing w:val="-9"/>
                          <w:w w:val="115"/>
                        </w:rPr>
                        <w:t xml:space="preserve"> </w:t>
                      </w:r>
                      <w:r>
                        <w:rPr>
                          <w:color w:val="231F20"/>
                          <w:w w:val="115"/>
                        </w:rPr>
                        <w:t>assessed</w:t>
                      </w:r>
                      <w:r>
                        <w:rPr>
                          <w:color w:val="231F20"/>
                          <w:spacing w:val="-8"/>
                          <w:w w:val="115"/>
                        </w:rPr>
                        <w:t xml:space="preserve"> </w:t>
                      </w:r>
                      <w:r>
                        <w:rPr>
                          <w:color w:val="231F20"/>
                          <w:w w:val="115"/>
                        </w:rPr>
                        <w:t>on the quality of your ideas, not the length of your response. Discuss with your teacher how much evidence you need to</w:t>
                      </w:r>
                      <w:r>
                        <w:rPr>
                          <w:color w:val="231F20"/>
                          <w:spacing w:val="-29"/>
                          <w:w w:val="115"/>
                        </w:rPr>
                        <w:t xml:space="preserve"> </w:t>
                      </w:r>
                      <w:r>
                        <w:rPr>
                          <w:color w:val="231F20"/>
                          <w:w w:val="115"/>
                        </w:rPr>
                        <w:t>produce.</w:t>
                      </w:r>
                    </w:p>
                  </w:txbxContent>
                </v:textbox>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14:anchorId="3F20A59B" wp14:editId="627E0871">
                <wp:simplePos x="0" y="0"/>
                <wp:positionH relativeFrom="page">
                  <wp:posOffset>6689725</wp:posOffset>
                </wp:positionH>
                <wp:positionV relativeFrom="page">
                  <wp:posOffset>1582420</wp:posOffset>
                </wp:positionV>
                <wp:extent cx="104775" cy="152400"/>
                <wp:effectExtent l="0" t="0" r="0" b="0"/>
                <wp:wrapNone/>
                <wp:docPr id="21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6C5E"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A59B" id="Text Box 413" o:spid="_x0000_s1217" type="#_x0000_t202" style="position:absolute;margin-left:526.75pt;margin-top:124.6pt;width:8.25pt;height:12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" o:allowincell="f" filled="f" stroked="f">
                <v:path arrowok="t"/>
                <v:textbox inset="0,0,0,0">
                  <w:txbxContent>
                    <w:p w14:paraId="3D3B6C5E"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14:anchorId="1816CECA" wp14:editId="3E07D8E6">
                <wp:simplePos x="0" y="0"/>
                <wp:positionH relativeFrom="page">
                  <wp:posOffset>640080</wp:posOffset>
                </wp:positionH>
                <wp:positionV relativeFrom="page">
                  <wp:posOffset>6959600</wp:posOffset>
                </wp:positionV>
                <wp:extent cx="9420225" cy="152400"/>
                <wp:effectExtent l="0" t="0" r="0" b="0"/>
                <wp:wrapNone/>
                <wp:docPr id="2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5A86"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CECA" id="Text Box 414" o:spid="_x0000_s1218" type="#_x0000_t202" style="position:absolute;margin-left:50.4pt;margin-top:548pt;width:741.75pt;height:12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BXfv1uEBAACsAwAADgAAAAAAAAAAAAAAAAAuAgAAZHJzL2Uyb0RvYy54bWxQ&#13;&#10;SwECLQAUAAYACAAAACEAmJ1EVeQAAAATAQAADwAAAAAAAAAAAAAAAAA7BAAAZHJzL2Rvd25yZXYu&#13;&#10;eG1sUEsFBgAAAAAEAAQA8wAAAEwFAAAAAA==&#13;&#10;" o:allowincell="f" filled="f" stroked="f">
                <v:path arrowok="t"/>
                <v:textbox inset="0,0,0,0">
                  <w:txbxContent>
                    <w:p w14:paraId="77135A86"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4908734D" w14:textId="77777777" w:rsidR="00000000" w:rsidRDefault="00967878">
      <w:pPr>
        <w:rPr>
          <w:rFonts w:ascii="Times New Roman" w:hAnsi="Times New Roman" w:cs="Times New Roman"/>
          <w:sz w:val="24"/>
          <w:szCs w:val="24"/>
        </w:rPr>
        <w:sectPr w:rsidR="00000000">
          <w:pgSz w:w="16840" w:h="11910" w:orient="landscape"/>
          <w:pgMar w:top="720" w:right="840" w:bottom="280" w:left="880" w:header="720" w:footer="720" w:gutter="0"/>
          <w:cols w:space="720"/>
          <w:noEndnote/>
        </w:sectPr>
      </w:pPr>
      <w:r>
        <w:rPr>
          <w:noProof/>
        </w:rPr>
        <w:lastRenderedPageBreak/>
        <mc:AlternateContent>
          <mc:Choice Requires="wps">
            <w:drawing>
              <wp:anchor distT="0" distB="0" distL="114300" distR="114300" simplePos="0" relativeHeight="251893760" behindDoc="1" locked="0" layoutInCell="0" allowOverlap="1" wp14:anchorId="4E18CE43" wp14:editId="28ADD0F5">
                <wp:simplePos x="0" y="0"/>
                <wp:positionH relativeFrom="page">
                  <wp:posOffset>639445</wp:posOffset>
                </wp:positionH>
                <wp:positionV relativeFrom="page">
                  <wp:posOffset>7099300</wp:posOffset>
                </wp:positionV>
                <wp:extent cx="9420225" cy="12700"/>
                <wp:effectExtent l="0" t="0" r="3175" b="0"/>
                <wp:wrapNone/>
                <wp:docPr id="213"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B53C84" id="Freeform 415"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GqAv7C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894784" behindDoc="1" locked="0" layoutInCell="0" allowOverlap="1" wp14:anchorId="2F362112" wp14:editId="4A9F6FC1">
                <wp:simplePos x="0" y="0"/>
                <wp:positionH relativeFrom="page">
                  <wp:posOffset>639445</wp:posOffset>
                </wp:positionH>
                <wp:positionV relativeFrom="page">
                  <wp:posOffset>1563370</wp:posOffset>
                </wp:positionV>
                <wp:extent cx="9332595" cy="4791710"/>
                <wp:effectExtent l="0" t="0" r="1905" b="0"/>
                <wp:wrapNone/>
                <wp:docPr id="18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4791710"/>
                          <a:chOff x="1007" y="2462"/>
                          <a:chExt cx="14697" cy="7546"/>
                        </a:xfrm>
                      </wpg:grpSpPr>
                      <wps:wsp>
                        <wps:cNvPr id="187" name="Freeform 417"/>
                        <wps:cNvSpPr>
                          <a:spLocks/>
                        </wps:cNvSpPr>
                        <wps:spPr bwMode="auto">
                          <a:xfrm>
                            <a:off x="1013" y="2468"/>
                            <a:ext cx="14685" cy="469"/>
                          </a:xfrm>
                          <a:custGeom>
                            <a:avLst/>
                            <a:gdLst>
                              <a:gd name="T0" fmla="*/ 14684 w 14685"/>
                              <a:gd name="T1" fmla="*/ 0 h 469"/>
                              <a:gd name="T2" fmla="*/ 11128 w 14685"/>
                              <a:gd name="T3" fmla="*/ 0 h 469"/>
                              <a:gd name="T4" fmla="*/ 1943 w 14685"/>
                              <a:gd name="T5" fmla="*/ 0 h 469"/>
                              <a:gd name="T6" fmla="*/ 0 w 14685"/>
                              <a:gd name="T7" fmla="*/ 0 h 469"/>
                              <a:gd name="T8" fmla="*/ 0 w 14685"/>
                              <a:gd name="T9" fmla="*/ 468 h 469"/>
                              <a:gd name="T10" fmla="*/ 1943 w 14685"/>
                              <a:gd name="T11" fmla="*/ 468 h 469"/>
                              <a:gd name="T12" fmla="*/ 11128 w 14685"/>
                              <a:gd name="T13" fmla="*/ 468 h 469"/>
                              <a:gd name="T14" fmla="*/ 14684 w 14685"/>
                              <a:gd name="T15" fmla="*/ 468 h 469"/>
                              <a:gd name="T16" fmla="*/ 14684 w 14685"/>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85" h="469">
                                <a:moveTo>
                                  <a:pt x="14684" y="0"/>
                                </a:moveTo>
                                <a:lnTo>
                                  <a:pt x="11128" y="0"/>
                                </a:lnTo>
                                <a:lnTo>
                                  <a:pt x="1943" y="0"/>
                                </a:lnTo>
                                <a:lnTo>
                                  <a:pt x="0" y="0"/>
                                </a:lnTo>
                                <a:lnTo>
                                  <a:pt x="0" y="468"/>
                                </a:lnTo>
                                <a:lnTo>
                                  <a:pt x="1943" y="468"/>
                                </a:lnTo>
                                <a:lnTo>
                                  <a:pt x="11128" y="468"/>
                                </a:lnTo>
                                <a:lnTo>
                                  <a:pt x="14684" y="468"/>
                                </a:lnTo>
                                <a:lnTo>
                                  <a:pt x="1468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18"/>
                        <wps:cNvSpPr>
                          <a:spLocks/>
                        </wps:cNvSpPr>
                        <wps:spPr bwMode="auto">
                          <a:xfrm>
                            <a:off x="1013" y="2936"/>
                            <a:ext cx="1944" cy="7066"/>
                          </a:xfrm>
                          <a:custGeom>
                            <a:avLst/>
                            <a:gdLst>
                              <a:gd name="T0" fmla="*/ 1943 w 1944"/>
                              <a:gd name="T1" fmla="*/ 0 h 7066"/>
                              <a:gd name="T2" fmla="*/ 0 w 1944"/>
                              <a:gd name="T3" fmla="*/ 0 h 7066"/>
                              <a:gd name="T4" fmla="*/ 0 w 1944"/>
                              <a:gd name="T5" fmla="*/ 3532 h 7066"/>
                              <a:gd name="T6" fmla="*/ 0 w 1944"/>
                              <a:gd name="T7" fmla="*/ 7065 h 7066"/>
                              <a:gd name="T8" fmla="*/ 1943 w 1944"/>
                              <a:gd name="T9" fmla="*/ 7065 h 7066"/>
                              <a:gd name="T10" fmla="*/ 1943 w 1944"/>
                              <a:gd name="T11" fmla="*/ 3532 h 7066"/>
                              <a:gd name="T12" fmla="*/ 1943 w 1944"/>
                              <a:gd name="T13" fmla="*/ 0 h 7066"/>
                            </a:gdLst>
                            <a:ahLst/>
                            <a:cxnLst>
                              <a:cxn ang="0">
                                <a:pos x="T0" y="T1"/>
                              </a:cxn>
                              <a:cxn ang="0">
                                <a:pos x="T2" y="T3"/>
                              </a:cxn>
                              <a:cxn ang="0">
                                <a:pos x="T4" y="T5"/>
                              </a:cxn>
                              <a:cxn ang="0">
                                <a:pos x="T6" y="T7"/>
                              </a:cxn>
                              <a:cxn ang="0">
                                <a:pos x="T8" y="T9"/>
                              </a:cxn>
                              <a:cxn ang="0">
                                <a:pos x="T10" y="T11"/>
                              </a:cxn>
                              <a:cxn ang="0">
                                <a:pos x="T12" y="T13"/>
                              </a:cxn>
                            </a:cxnLst>
                            <a:rect l="0" t="0" r="r" b="b"/>
                            <a:pathLst>
                              <a:path w="1944" h="7066">
                                <a:moveTo>
                                  <a:pt x="1943" y="0"/>
                                </a:moveTo>
                                <a:lnTo>
                                  <a:pt x="0" y="0"/>
                                </a:lnTo>
                                <a:lnTo>
                                  <a:pt x="0" y="3532"/>
                                </a:lnTo>
                                <a:lnTo>
                                  <a:pt x="0" y="7065"/>
                                </a:lnTo>
                                <a:lnTo>
                                  <a:pt x="1943" y="7065"/>
                                </a:lnTo>
                                <a:lnTo>
                                  <a:pt x="1943" y="3532"/>
                                </a:lnTo>
                                <a:lnTo>
                                  <a:pt x="1943" y="0"/>
                                </a:lnTo>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19"/>
                        <wps:cNvSpPr>
                          <a:spLocks/>
                        </wps:cNvSpPr>
                        <wps:spPr bwMode="auto">
                          <a:xfrm>
                            <a:off x="2957"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20"/>
                        <wps:cNvSpPr>
                          <a:spLocks/>
                        </wps:cNvSpPr>
                        <wps:spPr bwMode="auto">
                          <a:xfrm>
                            <a:off x="12141"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21"/>
                        <wps:cNvSpPr>
                          <a:spLocks/>
                        </wps:cNvSpPr>
                        <wps:spPr bwMode="auto">
                          <a:xfrm>
                            <a:off x="1013"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422"/>
                        <wps:cNvSpPr>
                          <a:spLocks/>
                        </wps:cNvSpPr>
                        <wps:spPr bwMode="auto">
                          <a:xfrm>
                            <a:off x="1007" y="2468"/>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23"/>
                        <wps:cNvSpPr>
                          <a:spLocks/>
                        </wps:cNvSpPr>
                        <wps:spPr bwMode="auto">
                          <a:xfrm>
                            <a:off x="2957" y="2468"/>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24"/>
                        <wps:cNvSpPr>
                          <a:spLocks/>
                        </wps:cNvSpPr>
                        <wps:spPr bwMode="auto">
                          <a:xfrm>
                            <a:off x="12141" y="2468"/>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5"/>
                        <wps:cNvSpPr>
                          <a:spLocks/>
                        </wps:cNvSpPr>
                        <wps:spPr bwMode="auto">
                          <a:xfrm>
                            <a:off x="15697" y="2474"/>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26"/>
                        <wps:cNvSpPr>
                          <a:spLocks/>
                        </wps:cNvSpPr>
                        <wps:spPr bwMode="auto">
                          <a:xfrm>
                            <a:off x="1007" y="2936"/>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27"/>
                        <wps:cNvSpPr>
                          <a:spLocks/>
                        </wps:cNvSpPr>
                        <wps:spPr bwMode="auto">
                          <a:xfrm>
                            <a:off x="1013" y="2942"/>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28"/>
                        <wps:cNvSpPr>
                          <a:spLocks/>
                        </wps:cNvSpPr>
                        <wps:spPr bwMode="auto">
                          <a:xfrm>
                            <a:off x="2957" y="2936"/>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29"/>
                        <wps:cNvSpPr>
                          <a:spLocks/>
                        </wps:cNvSpPr>
                        <wps:spPr bwMode="auto">
                          <a:xfrm>
                            <a:off x="2957" y="2942"/>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30"/>
                        <wps:cNvSpPr>
                          <a:spLocks/>
                        </wps:cNvSpPr>
                        <wps:spPr bwMode="auto">
                          <a:xfrm>
                            <a:off x="12141" y="2936"/>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31"/>
                        <wps:cNvSpPr>
                          <a:spLocks/>
                        </wps:cNvSpPr>
                        <wps:spPr bwMode="auto">
                          <a:xfrm>
                            <a:off x="12141" y="2942"/>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32"/>
                        <wps:cNvSpPr>
                          <a:spLocks/>
                        </wps:cNvSpPr>
                        <wps:spPr bwMode="auto">
                          <a:xfrm>
                            <a:off x="15697" y="2942"/>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433"/>
                        <wps:cNvSpPr>
                          <a:spLocks/>
                        </wps:cNvSpPr>
                        <wps:spPr bwMode="auto">
                          <a:xfrm>
                            <a:off x="1007" y="6469"/>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434"/>
                        <wps:cNvSpPr>
                          <a:spLocks/>
                        </wps:cNvSpPr>
                        <wps:spPr bwMode="auto">
                          <a:xfrm>
                            <a:off x="1013" y="6475"/>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435"/>
                        <wps:cNvSpPr>
                          <a:spLocks/>
                        </wps:cNvSpPr>
                        <wps:spPr bwMode="auto">
                          <a:xfrm>
                            <a:off x="2957" y="6469"/>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36"/>
                        <wps:cNvSpPr>
                          <a:spLocks/>
                        </wps:cNvSpPr>
                        <wps:spPr bwMode="auto">
                          <a:xfrm>
                            <a:off x="2957" y="6475"/>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37"/>
                        <wps:cNvSpPr>
                          <a:spLocks/>
                        </wps:cNvSpPr>
                        <wps:spPr bwMode="auto">
                          <a:xfrm>
                            <a:off x="12141" y="6469"/>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38"/>
                        <wps:cNvSpPr>
                          <a:spLocks/>
                        </wps:cNvSpPr>
                        <wps:spPr bwMode="auto">
                          <a:xfrm>
                            <a:off x="12141" y="6475"/>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439"/>
                        <wps:cNvSpPr>
                          <a:spLocks/>
                        </wps:cNvSpPr>
                        <wps:spPr bwMode="auto">
                          <a:xfrm>
                            <a:off x="15697" y="6475"/>
                            <a:ext cx="20" cy="3521"/>
                          </a:xfrm>
                          <a:custGeom>
                            <a:avLst/>
                            <a:gdLst>
                              <a:gd name="T0" fmla="*/ 0 w 20"/>
                              <a:gd name="T1" fmla="*/ 3520 h 3521"/>
                              <a:gd name="T2" fmla="*/ 0 w 20"/>
                              <a:gd name="T3" fmla="*/ 0 h 3521"/>
                            </a:gdLst>
                            <a:ahLst/>
                            <a:cxnLst>
                              <a:cxn ang="0">
                                <a:pos x="T0" y="T1"/>
                              </a:cxn>
                              <a:cxn ang="0">
                                <a:pos x="T2" y="T3"/>
                              </a:cxn>
                            </a:cxnLst>
                            <a:rect l="0" t="0" r="r" b="b"/>
                            <a:pathLst>
                              <a:path w="20" h="3521">
                                <a:moveTo>
                                  <a:pt x="0" y="352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440"/>
                        <wps:cNvSpPr>
                          <a:spLocks/>
                        </wps:cNvSpPr>
                        <wps:spPr bwMode="auto">
                          <a:xfrm>
                            <a:off x="1007" y="10001"/>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41"/>
                        <wps:cNvSpPr>
                          <a:spLocks/>
                        </wps:cNvSpPr>
                        <wps:spPr bwMode="auto">
                          <a:xfrm>
                            <a:off x="2957" y="10001"/>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42"/>
                        <wps:cNvSpPr>
                          <a:spLocks/>
                        </wps:cNvSpPr>
                        <wps:spPr bwMode="auto">
                          <a:xfrm>
                            <a:off x="12141" y="10001"/>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667FE" id="Group 416" o:spid="_x0000_s1026" style="position:absolute;margin-left:50.35pt;margin-top:123.1pt;width:734.85pt;height:377.3pt;z-index:-251421696;mso-position-horizontal-relative:page;mso-position-vertical-relative:page" coordorigin="1007,2462" coordsize="14697,75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" o:allowincell="f">
                <v:shape id="Freeform 417" o:spid="_x0000_s1027" style="position:absolute;left:1013;top:2468;width:14685;height:469;visibility:visible;mso-wrap-style:square;v-text-anchor:top" coordsize="1468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" path="m14684,l11128,,1943,,,,,468r1943,l11128,468r3556,l14684,e" fillcolor="#196881" stroked="f">
                  <v:path arrowok="t" o:connecttype="custom" o:connectlocs="14684,0;11128,0;1943,0;0,0;0,468;1943,468;11128,468;14684,468;14684,0" o:connectangles="0,0,0,0,0,0,0,0,0"/>
                </v:shape>
                <v:shape id="Freeform 418" o:spid="_x0000_s1028" style="position:absolute;left:1013;top:2936;width:1944;height:7066;visibility:visible;mso-wrap-style:square;v-text-anchor:top" coordsize="1944,7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" path="m1943,l,,,3532,,7065r1943,l1943,3532,1943,e" fillcolor="#dde9ef" stroked="f">
                  <v:path arrowok="t" o:connecttype="custom" o:connectlocs="1943,0;0,0;0,3532;0,7065;1943,7065;1943,3532;1943,0" o:connectangles="0,0,0,0,0,0,0"/>
                </v:shape>
                <v:shape id="Freeform 419" o:spid="_x0000_s1029" style="position:absolute;left:2957;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" path="m,456l,e" filled="f" strokecolor="white" strokeweight=".6pt">
                  <v:path arrowok="t" o:connecttype="custom" o:connectlocs="0,456;0,0" o:connectangles="0,0"/>
                </v:shape>
                <v:shape id="Freeform 420" o:spid="_x0000_s1030" style="position:absolute;left:12141;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" path="m,456l,e" filled="f" strokecolor="white" strokeweight=".6pt">
                  <v:path arrowok="t" o:connecttype="custom" o:connectlocs="0,456;0,0" o:connectangles="0,0"/>
                </v:shape>
                <v:shape id="Freeform 421" o:spid="_x0000_s1031" style="position:absolute;left:1013;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" path="m,456l,e" filled="f" strokecolor="#95543f" strokeweight=".6pt">
                  <v:path arrowok="t" o:connecttype="custom" o:connectlocs="0,456;0,0" o:connectangles="0,0"/>
                </v:shape>
                <v:shape id="Freeform 422" o:spid="_x0000_s1032" style="position:absolute;left:1007;top:2468;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" path="m,l1949,e" filled="f" strokecolor="#196881" strokeweight=".6pt">
                  <v:path arrowok="t" o:connecttype="custom" o:connectlocs="0,0;1949,0" o:connectangles="0,0"/>
                </v:shape>
                <v:shape id="Freeform 423" o:spid="_x0000_s1033" style="position:absolute;left:2957;top:2468;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" path="m,l9184,e" filled="f" strokecolor="#196881" strokeweight=".6pt">
                  <v:path arrowok="t" o:connecttype="custom" o:connectlocs="0,0;9184,0" o:connectangles="0,0"/>
                </v:shape>
                <v:shape id="Freeform 424" o:spid="_x0000_s1034" style="position:absolute;left:12141;top:2468;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" path="m,l3562,e" filled="f" strokecolor="#196881" strokeweight=".6pt">
                  <v:path arrowok="t" o:connecttype="custom" o:connectlocs="0,0;3562,0" o:connectangles="0,0"/>
                </v:shape>
                <v:shape id="Freeform 425" o:spid="_x0000_s1035" style="position:absolute;left:15697;top:2474;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" path="m,456l,e" filled="f" strokecolor="#196881" strokeweight=".6pt">
                  <v:path arrowok="t" o:connecttype="custom" o:connectlocs="0,456;0,0" o:connectangles="0,0"/>
                </v:shape>
                <v:shape id="Freeform 426" o:spid="_x0000_s1036" style="position:absolute;left:1007;top:2936;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" path="m,l1949,e" filled="f" strokecolor="#196881" strokeweight=".6pt">
                  <v:path arrowok="t" o:connecttype="custom" o:connectlocs="0,0;1949,0" o:connectangles="0,0"/>
                </v:shape>
                <v:shape id="Freeform 427" o:spid="_x0000_s1037" style="position:absolute;left:1013;top:2942;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" path="m,3520l,e" filled="f" strokecolor="#196881" strokeweight=".6pt">
                  <v:path arrowok="t" o:connecttype="custom" o:connectlocs="0,3520;0,0" o:connectangles="0,0"/>
                </v:shape>
                <v:shape id="Freeform 428" o:spid="_x0000_s1038" style="position:absolute;left:2957;top:2936;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" path="m,l9184,e" filled="f" strokecolor="#196881" strokeweight=".6pt">
                  <v:path arrowok="t" o:connecttype="custom" o:connectlocs="0,0;9184,0" o:connectangles="0,0"/>
                </v:shape>
                <v:shape id="Freeform 429" o:spid="_x0000_s1039" style="position:absolute;left:2957;top:2942;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" path="m,3520l,e" filled="f" strokecolor="#196881" strokeweight=".6pt">
                  <v:path arrowok="t" o:connecttype="custom" o:connectlocs="0,3520;0,0" o:connectangles="0,0"/>
                </v:shape>
                <v:shape id="Freeform 430" o:spid="_x0000_s1040" style="position:absolute;left:12141;top:2936;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" path="m,l3562,e" filled="f" strokecolor="#196881" strokeweight=".6pt">
                  <v:path arrowok="t" o:connecttype="custom" o:connectlocs="0,0;3562,0" o:connectangles="0,0"/>
                </v:shape>
                <v:shape id="Freeform 431" o:spid="_x0000_s1041" style="position:absolute;left:12141;top:2942;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" path="m,3520l,e" filled="f" strokecolor="#196881" strokeweight=".6pt">
                  <v:path arrowok="t" o:connecttype="custom" o:connectlocs="0,3520;0,0" o:connectangles="0,0"/>
                </v:shape>
                <v:shape id="Freeform 432" o:spid="_x0000_s1042" style="position:absolute;left:15697;top:2942;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" path="m,3520l,e" filled="f" strokecolor="#196881" strokeweight=".6pt">
                  <v:path arrowok="t" o:connecttype="custom" o:connectlocs="0,3520;0,0" o:connectangles="0,0"/>
                </v:shape>
                <v:shape id="Freeform 433" o:spid="_x0000_s1043" style="position:absolute;left:1007;top:6469;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" path="m,l1949,e" filled="f" strokecolor="#196881" strokeweight=".6pt">
                  <v:path arrowok="t" o:connecttype="custom" o:connectlocs="0,0;1949,0" o:connectangles="0,0"/>
                </v:shape>
                <v:shape id="Freeform 434" o:spid="_x0000_s1044" style="position:absolute;left:1013;top:6475;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" path="m,3520l,e" filled="f" strokecolor="#196881" strokeweight=".6pt">
                  <v:path arrowok="t" o:connecttype="custom" o:connectlocs="0,3520;0,0" o:connectangles="0,0"/>
                </v:shape>
                <v:shape id="Freeform 435" o:spid="_x0000_s1045" style="position:absolute;left:2957;top:6469;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" path="m,l9184,e" filled="f" strokecolor="#196881" strokeweight=".6pt">
                  <v:path arrowok="t" o:connecttype="custom" o:connectlocs="0,0;9184,0" o:connectangles="0,0"/>
                </v:shape>
                <v:shape id="Freeform 436" o:spid="_x0000_s1046" style="position:absolute;left:2957;top:6475;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" path="m,3520l,e" filled="f" strokecolor="#196881" strokeweight=".6pt">
                  <v:path arrowok="t" o:connecttype="custom" o:connectlocs="0,3520;0,0" o:connectangles="0,0"/>
                </v:shape>
                <v:shape id="Freeform 437" o:spid="_x0000_s1047" style="position:absolute;left:12141;top:6469;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" path="m,l3562,e" filled="f" strokecolor="#196881" strokeweight=".6pt">
                  <v:path arrowok="t" o:connecttype="custom" o:connectlocs="0,0;3562,0" o:connectangles="0,0"/>
                </v:shape>
                <v:shape id="Freeform 438" o:spid="_x0000_s1048" style="position:absolute;left:12141;top:6475;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" path="m,3520l,e" filled="f" strokecolor="#196881" strokeweight=".6pt">
                  <v:path arrowok="t" o:connecttype="custom" o:connectlocs="0,3520;0,0" o:connectangles="0,0"/>
                </v:shape>
                <v:shape id="Freeform 439" o:spid="_x0000_s1049" style="position:absolute;left:15697;top:6475;width:20;height:3521;visibility:visible;mso-wrap-style:square;v-text-anchor:top" coordsize="20,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" path="m,3520l,e" filled="f" strokecolor="#196881" strokeweight=".6pt">
                  <v:path arrowok="t" o:connecttype="custom" o:connectlocs="0,3520;0,0" o:connectangles="0,0"/>
                </v:shape>
                <v:shape id="Freeform 440" o:spid="_x0000_s1050" style="position:absolute;left:1007;top:10001;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" path="m,l1949,e" filled="f" strokecolor="#196881" strokeweight=".6pt">
                  <v:path arrowok="t" o:connecttype="custom" o:connectlocs="0,0;1949,0" o:connectangles="0,0"/>
                </v:shape>
                <v:shape id="Freeform 441" o:spid="_x0000_s1051" style="position:absolute;left:2957;top:10001;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" path="m,l9184,e" filled="f" strokecolor="#196881" strokeweight=".6pt">
                  <v:path arrowok="t" o:connecttype="custom" o:connectlocs="0,0;9184,0" o:connectangles="0,0"/>
                </v:shape>
                <v:shape id="Freeform 442" o:spid="_x0000_s1052" style="position:absolute;left:12141;top:10001;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" path="m,l3562,e" filled="f" strokecolor="#196881" strokeweight=".6pt">
                  <v:path arrowok="t" o:connecttype="custom" o:connectlocs="0,0;3562,0" o:connectangles="0,0"/>
                </v:shape>
                <w10:wrap anchorx="page" anchory="page"/>
              </v:group>
            </w:pict>
          </mc:Fallback>
        </mc:AlternateContent>
      </w:r>
      <w:r>
        <w:rPr>
          <w:noProof/>
        </w:rPr>
        <mc:AlternateContent>
          <mc:Choice Requires="wps">
            <w:drawing>
              <wp:anchor distT="0" distB="0" distL="114300" distR="114300" simplePos="0" relativeHeight="251895808" behindDoc="1" locked="0" layoutInCell="0" allowOverlap="1" wp14:anchorId="618F0C23" wp14:editId="47D1906D">
                <wp:simplePos x="0" y="0"/>
                <wp:positionH relativeFrom="page">
                  <wp:posOffset>639445</wp:posOffset>
                </wp:positionH>
                <wp:positionV relativeFrom="page">
                  <wp:posOffset>457200</wp:posOffset>
                </wp:positionV>
                <wp:extent cx="1966595" cy="648335"/>
                <wp:effectExtent l="0" t="0" r="0" b="0"/>
                <wp:wrapNone/>
                <wp:docPr id="185"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5DC1" id="Freeform 443" o:spid="_x0000_s1026" style="position:absolute;margin-left:50.35pt;margin-top:36pt;width:154.85pt;height:51.0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14:anchorId="4D9E8D26" wp14:editId="5699C5B1">
                <wp:simplePos x="0" y="0"/>
                <wp:positionH relativeFrom="page">
                  <wp:posOffset>2711450</wp:posOffset>
                </wp:positionH>
                <wp:positionV relativeFrom="page">
                  <wp:posOffset>457200</wp:posOffset>
                </wp:positionV>
                <wp:extent cx="7260590" cy="668655"/>
                <wp:effectExtent l="0" t="0" r="0" b="0"/>
                <wp:wrapNone/>
                <wp:docPr id="184"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68655"/>
                        </a:xfrm>
                        <a:custGeom>
                          <a:avLst/>
                          <a:gdLst>
                            <a:gd name="T0" fmla="*/ 0 w 11434"/>
                            <a:gd name="T1" fmla="*/ 1052 h 1053"/>
                            <a:gd name="T2" fmla="*/ 11433 w 11434"/>
                            <a:gd name="T3" fmla="*/ 1052 h 1053"/>
                            <a:gd name="T4" fmla="*/ 11433 w 11434"/>
                            <a:gd name="T5" fmla="*/ 0 h 1053"/>
                            <a:gd name="T6" fmla="*/ 0 w 11434"/>
                            <a:gd name="T7" fmla="*/ 0 h 1053"/>
                            <a:gd name="T8" fmla="*/ 0 w 11434"/>
                            <a:gd name="T9" fmla="*/ 1052 h 1053"/>
                          </a:gdLst>
                          <a:ahLst/>
                          <a:cxnLst>
                            <a:cxn ang="0">
                              <a:pos x="T0" y="T1"/>
                            </a:cxn>
                            <a:cxn ang="0">
                              <a:pos x="T2" y="T3"/>
                            </a:cxn>
                            <a:cxn ang="0">
                              <a:pos x="T4" y="T5"/>
                            </a:cxn>
                            <a:cxn ang="0">
                              <a:pos x="T6" y="T7"/>
                            </a:cxn>
                            <a:cxn ang="0">
                              <a:pos x="T8" y="T9"/>
                            </a:cxn>
                          </a:cxnLst>
                          <a:rect l="0" t="0" r="r" b="b"/>
                          <a:pathLst>
                            <a:path w="11434" h="1053">
                              <a:moveTo>
                                <a:pt x="0" y="1052"/>
                              </a:moveTo>
                              <a:lnTo>
                                <a:pt x="11433" y="1052"/>
                              </a:lnTo>
                              <a:lnTo>
                                <a:pt x="11433" y="0"/>
                              </a:lnTo>
                              <a:lnTo>
                                <a:pt x="0" y="0"/>
                              </a:lnTo>
                              <a:lnTo>
                                <a:pt x="0" y="105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58A7" id="Freeform 444" o:spid="_x0000_s1026" style="position:absolute;margin-left:213.5pt;margin-top:36pt;width:571.7pt;height:52.6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" o:allowincell="f" path="m,1052r11433,l11433,,,,,1052xe" fillcolor="#e9dbd3" stroked="f">
                <v:path arrowok="t" o:connecttype="custom" o:connectlocs="0,668020;7259955,668020;7259955,0;0,0;0,668020" o:connectangles="0,0,0,0,0"/>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14:anchorId="6441FDCD" wp14:editId="52B28DE5">
                <wp:simplePos x="0" y="0"/>
                <wp:positionH relativeFrom="page">
                  <wp:posOffset>627380</wp:posOffset>
                </wp:positionH>
                <wp:positionV relativeFrom="page">
                  <wp:posOffset>1229360</wp:posOffset>
                </wp:positionV>
                <wp:extent cx="6592570" cy="182880"/>
                <wp:effectExtent l="0" t="0" r="0" b="0"/>
                <wp:wrapNone/>
                <wp:docPr id="18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25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5D9C" w14:textId="77777777" w:rsidR="00000000" w:rsidRDefault="00927406">
                            <w:pPr>
                              <w:pStyle w:val="BodyText"/>
                              <w:kinsoku w:val="0"/>
                              <w:overflowPunct w:val="0"/>
                              <w:spacing w:before="31"/>
                              <w:ind w:left="20"/>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1FDCD" id="Text Box 445" o:spid="_x0000_s1219" type="#_x0000_t202" style="position:absolute;margin-left:49.4pt;margin-top:96.8pt;width:519.1pt;height:14.4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" o:allowincell="f" filled="f" stroked="f">
                <v:path arrowok="t"/>
                <v:textbox inset="0,0,0,0">
                  <w:txbxContent>
                    <w:p w14:paraId="4A0E5D9C" w14:textId="77777777" w:rsidR="00000000" w:rsidRDefault="00927406">
                      <w:pPr>
                        <w:pStyle w:val="BodyText"/>
                        <w:kinsoku w:val="0"/>
                        <w:overflowPunct w:val="0"/>
                        <w:spacing w:before="31"/>
                        <w:ind w:left="20"/>
                        <w:rPr>
                          <w:color w:val="231F20"/>
                          <w:w w:val="115"/>
                          <w:sz w:val="20"/>
                          <w:szCs w:val="20"/>
                        </w:rPr>
                      </w:pPr>
                      <w:r>
                        <w:rPr>
                          <w:color w:val="231F20"/>
                          <w:w w:val="115"/>
                          <w:sz w:val="20"/>
                          <w:szCs w:val="20"/>
                        </w:rPr>
                        <w:t>Final</w:t>
                      </w:r>
                      <w:r>
                        <w:rPr>
                          <w:color w:val="231F20"/>
                          <w:spacing w:val="-11"/>
                          <w:w w:val="115"/>
                          <w:sz w:val="20"/>
                          <w:szCs w:val="20"/>
                        </w:rPr>
                        <w:t xml:space="preserve"> </w:t>
                      </w:r>
                      <w:r>
                        <w:rPr>
                          <w:color w:val="231F20"/>
                          <w:w w:val="115"/>
                          <w:sz w:val="20"/>
                          <w:szCs w:val="20"/>
                        </w:rPr>
                        <w:t>grades</w:t>
                      </w:r>
                      <w:r>
                        <w:rPr>
                          <w:color w:val="231F20"/>
                          <w:spacing w:val="-11"/>
                          <w:w w:val="115"/>
                          <w:sz w:val="20"/>
                          <w:szCs w:val="20"/>
                        </w:rPr>
                        <w:t xml:space="preserve"> </w:t>
                      </w:r>
                      <w:r>
                        <w:rPr>
                          <w:color w:val="231F20"/>
                          <w:w w:val="115"/>
                          <w:sz w:val="20"/>
                          <w:szCs w:val="20"/>
                        </w:rPr>
                        <w:t>will</w:t>
                      </w:r>
                      <w:r>
                        <w:rPr>
                          <w:color w:val="231F20"/>
                          <w:spacing w:val="-11"/>
                          <w:w w:val="115"/>
                          <w:sz w:val="20"/>
                          <w:szCs w:val="20"/>
                        </w:rPr>
                        <w:t xml:space="preserve"> </w:t>
                      </w:r>
                      <w:r>
                        <w:rPr>
                          <w:color w:val="231F20"/>
                          <w:w w:val="115"/>
                          <w:sz w:val="20"/>
                          <w:szCs w:val="20"/>
                        </w:rPr>
                        <w:t>be</w:t>
                      </w:r>
                      <w:r>
                        <w:rPr>
                          <w:color w:val="231F20"/>
                          <w:spacing w:val="-11"/>
                          <w:w w:val="115"/>
                          <w:sz w:val="20"/>
                          <w:szCs w:val="20"/>
                        </w:rPr>
                        <w:t xml:space="preserve"> </w:t>
                      </w:r>
                      <w:r>
                        <w:rPr>
                          <w:color w:val="231F20"/>
                          <w:w w:val="115"/>
                          <w:sz w:val="20"/>
                          <w:szCs w:val="20"/>
                        </w:rPr>
                        <w:t>determined</w:t>
                      </w:r>
                      <w:r>
                        <w:rPr>
                          <w:color w:val="231F20"/>
                          <w:spacing w:val="-11"/>
                          <w:w w:val="115"/>
                          <w:sz w:val="20"/>
                          <w:szCs w:val="20"/>
                        </w:rPr>
                        <w:t xml:space="preserve"> </w:t>
                      </w:r>
                      <w:r>
                        <w:rPr>
                          <w:color w:val="231F20"/>
                          <w:w w:val="115"/>
                          <w:sz w:val="20"/>
                          <w:szCs w:val="20"/>
                        </w:rPr>
                        <w:t>on</w:t>
                      </w:r>
                      <w:r>
                        <w:rPr>
                          <w:color w:val="231F20"/>
                          <w:spacing w:val="-11"/>
                          <w:w w:val="115"/>
                          <w:sz w:val="20"/>
                          <w:szCs w:val="20"/>
                        </w:rPr>
                        <w:t xml:space="preserve"> </w:t>
                      </w:r>
                      <w:r>
                        <w:rPr>
                          <w:color w:val="231F20"/>
                          <w:w w:val="115"/>
                          <w:sz w:val="20"/>
                          <w:szCs w:val="20"/>
                        </w:rPr>
                        <w:t>a</w:t>
                      </w:r>
                      <w:r>
                        <w:rPr>
                          <w:color w:val="231F20"/>
                          <w:spacing w:val="-10"/>
                          <w:w w:val="115"/>
                          <w:sz w:val="20"/>
                          <w:szCs w:val="20"/>
                        </w:rPr>
                        <w:t xml:space="preserve"> </w:t>
                      </w:r>
                      <w:r>
                        <w:rPr>
                          <w:color w:val="231F20"/>
                          <w:w w:val="115"/>
                          <w:sz w:val="20"/>
                          <w:szCs w:val="20"/>
                        </w:rPr>
                        <w:t>holistic</w:t>
                      </w:r>
                      <w:r>
                        <w:rPr>
                          <w:color w:val="231F20"/>
                          <w:spacing w:val="-11"/>
                          <w:w w:val="115"/>
                          <w:sz w:val="20"/>
                          <w:szCs w:val="20"/>
                        </w:rPr>
                        <w:t xml:space="preserve"> </w:t>
                      </w:r>
                      <w:r>
                        <w:rPr>
                          <w:color w:val="231F20"/>
                          <w:w w:val="115"/>
                          <w:sz w:val="20"/>
                          <w:szCs w:val="20"/>
                        </w:rPr>
                        <w:t>judgment</w:t>
                      </w:r>
                      <w:r>
                        <w:rPr>
                          <w:color w:val="231F20"/>
                          <w:spacing w:val="-11"/>
                          <w:w w:val="115"/>
                          <w:sz w:val="20"/>
                          <w:szCs w:val="20"/>
                        </w:rPr>
                        <w:t xml:space="preserve"> </w:t>
                      </w:r>
                      <w:r>
                        <w:rPr>
                          <w:color w:val="231F20"/>
                          <w:w w:val="115"/>
                          <w:sz w:val="20"/>
                          <w:szCs w:val="20"/>
                        </w:rPr>
                        <w:t>of</w:t>
                      </w:r>
                      <w:r>
                        <w:rPr>
                          <w:color w:val="231F20"/>
                          <w:spacing w:val="-11"/>
                          <w:w w:val="115"/>
                          <w:sz w:val="20"/>
                          <w:szCs w:val="20"/>
                        </w:rPr>
                        <w:t xml:space="preserve"> </w:t>
                      </w:r>
                      <w:r>
                        <w:rPr>
                          <w:color w:val="231F20"/>
                          <w:w w:val="115"/>
                          <w:sz w:val="20"/>
                          <w:szCs w:val="20"/>
                        </w:rPr>
                        <w:t>the</w:t>
                      </w:r>
                      <w:r>
                        <w:rPr>
                          <w:color w:val="231F20"/>
                          <w:spacing w:val="-11"/>
                          <w:w w:val="115"/>
                          <w:sz w:val="20"/>
                          <w:szCs w:val="20"/>
                        </w:rPr>
                        <w:t xml:space="preserve"> </w:t>
                      </w:r>
                      <w:r>
                        <w:rPr>
                          <w:color w:val="231F20"/>
                          <w:w w:val="115"/>
                          <w:sz w:val="20"/>
                          <w:szCs w:val="20"/>
                        </w:rPr>
                        <w:t>evidence</w:t>
                      </w:r>
                      <w:r>
                        <w:rPr>
                          <w:color w:val="231F20"/>
                          <w:spacing w:val="-11"/>
                          <w:w w:val="115"/>
                          <w:sz w:val="20"/>
                          <w:szCs w:val="20"/>
                        </w:rPr>
                        <w:t xml:space="preserve"> </w:t>
                      </w:r>
                      <w:r>
                        <w:rPr>
                          <w:color w:val="231F20"/>
                          <w:w w:val="115"/>
                          <w:sz w:val="20"/>
                          <w:szCs w:val="20"/>
                        </w:rPr>
                        <w:t>against</w:t>
                      </w:r>
                      <w:r>
                        <w:rPr>
                          <w:color w:val="231F20"/>
                          <w:spacing w:val="-11"/>
                          <w:w w:val="115"/>
                          <w:sz w:val="20"/>
                          <w:szCs w:val="20"/>
                        </w:rPr>
                        <w:t xml:space="preserve"> </w:t>
                      </w:r>
                      <w:r>
                        <w:rPr>
                          <w:color w:val="231F20"/>
                          <w:w w:val="115"/>
                          <w:sz w:val="20"/>
                          <w:szCs w:val="20"/>
                        </w:rPr>
                        <w:t>the</w:t>
                      </w:r>
                      <w:r>
                        <w:rPr>
                          <w:color w:val="231F20"/>
                          <w:spacing w:val="-10"/>
                          <w:w w:val="115"/>
                          <w:sz w:val="20"/>
                          <w:szCs w:val="20"/>
                        </w:rPr>
                        <w:t xml:space="preserve"> </w:t>
                      </w:r>
                      <w:r>
                        <w:rPr>
                          <w:color w:val="231F20"/>
                          <w:w w:val="115"/>
                          <w:sz w:val="20"/>
                          <w:szCs w:val="20"/>
                        </w:rPr>
                        <w:t>achievement</w:t>
                      </w:r>
                      <w:r>
                        <w:rPr>
                          <w:color w:val="231F20"/>
                          <w:spacing w:val="-11"/>
                          <w:w w:val="115"/>
                          <w:sz w:val="20"/>
                          <w:szCs w:val="20"/>
                        </w:rPr>
                        <w:t xml:space="preserve"> </w:t>
                      </w:r>
                      <w:r>
                        <w:rPr>
                          <w:color w:val="231F20"/>
                          <w:w w:val="115"/>
                          <w:sz w:val="20"/>
                          <w:szCs w:val="20"/>
                        </w:rPr>
                        <w:t>criteria.</w:t>
                      </w:r>
                    </w:p>
                  </w:txbxContent>
                </v:textbox>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14:anchorId="26FA5DAA" wp14:editId="6DE80391">
                <wp:simplePos x="0" y="0"/>
                <wp:positionH relativeFrom="page">
                  <wp:posOffset>627380</wp:posOffset>
                </wp:positionH>
                <wp:positionV relativeFrom="page">
                  <wp:posOffset>7136765</wp:posOffset>
                </wp:positionV>
                <wp:extent cx="3766185" cy="135890"/>
                <wp:effectExtent l="0" t="0" r="0" b="0"/>
                <wp:wrapNone/>
                <wp:docPr id="1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C01D"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A5DAA" id="Text Box 446" o:spid="_x0000_s1220" type="#_x0000_t202" style="position:absolute;margin-left:49.4pt;margin-top:561.95pt;width:296.55pt;height:10.7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" o:allowincell="f" filled="f" stroked="f">
                <v:path arrowok="t"/>
                <v:textbox inset="0,0,0,0">
                  <w:txbxContent>
                    <w:p w14:paraId="78EFC01D"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14:anchorId="78DDD672" wp14:editId="7178CE85">
                <wp:simplePos x="0" y="0"/>
                <wp:positionH relativeFrom="page">
                  <wp:posOffset>9970770</wp:posOffset>
                </wp:positionH>
                <wp:positionV relativeFrom="page">
                  <wp:posOffset>7134860</wp:posOffset>
                </wp:positionV>
                <wp:extent cx="102870" cy="142240"/>
                <wp:effectExtent l="0" t="0" r="0" b="0"/>
                <wp:wrapNone/>
                <wp:docPr id="18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5B2E4" w14:textId="77777777" w:rsidR="00000000" w:rsidRDefault="00927406">
                            <w:pPr>
                              <w:pStyle w:val="BodyText"/>
                              <w:kinsoku w:val="0"/>
                              <w:overflowPunct w:val="0"/>
                              <w:spacing w:before="31"/>
                              <w:ind w:left="20"/>
                              <w:rPr>
                                <w:b/>
                                <w:bCs/>
                                <w:color w:val="6D6E71"/>
                                <w:w w:val="85"/>
                                <w:sz w:val="14"/>
                                <w:szCs w:val="14"/>
                              </w:rPr>
                            </w:pPr>
                            <w:r>
                              <w:rPr>
                                <w:b/>
                                <w:bCs/>
                                <w:color w:val="6D6E71"/>
                                <w:w w:val="85"/>
                                <w:sz w:val="14"/>
                                <w:szCs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D672" id="Text Box 447" o:spid="_x0000_s1221" type="#_x0000_t202" style="position:absolute;margin-left:785.1pt;margin-top:561.8pt;width:8.1pt;height:11.2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" o:allowincell="f" filled="f" stroked="f">
                <v:path arrowok="t"/>
                <v:textbox inset="0,0,0,0">
                  <w:txbxContent>
                    <w:p w14:paraId="3955B2E4" w14:textId="77777777" w:rsidR="00000000" w:rsidRDefault="00927406">
                      <w:pPr>
                        <w:pStyle w:val="BodyText"/>
                        <w:kinsoku w:val="0"/>
                        <w:overflowPunct w:val="0"/>
                        <w:spacing w:before="31"/>
                        <w:ind w:left="20"/>
                        <w:rPr>
                          <w:b/>
                          <w:bCs/>
                          <w:color w:val="6D6E71"/>
                          <w:w w:val="85"/>
                          <w:sz w:val="14"/>
                          <w:szCs w:val="14"/>
                        </w:rPr>
                      </w:pPr>
                      <w:r>
                        <w:rPr>
                          <w:b/>
                          <w:bCs/>
                          <w:color w:val="6D6E71"/>
                          <w:w w:val="85"/>
                          <w:sz w:val="14"/>
                          <w:szCs w:val="14"/>
                        </w:rPr>
                        <w:t>11</w:t>
                      </w:r>
                    </w:p>
                  </w:txbxContent>
                </v:textbox>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14:anchorId="4297AEF1" wp14:editId="501F194F">
                <wp:simplePos x="0" y="0"/>
                <wp:positionH relativeFrom="page">
                  <wp:posOffset>643890</wp:posOffset>
                </wp:positionH>
                <wp:positionV relativeFrom="page">
                  <wp:posOffset>1567180</wp:posOffset>
                </wp:positionV>
                <wp:extent cx="1234440" cy="297815"/>
                <wp:effectExtent l="0" t="0" r="0" b="0"/>
                <wp:wrapNone/>
                <wp:docPr id="18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3E19"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7AEF1" id="Text Box 448" o:spid="_x0000_s1222" type="#_x0000_t202" style="position:absolute;margin-left:50.7pt;margin-top:123.4pt;width:97.2pt;height:23.4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" o:allowincell="f" filled="f" stroked="f">
                <v:path arrowok="t"/>
                <v:textbox inset="0,0,0,0">
                  <w:txbxContent>
                    <w:p w14:paraId="0D5D3E19"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14:anchorId="541AC9A9" wp14:editId="22B729B2">
                <wp:simplePos x="0" y="0"/>
                <wp:positionH relativeFrom="page">
                  <wp:posOffset>1877695</wp:posOffset>
                </wp:positionH>
                <wp:positionV relativeFrom="page">
                  <wp:posOffset>1567180</wp:posOffset>
                </wp:positionV>
                <wp:extent cx="5832475" cy="297815"/>
                <wp:effectExtent l="0" t="0" r="0" b="0"/>
                <wp:wrapNone/>
                <wp:docPr id="17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BC25"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AC9A9" id="Text Box 449" o:spid="_x0000_s1223" type="#_x0000_t202" style="position:absolute;margin-left:147.85pt;margin-top:123.4pt;width:459.25pt;height:23.4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" o:allowincell="f" filled="f" stroked="f">
                <v:path arrowok="t"/>
                <v:textbox inset="0,0,0,0">
                  <w:txbxContent>
                    <w:p w14:paraId="779EBC25"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14:anchorId="67C74836" wp14:editId="632A2272">
                <wp:simplePos x="0" y="0"/>
                <wp:positionH relativeFrom="page">
                  <wp:posOffset>7710170</wp:posOffset>
                </wp:positionH>
                <wp:positionV relativeFrom="page">
                  <wp:posOffset>1567180</wp:posOffset>
                </wp:positionV>
                <wp:extent cx="2258695" cy="297815"/>
                <wp:effectExtent l="0" t="0" r="0" b="0"/>
                <wp:wrapNone/>
                <wp:docPr id="17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D77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4836" id="Text Box 450" o:spid="_x0000_s1224" type="#_x0000_t202" style="position:absolute;margin-left:607.1pt;margin-top:123.4pt;width:177.85pt;height:23.4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" o:allowincell="f" filled="f" stroked="f">
                <v:path arrowok="t"/>
                <v:textbox inset="0,0,0,0">
                  <w:txbxContent>
                    <w:p w14:paraId="107ED77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14:anchorId="62785FA8" wp14:editId="3EFA8D9E">
                <wp:simplePos x="0" y="0"/>
                <wp:positionH relativeFrom="page">
                  <wp:posOffset>643890</wp:posOffset>
                </wp:positionH>
                <wp:positionV relativeFrom="page">
                  <wp:posOffset>1864360</wp:posOffset>
                </wp:positionV>
                <wp:extent cx="1234440" cy="2243455"/>
                <wp:effectExtent l="0" t="0" r="0" b="0"/>
                <wp:wrapNone/>
                <wp:docPr id="17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C372" w14:textId="77777777" w:rsidR="00000000" w:rsidRDefault="00927406">
                            <w:pPr>
                              <w:pStyle w:val="BodyText"/>
                              <w:kinsoku w:val="0"/>
                              <w:overflowPunct w:val="0"/>
                              <w:spacing w:before="145" w:line="302" w:lineRule="auto"/>
                              <w:ind w:right="349"/>
                              <w:rPr>
                                <w:color w:val="231F20"/>
                                <w:w w:val="115"/>
                              </w:rPr>
                            </w:pPr>
                            <w:r>
                              <w:rPr>
                                <w:color w:val="231F20"/>
                                <w:w w:val="115"/>
                              </w:rPr>
                              <w:t>deciding on an inquiry focus and developing an inquiry question(s) linked to digital technologies</w:t>
                            </w:r>
                          </w:p>
                          <w:p w14:paraId="3757D949"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5FA8" id="Text Box 451" o:spid="_x0000_s1225" type="#_x0000_t202" style="position:absolute;margin-left:50.7pt;margin-top:146.8pt;width:97.2pt;height:176.6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" o:allowincell="f" filled="f" stroked="f">
                <v:path arrowok="t"/>
                <v:textbox inset="0,0,0,0">
                  <w:txbxContent>
                    <w:p w14:paraId="68F5C372" w14:textId="77777777" w:rsidR="00000000" w:rsidRDefault="00927406">
                      <w:pPr>
                        <w:pStyle w:val="BodyText"/>
                        <w:kinsoku w:val="0"/>
                        <w:overflowPunct w:val="0"/>
                        <w:spacing w:before="145" w:line="302" w:lineRule="auto"/>
                        <w:ind w:right="349"/>
                        <w:rPr>
                          <w:color w:val="231F20"/>
                          <w:w w:val="115"/>
                        </w:rPr>
                      </w:pPr>
                      <w:r>
                        <w:rPr>
                          <w:color w:val="231F20"/>
                          <w:w w:val="115"/>
                        </w:rPr>
                        <w:t>deciding on an inquiry focus and developing an inquiry question(s) linked to digital technologies</w:t>
                      </w:r>
                    </w:p>
                    <w:p w14:paraId="3757D949"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14:anchorId="2D17BB38" wp14:editId="02761E80">
                <wp:simplePos x="0" y="0"/>
                <wp:positionH relativeFrom="page">
                  <wp:posOffset>1877695</wp:posOffset>
                </wp:positionH>
                <wp:positionV relativeFrom="page">
                  <wp:posOffset>1864360</wp:posOffset>
                </wp:positionV>
                <wp:extent cx="5832475" cy="2243455"/>
                <wp:effectExtent l="0" t="0" r="0" b="0"/>
                <wp:wrapNone/>
                <wp:docPr id="17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4324" w14:textId="77777777" w:rsidR="00000000" w:rsidRPr="00A44C71" w:rsidRDefault="00927406">
                            <w:pPr>
                              <w:pStyle w:val="BodyText"/>
                              <w:kinsoku w:val="0"/>
                              <w:overflowPunct w:val="0"/>
                              <w:spacing w:before="145" w:line="302" w:lineRule="auto"/>
                              <w:ind w:right="238"/>
                              <w:rPr>
                                <w:color w:val="231F20"/>
                              </w:rPr>
                            </w:pPr>
                            <w:r w:rsidRPr="00A44C71">
                              <w:rPr>
                                <w:color w:val="231F20"/>
                              </w:rPr>
                              <w:t>I</w:t>
                            </w:r>
                            <w:r w:rsidRPr="00A44C71">
                              <w:rPr>
                                <w:color w:val="231F20"/>
                                <w:spacing w:val="-19"/>
                              </w:rPr>
                              <w:t xml:space="preserve"> </w:t>
                            </w:r>
                            <w:r w:rsidRPr="00A44C71">
                              <w:rPr>
                                <w:color w:val="231F20"/>
                              </w:rPr>
                              <w:t>need</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be</w:t>
                            </w:r>
                            <w:r w:rsidRPr="00A44C71">
                              <w:rPr>
                                <w:color w:val="231F20"/>
                                <w:spacing w:val="-18"/>
                              </w:rPr>
                              <w:t xml:space="preserve"> </w:t>
                            </w:r>
                            <w:r w:rsidRPr="00A44C71">
                              <w:rPr>
                                <w:color w:val="231F20"/>
                              </w:rPr>
                              <w:t>able</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see</w:t>
                            </w:r>
                            <w:r w:rsidRPr="00A44C71">
                              <w:rPr>
                                <w:color w:val="231F20"/>
                                <w:spacing w:val="-19"/>
                              </w:rPr>
                              <w:t xml:space="preserve"> </w:t>
                            </w:r>
                            <w:r w:rsidRPr="00A44C71">
                              <w:rPr>
                                <w:color w:val="231F20"/>
                              </w:rPr>
                              <w:t>you</w:t>
                            </w:r>
                            <w:r w:rsidRPr="00A44C71">
                              <w:rPr>
                                <w:color w:val="231F20"/>
                                <w:spacing w:val="-18"/>
                              </w:rPr>
                              <w:t xml:space="preserve"> </w:t>
                            </w:r>
                            <w:r w:rsidRPr="00A44C71">
                              <w:rPr>
                                <w:color w:val="231F20"/>
                              </w:rPr>
                              <w:t>investigate</w:t>
                            </w:r>
                            <w:r w:rsidRPr="00A44C71">
                              <w:rPr>
                                <w:color w:val="231F20"/>
                                <w:spacing w:val="-19"/>
                              </w:rPr>
                              <w:t xml:space="preserve"> </w:t>
                            </w:r>
                            <w:r w:rsidRPr="00A44C71">
                              <w:rPr>
                                <w:color w:val="231F20"/>
                              </w:rPr>
                              <w:t>an</w:t>
                            </w:r>
                            <w:r w:rsidRPr="00A44C71">
                              <w:rPr>
                                <w:color w:val="231F20"/>
                                <w:spacing w:val="-19"/>
                              </w:rPr>
                              <w:t xml:space="preserve"> </w:t>
                            </w:r>
                            <w:r w:rsidRPr="00A44C71">
                              <w:rPr>
                                <w:color w:val="231F20"/>
                                <w:spacing w:val="2"/>
                              </w:rPr>
                              <w:t>inquiry</w:t>
                            </w:r>
                            <w:r w:rsidRPr="00A44C71">
                              <w:rPr>
                                <w:color w:val="231F20"/>
                                <w:spacing w:val="-18"/>
                              </w:rPr>
                              <w:t xml:space="preserve"> </w:t>
                            </w:r>
                            <w:r w:rsidRPr="00A44C71">
                              <w:rPr>
                                <w:color w:val="231F20"/>
                              </w:rPr>
                              <w:t>focus,</w:t>
                            </w:r>
                            <w:r w:rsidRPr="00A44C71">
                              <w:rPr>
                                <w:color w:val="231F20"/>
                                <w:spacing w:val="-19"/>
                              </w:rPr>
                              <w:t xml:space="preserve"> </w:t>
                            </w:r>
                            <w:r w:rsidRPr="00A44C71">
                              <w:rPr>
                                <w:color w:val="231F20"/>
                              </w:rPr>
                              <w:t>and</w:t>
                            </w:r>
                            <w:r w:rsidRPr="00A44C71">
                              <w:rPr>
                                <w:color w:val="231F20"/>
                                <w:spacing w:val="-19"/>
                              </w:rPr>
                              <w:t xml:space="preserve"> </w:t>
                            </w:r>
                            <w:r w:rsidRPr="00A44C71">
                              <w:rPr>
                                <w:color w:val="231F20"/>
                              </w:rPr>
                              <w:t>then</w:t>
                            </w:r>
                            <w:r w:rsidRPr="00A44C71">
                              <w:rPr>
                                <w:color w:val="231F20"/>
                                <w:spacing w:val="-19"/>
                              </w:rPr>
                              <w:t xml:space="preserve"> </w:t>
                            </w:r>
                            <w:r w:rsidRPr="00A44C71">
                              <w:rPr>
                                <w:color w:val="231F20"/>
                              </w:rPr>
                              <w:t>I</w:t>
                            </w:r>
                            <w:r w:rsidRPr="00A44C71">
                              <w:rPr>
                                <w:color w:val="231F20"/>
                                <w:spacing w:val="-18"/>
                              </w:rPr>
                              <w:t xml:space="preserve"> </w:t>
                            </w:r>
                            <w:r w:rsidRPr="00A44C71">
                              <w:rPr>
                                <w:color w:val="231F20"/>
                              </w:rPr>
                              <w:t>need</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see</w:t>
                            </w:r>
                            <w:r w:rsidRPr="00A44C71">
                              <w:rPr>
                                <w:color w:val="231F20"/>
                                <w:spacing w:val="-19"/>
                              </w:rPr>
                              <w:t xml:space="preserve"> </w:t>
                            </w:r>
                            <w:r w:rsidRPr="00A44C71">
                              <w:rPr>
                                <w:color w:val="231F20"/>
                              </w:rPr>
                              <w:t>how</w:t>
                            </w:r>
                            <w:r w:rsidRPr="00A44C71">
                              <w:rPr>
                                <w:color w:val="231F20"/>
                                <w:spacing w:val="-18"/>
                              </w:rPr>
                              <w:t xml:space="preserve"> </w:t>
                            </w:r>
                            <w:r w:rsidRPr="00A44C71">
                              <w:rPr>
                                <w:color w:val="231F20"/>
                              </w:rPr>
                              <w:t>the specific</w:t>
                            </w:r>
                            <w:r w:rsidRPr="00A44C71">
                              <w:rPr>
                                <w:color w:val="231F20"/>
                                <w:spacing w:val="-8"/>
                              </w:rPr>
                              <w:t xml:space="preserve"> </w:t>
                            </w:r>
                            <w:r w:rsidRPr="00A44C71">
                              <w:rPr>
                                <w:color w:val="231F20"/>
                              </w:rPr>
                              <w:t>questions</w:t>
                            </w:r>
                            <w:r w:rsidRPr="00A44C71">
                              <w:rPr>
                                <w:color w:val="231F20"/>
                                <w:spacing w:val="-8"/>
                              </w:rPr>
                              <w:t xml:space="preserve"> </w:t>
                            </w:r>
                            <w:r w:rsidRPr="00A44C71">
                              <w:rPr>
                                <w:color w:val="231F20"/>
                              </w:rPr>
                              <w:t>evolve</w:t>
                            </w:r>
                            <w:r w:rsidRPr="00A44C71">
                              <w:rPr>
                                <w:color w:val="231F20"/>
                                <w:spacing w:val="-7"/>
                              </w:rPr>
                              <w:t xml:space="preserve"> </w:t>
                            </w:r>
                            <w:r w:rsidRPr="00A44C71">
                              <w:rPr>
                                <w:color w:val="231F20"/>
                              </w:rPr>
                              <w:t>as</w:t>
                            </w:r>
                            <w:r w:rsidRPr="00A44C71">
                              <w:rPr>
                                <w:color w:val="231F20"/>
                                <w:spacing w:val="-8"/>
                              </w:rPr>
                              <w:t xml:space="preserve"> </w:t>
                            </w:r>
                            <w:r w:rsidRPr="00A44C71">
                              <w:rPr>
                                <w:color w:val="231F20"/>
                              </w:rPr>
                              <w:t>the</w:t>
                            </w:r>
                            <w:r w:rsidRPr="00A44C71">
                              <w:rPr>
                                <w:color w:val="231F20"/>
                                <w:spacing w:val="-7"/>
                              </w:rPr>
                              <w:t xml:space="preserve"> </w:t>
                            </w:r>
                            <w:r w:rsidRPr="00A44C71">
                              <w:rPr>
                                <w:color w:val="231F20"/>
                              </w:rPr>
                              <w:t>project</w:t>
                            </w:r>
                            <w:r w:rsidRPr="00A44C71">
                              <w:rPr>
                                <w:color w:val="231F20"/>
                                <w:spacing w:val="-8"/>
                              </w:rPr>
                              <w:t xml:space="preserve"> </w:t>
                            </w:r>
                            <w:r w:rsidRPr="00A44C71">
                              <w:rPr>
                                <w:color w:val="231F20"/>
                              </w:rPr>
                              <w:t>unfolds.</w:t>
                            </w:r>
                          </w:p>
                          <w:p w14:paraId="37117660" w14:textId="77777777" w:rsidR="00000000" w:rsidRDefault="00927406">
                            <w:pPr>
                              <w:pStyle w:val="BodyText"/>
                              <w:kinsoku w:val="0"/>
                              <w:overflowPunct w:val="0"/>
                              <w:spacing w:before="168"/>
                              <w:rPr>
                                <w:i/>
                                <w:iCs/>
                                <w:color w:val="196881"/>
                                <w:w w:val="110"/>
                              </w:rPr>
                            </w:pPr>
                            <w:r>
                              <w:rPr>
                                <w:i/>
                                <w:iCs/>
                                <w:color w:val="196881"/>
                                <w:w w:val="110"/>
                              </w:rPr>
                              <w:t>Decide means</w:t>
                            </w:r>
                          </w:p>
                          <w:p w14:paraId="33F7007D" w14:textId="77777777" w:rsidR="00000000" w:rsidRDefault="00927406">
                            <w:pPr>
                              <w:pStyle w:val="BodyText"/>
                              <w:kinsoku w:val="0"/>
                              <w:overflowPunct w:val="0"/>
                              <w:spacing w:before="110"/>
                              <w:rPr>
                                <w:color w:val="231F20"/>
                                <w:w w:val="115"/>
                              </w:rPr>
                            </w:pPr>
                            <w:r>
                              <w:rPr>
                                <w:color w:val="231F20"/>
                                <w:w w:val="115"/>
                              </w:rPr>
                              <w:t>make a choice from a number of alternatives.</w:t>
                            </w:r>
                          </w:p>
                          <w:p w14:paraId="25DA9D6B" w14:textId="77777777" w:rsidR="00000000" w:rsidRDefault="00927406">
                            <w:pPr>
                              <w:pStyle w:val="BodyText"/>
                              <w:kinsoku w:val="0"/>
                              <w:overflowPunct w:val="0"/>
                              <w:spacing w:before="195" w:line="302" w:lineRule="auto"/>
                              <w:ind w:right="238"/>
                              <w:rPr>
                                <w:i/>
                                <w:iCs/>
                                <w:color w:val="231F20"/>
                                <w:w w:val="110"/>
                              </w:rPr>
                            </w:pPr>
                            <w:r>
                              <w:rPr>
                                <w:i/>
                                <w:iCs/>
                                <w:color w:val="231F20"/>
                                <w:w w:val="110"/>
                              </w:rPr>
                              <w:t>resolve, determine, make up one’s mind, make a decision, come to a decision, reach a decision, come to a conclusion, reach a conclusion, settle on a plan of action.</w:t>
                            </w:r>
                          </w:p>
                          <w:p w14:paraId="4ED5DBD3" w14:textId="77777777" w:rsidR="00000000" w:rsidRDefault="00927406">
                            <w:pPr>
                              <w:pStyle w:val="BodyText"/>
                              <w:kinsoku w:val="0"/>
                              <w:overflowPunct w:val="0"/>
                              <w:spacing w:before="140"/>
                              <w:rPr>
                                <w:i/>
                                <w:iCs/>
                                <w:color w:val="196881"/>
                                <w:w w:val="110"/>
                              </w:rPr>
                            </w:pPr>
                            <w:r>
                              <w:rPr>
                                <w:i/>
                                <w:iCs/>
                                <w:color w:val="196881"/>
                                <w:w w:val="110"/>
                              </w:rPr>
                              <w:t>Evidence:</w:t>
                            </w:r>
                          </w:p>
                          <w:p w14:paraId="7D5F1234" w14:textId="77777777" w:rsidR="00000000" w:rsidRDefault="00927406">
                            <w:pPr>
                              <w:pStyle w:val="BodyText"/>
                              <w:kinsoku w:val="0"/>
                              <w:overflowPunct w:val="0"/>
                              <w:spacing w:before="110" w:line="302" w:lineRule="auto"/>
                              <w:rPr>
                                <w:color w:val="231F20"/>
                                <w:w w:val="110"/>
                              </w:rPr>
                            </w:pPr>
                            <w:r>
                              <w:rPr>
                                <w:color w:val="231F20"/>
                                <w:w w:val="110"/>
                              </w:rPr>
                              <w:t xml:space="preserve">From Part </w:t>
                            </w:r>
                            <w:r>
                              <w:rPr>
                                <w:color w:val="231F20"/>
                                <w:w w:val="105"/>
                              </w:rPr>
                              <w:t xml:space="preserve">1: </w:t>
                            </w:r>
                            <w:r>
                              <w:rPr>
                                <w:color w:val="231F20"/>
                                <w:w w:val="110"/>
                              </w:rPr>
                              <w:t>The Rules of Inquiry and Part 2: KICKOFF Inquiry – to explore and make sense of information.</w:t>
                            </w:r>
                          </w:p>
                          <w:p w14:paraId="434A4BF4" w14:textId="77777777" w:rsidR="00000000" w:rsidRDefault="00927406">
                            <w:pPr>
                              <w:pStyle w:val="BodyText"/>
                              <w:kinsoku w:val="0"/>
                              <w:overflowPunct w:val="0"/>
                              <w:spacing w:before="140"/>
                              <w:rPr>
                                <w:color w:val="231F20"/>
                                <w:w w:val="115"/>
                              </w:rPr>
                            </w:pPr>
                            <w:r>
                              <w:rPr>
                                <w:color w:val="231F20"/>
                                <w:w w:val="115"/>
                              </w:rPr>
                              <w:t>Students should show refinement in question.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BB38" id="Text Box 452" o:spid="_x0000_s1226" type="#_x0000_t202" style="position:absolute;margin-left:147.85pt;margin-top:146.8pt;width:459.25pt;height:176.6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" o:allowincell="f" filled="f" stroked="f">
                <v:path arrowok="t"/>
                <v:textbox inset="0,0,0,0">
                  <w:txbxContent>
                    <w:p w14:paraId="30794324" w14:textId="77777777" w:rsidR="00000000" w:rsidRPr="00A44C71" w:rsidRDefault="00927406">
                      <w:pPr>
                        <w:pStyle w:val="BodyText"/>
                        <w:kinsoku w:val="0"/>
                        <w:overflowPunct w:val="0"/>
                        <w:spacing w:before="145" w:line="302" w:lineRule="auto"/>
                        <w:ind w:right="238"/>
                        <w:rPr>
                          <w:color w:val="231F20"/>
                        </w:rPr>
                      </w:pPr>
                      <w:r w:rsidRPr="00A44C71">
                        <w:rPr>
                          <w:color w:val="231F20"/>
                        </w:rPr>
                        <w:t>I</w:t>
                      </w:r>
                      <w:r w:rsidRPr="00A44C71">
                        <w:rPr>
                          <w:color w:val="231F20"/>
                          <w:spacing w:val="-19"/>
                        </w:rPr>
                        <w:t xml:space="preserve"> </w:t>
                      </w:r>
                      <w:r w:rsidRPr="00A44C71">
                        <w:rPr>
                          <w:color w:val="231F20"/>
                        </w:rPr>
                        <w:t>need</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be</w:t>
                      </w:r>
                      <w:r w:rsidRPr="00A44C71">
                        <w:rPr>
                          <w:color w:val="231F20"/>
                          <w:spacing w:val="-18"/>
                        </w:rPr>
                        <w:t xml:space="preserve"> </w:t>
                      </w:r>
                      <w:r w:rsidRPr="00A44C71">
                        <w:rPr>
                          <w:color w:val="231F20"/>
                        </w:rPr>
                        <w:t>able</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see</w:t>
                      </w:r>
                      <w:r w:rsidRPr="00A44C71">
                        <w:rPr>
                          <w:color w:val="231F20"/>
                          <w:spacing w:val="-19"/>
                        </w:rPr>
                        <w:t xml:space="preserve"> </w:t>
                      </w:r>
                      <w:r w:rsidRPr="00A44C71">
                        <w:rPr>
                          <w:color w:val="231F20"/>
                        </w:rPr>
                        <w:t>you</w:t>
                      </w:r>
                      <w:r w:rsidRPr="00A44C71">
                        <w:rPr>
                          <w:color w:val="231F20"/>
                          <w:spacing w:val="-18"/>
                        </w:rPr>
                        <w:t xml:space="preserve"> </w:t>
                      </w:r>
                      <w:r w:rsidRPr="00A44C71">
                        <w:rPr>
                          <w:color w:val="231F20"/>
                        </w:rPr>
                        <w:t>investigate</w:t>
                      </w:r>
                      <w:r w:rsidRPr="00A44C71">
                        <w:rPr>
                          <w:color w:val="231F20"/>
                          <w:spacing w:val="-19"/>
                        </w:rPr>
                        <w:t xml:space="preserve"> </w:t>
                      </w:r>
                      <w:r w:rsidRPr="00A44C71">
                        <w:rPr>
                          <w:color w:val="231F20"/>
                        </w:rPr>
                        <w:t>an</w:t>
                      </w:r>
                      <w:r w:rsidRPr="00A44C71">
                        <w:rPr>
                          <w:color w:val="231F20"/>
                          <w:spacing w:val="-19"/>
                        </w:rPr>
                        <w:t xml:space="preserve"> </w:t>
                      </w:r>
                      <w:r w:rsidRPr="00A44C71">
                        <w:rPr>
                          <w:color w:val="231F20"/>
                          <w:spacing w:val="2"/>
                        </w:rPr>
                        <w:t>inquiry</w:t>
                      </w:r>
                      <w:r w:rsidRPr="00A44C71">
                        <w:rPr>
                          <w:color w:val="231F20"/>
                          <w:spacing w:val="-18"/>
                        </w:rPr>
                        <w:t xml:space="preserve"> </w:t>
                      </w:r>
                      <w:r w:rsidRPr="00A44C71">
                        <w:rPr>
                          <w:color w:val="231F20"/>
                        </w:rPr>
                        <w:t>focus,</w:t>
                      </w:r>
                      <w:r w:rsidRPr="00A44C71">
                        <w:rPr>
                          <w:color w:val="231F20"/>
                          <w:spacing w:val="-19"/>
                        </w:rPr>
                        <w:t xml:space="preserve"> </w:t>
                      </w:r>
                      <w:r w:rsidRPr="00A44C71">
                        <w:rPr>
                          <w:color w:val="231F20"/>
                        </w:rPr>
                        <w:t>and</w:t>
                      </w:r>
                      <w:r w:rsidRPr="00A44C71">
                        <w:rPr>
                          <w:color w:val="231F20"/>
                          <w:spacing w:val="-19"/>
                        </w:rPr>
                        <w:t xml:space="preserve"> </w:t>
                      </w:r>
                      <w:r w:rsidRPr="00A44C71">
                        <w:rPr>
                          <w:color w:val="231F20"/>
                        </w:rPr>
                        <w:t>then</w:t>
                      </w:r>
                      <w:r w:rsidRPr="00A44C71">
                        <w:rPr>
                          <w:color w:val="231F20"/>
                          <w:spacing w:val="-19"/>
                        </w:rPr>
                        <w:t xml:space="preserve"> </w:t>
                      </w:r>
                      <w:r w:rsidRPr="00A44C71">
                        <w:rPr>
                          <w:color w:val="231F20"/>
                        </w:rPr>
                        <w:t>I</w:t>
                      </w:r>
                      <w:r w:rsidRPr="00A44C71">
                        <w:rPr>
                          <w:color w:val="231F20"/>
                          <w:spacing w:val="-18"/>
                        </w:rPr>
                        <w:t xml:space="preserve"> </w:t>
                      </w:r>
                      <w:r w:rsidRPr="00A44C71">
                        <w:rPr>
                          <w:color w:val="231F20"/>
                        </w:rPr>
                        <w:t>need</w:t>
                      </w:r>
                      <w:r w:rsidRPr="00A44C71">
                        <w:rPr>
                          <w:color w:val="231F20"/>
                          <w:spacing w:val="-19"/>
                        </w:rPr>
                        <w:t xml:space="preserve"> </w:t>
                      </w:r>
                      <w:r w:rsidRPr="00A44C71">
                        <w:rPr>
                          <w:color w:val="231F20"/>
                        </w:rPr>
                        <w:t>to</w:t>
                      </w:r>
                      <w:r w:rsidRPr="00A44C71">
                        <w:rPr>
                          <w:color w:val="231F20"/>
                          <w:spacing w:val="-19"/>
                        </w:rPr>
                        <w:t xml:space="preserve"> </w:t>
                      </w:r>
                      <w:r w:rsidRPr="00A44C71">
                        <w:rPr>
                          <w:color w:val="231F20"/>
                        </w:rPr>
                        <w:t>see</w:t>
                      </w:r>
                      <w:r w:rsidRPr="00A44C71">
                        <w:rPr>
                          <w:color w:val="231F20"/>
                          <w:spacing w:val="-19"/>
                        </w:rPr>
                        <w:t xml:space="preserve"> </w:t>
                      </w:r>
                      <w:r w:rsidRPr="00A44C71">
                        <w:rPr>
                          <w:color w:val="231F20"/>
                        </w:rPr>
                        <w:t>how</w:t>
                      </w:r>
                      <w:r w:rsidRPr="00A44C71">
                        <w:rPr>
                          <w:color w:val="231F20"/>
                          <w:spacing w:val="-18"/>
                        </w:rPr>
                        <w:t xml:space="preserve"> </w:t>
                      </w:r>
                      <w:r w:rsidRPr="00A44C71">
                        <w:rPr>
                          <w:color w:val="231F20"/>
                        </w:rPr>
                        <w:t>the specific</w:t>
                      </w:r>
                      <w:r w:rsidRPr="00A44C71">
                        <w:rPr>
                          <w:color w:val="231F20"/>
                          <w:spacing w:val="-8"/>
                        </w:rPr>
                        <w:t xml:space="preserve"> </w:t>
                      </w:r>
                      <w:r w:rsidRPr="00A44C71">
                        <w:rPr>
                          <w:color w:val="231F20"/>
                        </w:rPr>
                        <w:t>questions</w:t>
                      </w:r>
                      <w:r w:rsidRPr="00A44C71">
                        <w:rPr>
                          <w:color w:val="231F20"/>
                          <w:spacing w:val="-8"/>
                        </w:rPr>
                        <w:t xml:space="preserve"> </w:t>
                      </w:r>
                      <w:r w:rsidRPr="00A44C71">
                        <w:rPr>
                          <w:color w:val="231F20"/>
                        </w:rPr>
                        <w:t>evolve</w:t>
                      </w:r>
                      <w:r w:rsidRPr="00A44C71">
                        <w:rPr>
                          <w:color w:val="231F20"/>
                          <w:spacing w:val="-7"/>
                        </w:rPr>
                        <w:t xml:space="preserve"> </w:t>
                      </w:r>
                      <w:r w:rsidRPr="00A44C71">
                        <w:rPr>
                          <w:color w:val="231F20"/>
                        </w:rPr>
                        <w:t>as</w:t>
                      </w:r>
                      <w:r w:rsidRPr="00A44C71">
                        <w:rPr>
                          <w:color w:val="231F20"/>
                          <w:spacing w:val="-8"/>
                        </w:rPr>
                        <w:t xml:space="preserve"> </w:t>
                      </w:r>
                      <w:r w:rsidRPr="00A44C71">
                        <w:rPr>
                          <w:color w:val="231F20"/>
                        </w:rPr>
                        <w:t>the</w:t>
                      </w:r>
                      <w:r w:rsidRPr="00A44C71">
                        <w:rPr>
                          <w:color w:val="231F20"/>
                          <w:spacing w:val="-7"/>
                        </w:rPr>
                        <w:t xml:space="preserve"> </w:t>
                      </w:r>
                      <w:r w:rsidRPr="00A44C71">
                        <w:rPr>
                          <w:color w:val="231F20"/>
                        </w:rPr>
                        <w:t>project</w:t>
                      </w:r>
                      <w:r w:rsidRPr="00A44C71">
                        <w:rPr>
                          <w:color w:val="231F20"/>
                          <w:spacing w:val="-8"/>
                        </w:rPr>
                        <w:t xml:space="preserve"> </w:t>
                      </w:r>
                      <w:r w:rsidRPr="00A44C71">
                        <w:rPr>
                          <w:color w:val="231F20"/>
                        </w:rPr>
                        <w:t>unfolds.</w:t>
                      </w:r>
                    </w:p>
                    <w:p w14:paraId="37117660" w14:textId="77777777" w:rsidR="00000000" w:rsidRDefault="00927406">
                      <w:pPr>
                        <w:pStyle w:val="BodyText"/>
                        <w:kinsoku w:val="0"/>
                        <w:overflowPunct w:val="0"/>
                        <w:spacing w:before="168"/>
                        <w:rPr>
                          <w:i/>
                          <w:iCs/>
                          <w:color w:val="196881"/>
                          <w:w w:val="110"/>
                        </w:rPr>
                      </w:pPr>
                      <w:r>
                        <w:rPr>
                          <w:i/>
                          <w:iCs/>
                          <w:color w:val="196881"/>
                          <w:w w:val="110"/>
                        </w:rPr>
                        <w:t>Decide means</w:t>
                      </w:r>
                    </w:p>
                    <w:p w14:paraId="33F7007D" w14:textId="77777777" w:rsidR="00000000" w:rsidRDefault="00927406">
                      <w:pPr>
                        <w:pStyle w:val="BodyText"/>
                        <w:kinsoku w:val="0"/>
                        <w:overflowPunct w:val="0"/>
                        <w:spacing w:before="110"/>
                        <w:rPr>
                          <w:color w:val="231F20"/>
                          <w:w w:val="115"/>
                        </w:rPr>
                      </w:pPr>
                      <w:r>
                        <w:rPr>
                          <w:color w:val="231F20"/>
                          <w:w w:val="115"/>
                        </w:rPr>
                        <w:t>make a choice from a number of alternatives.</w:t>
                      </w:r>
                    </w:p>
                    <w:p w14:paraId="25DA9D6B" w14:textId="77777777" w:rsidR="00000000" w:rsidRDefault="00927406">
                      <w:pPr>
                        <w:pStyle w:val="BodyText"/>
                        <w:kinsoku w:val="0"/>
                        <w:overflowPunct w:val="0"/>
                        <w:spacing w:before="195" w:line="302" w:lineRule="auto"/>
                        <w:ind w:right="238"/>
                        <w:rPr>
                          <w:i/>
                          <w:iCs/>
                          <w:color w:val="231F20"/>
                          <w:w w:val="110"/>
                        </w:rPr>
                      </w:pPr>
                      <w:r>
                        <w:rPr>
                          <w:i/>
                          <w:iCs/>
                          <w:color w:val="231F20"/>
                          <w:w w:val="110"/>
                        </w:rPr>
                        <w:t>resolve, determine, make up one’s mind, make a decision, come to a decision, reach a decision, come to a conclusion, reach a conclusion, settle on a plan of action.</w:t>
                      </w:r>
                    </w:p>
                    <w:p w14:paraId="4ED5DBD3" w14:textId="77777777" w:rsidR="00000000" w:rsidRDefault="00927406">
                      <w:pPr>
                        <w:pStyle w:val="BodyText"/>
                        <w:kinsoku w:val="0"/>
                        <w:overflowPunct w:val="0"/>
                        <w:spacing w:before="140"/>
                        <w:rPr>
                          <w:i/>
                          <w:iCs/>
                          <w:color w:val="196881"/>
                          <w:w w:val="110"/>
                        </w:rPr>
                      </w:pPr>
                      <w:r>
                        <w:rPr>
                          <w:i/>
                          <w:iCs/>
                          <w:color w:val="196881"/>
                          <w:w w:val="110"/>
                        </w:rPr>
                        <w:t>Evidence:</w:t>
                      </w:r>
                    </w:p>
                    <w:p w14:paraId="7D5F1234" w14:textId="77777777" w:rsidR="00000000" w:rsidRDefault="00927406">
                      <w:pPr>
                        <w:pStyle w:val="BodyText"/>
                        <w:kinsoku w:val="0"/>
                        <w:overflowPunct w:val="0"/>
                        <w:spacing w:before="110" w:line="302" w:lineRule="auto"/>
                        <w:rPr>
                          <w:color w:val="231F20"/>
                          <w:w w:val="110"/>
                        </w:rPr>
                      </w:pPr>
                      <w:r>
                        <w:rPr>
                          <w:color w:val="231F20"/>
                          <w:w w:val="110"/>
                        </w:rPr>
                        <w:t xml:space="preserve">From Part </w:t>
                      </w:r>
                      <w:r>
                        <w:rPr>
                          <w:color w:val="231F20"/>
                          <w:w w:val="105"/>
                        </w:rPr>
                        <w:t xml:space="preserve">1: </w:t>
                      </w:r>
                      <w:r>
                        <w:rPr>
                          <w:color w:val="231F20"/>
                          <w:w w:val="110"/>
                        </w:rPr>
                        <w:t>The Rules of Inquiry and Part 2: KICKOFF Inquiry – to explore and make sense of information.</w:t>
                      </w:r>
                    </w:p>
                    <w:p w14:paraId="434A4BF4" w14:textId="77777777" w:rsidR="00000000" w:rsidRDefault="00927406">
                      <w:pPr>
                        <w:pStyle w:val="BodyText"/>
                        <w:kinsoku w:val="0"/>
                        <w:overflowPunct w:val="0"/>
                        <w:spacing w:before="140"/>
                        <w:rPr>
                          <w:color w:val="231F20"/>
                          <w:w w:val="115"/>
                        </w:rPr>
                      </w:pPr>
                      <w:r>
                        <w:rPr>
                          <w:color w:val="231F20"/>
                          <w:w w:val="115"/>
                        </w:rPr>
                        <w:t>Students should show refinement in question.</w:t>
                      </w:r>
                    </w:p>
                  </w:txbxContent>
                </v:textbox>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14:anchorId="087CCF19" wp14:editId="3721A736">
                <wp:simplePos x="0" y="0"/>
                <wp:positionH relativeFrom="page">
                  <wp:posOffset>7710170</wp:posOffset>
                </wp:positionH>
                <wp:positionV relativeFrom="page">
                  <wp:posOffset>1864360</wp:posOffset>
                </wp:positionV>
                <wp:extent cx="2258695" cy="2243455"/>
                <wp:effectExtent l="0" t="0" r="0" b="0"/>
                <wp:wrapNone/>
                <wp:docPr id="17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7DED"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CF19" id="Text Box 453" o:spid="_x0000_s1227" type="#_x0000_t202" style="position:absolute;margin-left:607.1pt;margin-top:146.8pt;width:177.85pt;height:176.6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" o:allowincell="f" filled="f" stroked="f">
                <v:path arrowok="t"/>
                <v:textbox inset="0,0,0,0">
                  <w:txbxContent>
                    <w:p w14:paraId="73607DED"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14:anchorId="211884C6" wp14:editId="44AA5308">
                <wp:simplePos x="0" y="0"/>
                <wp:positionH relativeFrom="page">
                  <wp:posOffset>643890</wp:posOffset>
                </wp:positionH>
                <wp:positionV relativeFrom="page">
                  <wp:posOffset>4107815</wp:posOffset>
                </wp:positionV>
                <wp:extent cx="1234440" cy="2243455"/>
                <wp:effectExtent l="0" t="0" r="0" b="0"/>
                <wp:wrapNone/>
                <wp:docPr id="17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1C8D" w14:textId="77777777" w:rsidR="00000000" w:rsidRDefault="00927406">
                            <w:pPr>
                              <w:pStyle w:val="BodyText"/>
                              <w:kinsoku w:val="0"/>
                              <w:overflowPunct w:val="0"/>
                              <w:spacing w:before="145" w:line="302" w:lineRule="auto"/>
                              <w:rPr>
                                <w:color w:val="231F20"/>
                                <w:w w:val="115"/>
                              </w:rPr>
                            </w:pPr>
                            <w:r>
                              <w:rPr>
                                <w:color w:val="231F20"/>
                                <w:w w:val="115"/>
                              </w:rPr>
                              <w:t>undertaking research</w:t>
                            </w:r>
                          </w:p>
                          <w:p w14:paraId="33E230E1" w14:textId="77777777" w:rsidR="00000000" w:rsidRDefault="00927406">
                            <w:pPr>
                              <w:pStyle w:val="BodyText"/>
                              <w:kinsoku w:val="0"/>
                              <w:overflowPunct w:val="0"/>
                              <w:spacing w:before="0" w:line="302" w:lineRule="auto"/>
                              <w:rPr>
                                <w:color w:val="231F20"/>
                                <w:w w:val="115"/>
                              </w:rPr>
                            </w:pPr>
                            <w:r>
                              <w:rPr>
                                <w:color w:val="231F20"/>
                                <w:w w:val="120"/>
                              </w:rPr>
                              <w:t xml:space="preserve">to gather </w:t>
                            </w:r>
                            <w:r>
                              <w:rPr>
                                <w:color w:val="231F20"/>
                                <w:w w:val="115"/>
                              </w:rPr>
                              <w:t>information</w:t>
                            </w:r>
                          </w:p>
                          <w:p w14:paraId="0779F18C"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84C6" id="Text Box 454" o:spid="_x0000_s1228" type="#_x0000_t202" style="position:absolute;margin-left:50.7pt;margin-top:323.45pt;width:97.2pt;height:176.6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" o:allowincell="f" filled="f" stroked="f">
                <v:path arrowok="t"/>
                <v:textbox inset="0,0,0,0">
                  <w:txbxContent>
                    <w:p w14:paraId="41E61C8D" w14:textId="77777777" w:rsidR="00000000" w:rsidRDefault="00927406">
                      <w:pPr>
                        <w:pStyle w:val="BodyText"/>
                        <w:kinsoku w:val="0"/>
                        <w:overflowPunct w:val="0"/>
                        <w:spacing w:before="145" w:line="302" w:lineRule="auto"/>
                        <w:rPr>
                          <w:color w:val="231F20"/>
                          <w:w w:val="115"/>
                        </w:rPr>
                      </w:pPr>
                      <w:r>
                        <w:rPr>
                          <w:color w:val="231F20"/>
                          <w:w w:val="115"/>
                        </w:rPr>
                        <w:t>undertaking research</w:t>
                      </w:r>
                    </w:p>
                    <w:p w14:paraId="33E230E1" w14:textId="77777777" w:rsidR="00000000" w:rsidRDefault="00927406">
                      <w:pPr>
                        <w:pStyle w:val="BodyText"/>
                        <w:kinsoku w:val="0"/>
                        <w:overflowPunct w:val="0"/>
                        <w:spacing w:before="0" w:line="302" w:lineRule="auto"/>
                        <w:rPr>
                          <w:color w:val="231F20"/>
                          <w:w w:val="115"/>
                        </w:rPr>
                      </w:pPr>
                      <w:r>
                        <w:rPr>
                          <w:color w:val="231F20"/>
                          <w:w w:val="120"/>
                        </w:rPr>
                        <w:t xml:space="preserve">to gather </w:t>
                      </w:r>
                      <w:r>
                        <w:rPr>
                          <w:color w:val="231F20"/>
                          <w:w w:val="115"/>
                        </w:rPr>
                        <w:t>information</w:t>
                      </w:r>
                    </w:p>
                    <w:p w14:paraId="0779F18C"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14:anchorId="55402F19" wp14:editId="1A5BC014">
                <wp:simplePos x="0" y="0"/>
                <wp:positionH relativeFrom="page">
                  <wp:posOffset>1877695</wp:posOffset>
                </wp:positionH>
                <wp:positionV relativeFrom="page">
                  <wp:posOffset>4107815</wp:posOffset>
                </wp:positionV>
                <wp:extent cx="5832475" cy="2243455"/>
                <wp:effectExtent l="0" t="0" r="0" b="0"/>
                <wp:wrapNone/>
                <wp:docPr id="17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897A" w14:textId="77777777" w:rsidR="00000000" w:rsidRDefault="00927406">
                            <w:pPr>
                              <w:pStyle w:val="BodyText"/>
                              <w:kinsoku w:val="0"/>
                              <w:overflowPunct w:val="0"/>
                              <w:spacing w:before="145" w:line="302" w:lineRule="auto"/>
                              <w:rPr>
                                <w:color w:val="231F20"/>
                                <w:w w:val="115"/>
                              </w:rPr>
                            </w:pPr>
                            <w:r>
                              <w:rPr>
                                <w:color w:val="231F20"/>
                                <w:w w:val="115"/>
                              </w:rPr>
                              <w:t xml:space="preserve">Your ideas and information need to come from real research, I need to see how your research triggers your thinking. </w:t>
                            </w:r>
                            <w:proofErr w:type="gramStart"/>
                            <w:r>
                              <w:rPr>
                                <w:color w:val="231F20"/>
                                <w:w w:val="115"/>
                              </w:rPr>
                              <w:t>No research,</w:t>
                            </w:r>
                            <w:proofErr w:type="gramEnd"/>
                            <w:r>
                              <w:rPr>
                                <w:color w:val="231F20"/>
                                <w:w w:val="115"/>
                              </w:rPr>
                              <w:t xml:space="preserve"> no Achieve!</w:t>
                            </w:r>
                          </w:p>
                          <w:p w14:paraId="47FBD82C" w14:textId="77777777" w:rsidR="00000000" w:rsidRDefault="00927406">
                            <w:pPr>
                              <w:pStyle w:val="BodyText"/>
                              <w:kinsoku w:val="0"/>
                              <w:overflowPunct w:val="0"/>
                              <w:spacing w:before="168"/>
                              <w:rPr>
                                <w:i/>
                                <w:iCs/>
                                <w:color w:val="196881"/>
                                <w:w w:val="110"/>
                              </w:rPr>
                            </w:pPr>
                            <w:r>
                              <w:rPr>
                                <w:i/>
                                <w:iCs/>
                                <w:color w:val="196881"/>
                                <w:w w:val="110"/>
                              </w:rPr>
                              <w:t>Research means</w:t>
                            </w:r>
                          </w:p>
                          <w:p w14:paraId="23A0FB6F" w14:textId="77777777" w:rsidR="00000000" w:rsidRDefault="00927406">
                            <w:pPr>
                              <w:pStyle w:val="BodyText"/>
                              <w:kinsoku w:val="0"/>
                              <w:overflowPunct w:val="0"/>
                              <w:spacing w:before="110" w:line="302" w:lineRule="auto"/>
                              <w:ind w:right="238"/>
                              <w:rPr>
                                <w:color w:val="231F20"/>
                                <w:w w:val="115"/>
                              </w:rPr>
                            </w:pPr>
                            <w:r>
                              <w:rPr>
                                <w:color w:val="231F20"/>
                                <w:w w:val="115"/>
                              </w:rPr>
                              <w:t>the systematic investigation into and study of materials and sources in order to establish facts and</w:t>
                            </w:r>
                            <w:r>
                              <w:rPr>
                                <w:color w:val="231F20"/>
                                <w:w w:val="115"/>
                              </w:rPr>
                              <w:t xml:space="preserve"> reach new conclusions.</w:t>
                            </w:r>
                          </w:p>
                          <w:p w14:paraId="71DA96EE" w14:textId="77777777" w:rsidR="00000000" w:rsidRDefault="00927406">
                            <w:pPr>
                              <w:pStyle w:val="BodyText"/>
                              <w:kinsoku w:val="0"/>
                              <w:overflowPunct w:val="0"/>
                              <w:spacing w:before="140" w:line="302" w:lineRule="auto"/>
                              <w:rPr>
                                <w:i/>
                                <w:iCs/>
                                <w:color w:val="231F20"/>
                                <w:w w:val="115"/>
                              </w:rPr>
                            </w:pPr>
                            <w:r>
                              <w:rPr>
                                <w:i/>
                                <w:iCs/>
                                <w:color w:val="231F20"/>
                                <w:w w:val="115"/>
                              </w:rPr>
                              <w:t>investigation,</w:t>
                            </w:r>
                            <w:r>
                              <w:rPr>
                                <w:i/>
                                <w:iCs/>
                                <w:color w:val="231F20"/>
                                <w:spacing w:val="-24"/>
                                <w:w w:val="115"/>
                              </w:rPr>
                              <w:t xml:space="preserve"> </w:t>
                            </w:r>
                            <w:r>
                              <w:rPr>
                                <w:i/>
                                <w:iCs/>
                                <w:color w:val="231F20"/>
                                <w:w w:val="115"/>
                              </w:rPr>
                              <w:t>experimentation,</w:t>
                            </w:r>
                            <w:r>
                              <w:rPr>
                                <w:i/>
                                <w:iCs/>
                                <w:color w:val="231F20"/>
                                <w:spacing w:val="-23"/>
                                <w:w w:val="115"/>
                              </w:rPr>
                              <w:t xml:space="preserve"> </w:t>
                            </w:r>
                            <w:r>
                              <w:rPr>
                                <w:i/>
                                <w:iCs/>
                                <w:color w:val="231F20"/>
                                <w:w w:val="115"/>
                              </w:rPr>
                              <w:t>testing,</w:t>
                            </w:r>
                            <w:r>
                              <w:rPr>
                                <w:i/>
                                <w:iCs/>
                                <w:color w:val="231F20"/>
                                <w:spacing w:val="-23"/>
                                <w:w w:val="115"/>
                              </w:rPr>
                              <w:t xml:space="preserve"> </w:t>
                            </w:r>
                            <w:r>
                              <w:rPr>
                                <w:i/>
                                <w:iCs/>
                                <w:color w:val="231F20"/>
                                <w:w w:val="115"/>
                              </w:rPr>
                              <w:t>exploration,</w:t>
                            </w:r>
                            <w:r>
                              <w:rPr>
                                <w:i/>
                                <w:iCs/>
                                <w:color w:val="231F20"/>
                                <w:spacing w:val="-23"/>
                                <w:w w:val="115"/>
                              </w:rPr>
                              <w:t xml:space="preserve"> </w:t>
                            </w:r>
                            <w:r>
                              <w:rPr>
                                <w:i/>
                                <w:iCs/>
                                <w:color w:val="231F20"/>
                                <w:w w:val="115"/>
                              </w:rPr>
                              <w:t>analysis,</w:t>
                            </w:r>
                            <w:r>
                              <w:rPr>
                                <w:i/>
                                <w:iCs/>
                                <w:color w:val="231F20"/>
                                <w:spacing w:val="-23"/>
                                <w:w w:val="115"/>
                              </w:rPr>
                              <w:t xml:space="preserve"> </w:t>
                            </w:r>
                            <w:r>
                              <w:rPr>
                                <w:i/>
                                <w:iCs/>
                                <w:color w:val="231F20"/>
                                <w:w w:val="115"/>
                              </w:rPr>
                              <w:t>fact-finding,</w:t>
                            </w:r>
                            <w:r>
                              <w:rPr>
                                <w:i/>
                                <w:iCs/>
                                <w:color w:val="231F20"/>
                                <w:spacing w:val="-23"/>
                                <w:w w:val="115"/>
                              </w:rPr>
                              <w:t xml:space="preserve"> </w:t>
                            </w:r>
                            <w:r>
                              <w:rPr>
                                <w:i/>
                                <w:iCs/>
                                <w:color w:val="231F20"/>
                                <w:w w:val="115"/>
                              </w:rPr>
                              <w:t>examination,</w:t>
                            </w:r>
                            <w:r>
                              <w:rPr>
                                <w:i/>
                                <w:iCs/>
                                <w:color w:val="231F20"/>
                                <w:spacing w:val="-23"/>
                                <w:w w:val="115"/>
                              </w:rPr>
                              <w:t xml:space="preserve"> </w:t>
                            </w:r>
                            <w:r>
                              <w:rPr>
                                <w:i/>
                                <w:iCs/>
                                <w:color w:val="231F20"/>
                                <w:w w:val="115"/>
                              </w:rPr>
                              <w:t xml:space="preserve">scrutiny, </w:t>
                            </w:r>
                            <w:proofErr w:type="spellStart"/>
                            <w:r>
                              <w:rPr>
                                <w:i/>
                                <w:iCs/>
                                <w:color w:val="231F20"/>
                                <w:w w:val="115"/>
                              </w:rPr>
                              <w:t>scrutinisation</w:t>
                            </w:r>
                            <w:proofErr w:type="spellEnd"/>
                            <w:r>
                              <w:rPr>
                                <w:i/>
                                <w:iCs/>
                                <w:color w:val="231F20"/>
                                <w:w w:val="115"/>
                              </w:rPr>
                              <w:t>,</w:t>
                            </w:r>
                            <w:r>
                              <w:rPr>
                                <w:i/>
                                <w:iCs/>
                                <w:color w:val="231F20"/>
                                <w:spacing w:val="-4"/>
                                <w:w w:val="115"/>
                              </w:rPr>
                              <w:t xml:space="preserve"> </w:t>
                            </w:r>
                            <w:r>
                              <w:rPr>
                                <w:i/>
                                <w:iCs/>
                                <w:color w:val="231F20"/>
                                <w:w w:val="115"/>
                              </w:rPr>
                              <w:t>probing</w:t>
                            </w:r>
                          </w:p>
                          <w:p w14:paraId="69DD1ED8" w14:textId="77777777" w:rsidR="00000000" w:rsidRDefault="00927406">
                            <w:pPr>
                              <w:pStyle w:val="BodyText"/>
                              <w:kinsoku w:val="0"/>
                              <w:overflowPunct w:val="0"/>
                              <w:spacing w:before="140"/>
                              <w:rPr>
                                <w:i/>
                                <w:iCs/>
                                <w:color w:val="196881"/>
                                <w:w w:val="110"/>
                              </w:rPr>
                            </w:pPr>
                            <w:r>
                              <w:rPr>
                                <w:i/>
                                <w:iCs/>
                                <w:color w:val="196881"/>
                                <w:w w:val="110"/>
                              </w:rPr>
                              <w:t>Evidence:</w:t>
                            </w:r>
                          </w:p>
                          <w:p w14:paraId="62F5445F" w14:textId="77777777" w:rsidR="00000000" w:rsidRDefault="00927406">
                            <w:pPr>
                              <w:pStyle w:val="BodyText"/>
                              <w:kinsoku w:val="0"/>
                              <w:overflowPunct w:val="0"/>
                              <w:spacing w:before="110"/>
                              <w:rPr>
                                <w:color w:val="231F20"/>
                                <w:w w:val="115"/>
                              </w:rPr>
                            </w:pPr>
                            <w:r>
                              <w:rPr>
                                <w:color w:val="231F20"/>
                                <w:w w:val="115"/>
                              </w:rPr>
                              <w:t>From Part 2: KICKOFF Inquiry – to explore and make sense of information.</w:t>
                            </w:r>
                          </w:p>
                          <w:p w14:paraId="764CCCAC" w14:textId="77777777" w:rsidR="00000000" w:rsidRDefault="00927406">
                            <w:pPr>
                              <w:pStyle w:val="BodyText"/>
                              <w:kinsoku w:val="0"/>
                              <w:overflowPunct w:val="0"/>
                              <w:spacing w:before="195"/>
                              <w:rPr>
                                <w:color w:val="231F20"/>
                                <w:w w:val="110"/>
                              </w:rPr>
                            </w:pPr>
                            <w:r>
                              <w:rPr>
                                <w:color w:val="231F20"/>
                                <w:w w:val="110"/>
                              </w:rPr>
                              <w:t xml:space="preserve">Evidence should be from </w:t>
                            </w:r>
                            <w:r>
                              <w:rPr>
                                <w:color w:val="231F20"/>
                                <w:w w:val="110"/>
                              </w:rPr>
                              <w:t xml:space="preserve">a range of research </w:t>
                            </w:r>
                            <w:proofErr w:type="gramStart"/>
                            <w:r>
                              <w:rPr>
                                <w:color w:val="231F20"/>
                                <w:w w:val="110"/>
                              </w:rPr>
                              <w:t>sources,-</w:t>
                            </w:r>
                            <w:proofErr w:type="gramEnd"/>
                            <w:r>
                              <w:rPr>
                                <w:color w:val="231F20"/>
                                <w:w w:val="110"/>
                              </w:rPr>
                              <w:t>primary and secondary.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2F19" id="Text Box 455" o:spid="_x0000_s1229" type="#_x0000_t202" style="position:absolute;margin-left:147.85pt;margin-top:323.45pt;width:459.25pt;height:176.6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" o:allowincell="f" filled="f" stroked="f">
                <v:path arrowok="t"/>
                <v:textbox inset="0,0,0,0">
                  <w:txbxContent>
                    <w:p w14:paraId="2A59897A" w14:textId="77777777" w:rsidR="00000000" w:rsidRDefault="00927406">
                      <w:pPr>
                        <w:pStyle w:val="BodyText"/>
                        <w:kinsoku w:val="0"/>
                        <w:overflowPunct w:val="0"/>
                        <w:spacing w:before="145" w:line="302" w:lineRule="auto"/>
                        <w:rPr>
                          <w:color w:val="231F20"/>
                          <w:w w:val="115"/>
                        </w:rPr>
                      </w:pPr>
                      <w:r>
                        <w:rPr>
                          <w:color w:val="231F20"/>
                          <w:w w:val="115"/>
                        </w:rPr>
                        <w:t xml:space="preserve">Your ideas and information need to come from real research, I need to see how your research triggers your thinking. </w:t>
                      </w:r>
                      <w:proofErr w:type="gramStart"/>
                      <w:r>
                        <w:rPr>
                          <w:color w:val="231F20"/>
                          <w:w w:val="115"/>
                        </w:rPr>
                        <w:t>No research,</w:t>
                      </w:r>
                      <w:proofErr w:type="gramEnd"/>
                      <w:r>
                        <w:rPr>
                          <w:color w:val="231F20"/>
                          <w:w w:val="115"/>
                        </w:rPr>
                        <w:t xml:space="preserve"> no Achieve!</w:t>
                      </w:r>
                    </w:p>
                    <w:p w14:paraId="47FBD82C" w14:textId="77777777" w:rsidR="00000000" w:rsidRDefault="00927406">
                      <w:pPr>
                        <w:pStyle w:val="BodyText"/>
                        <w:kinsoku w:val="0"/>
                        <w:overflowPunct w:val="0"/>
                        <w:spacing w:before="168"/>
                        <w:rPr>
                          <w:i/>
                          <w:iCs/>
                          <w:color w:val="196881"/>
                          <w:w w:val="110"/>
                        </w:rPr>
                      </w:pPr>
                      <w:r>
                        <w:rPr>
                          <w:i/>
                          <w:iCs/>
                          <w:color w:val="196881"/>
                          <w:w w:val="110"/>
                        </w:rPr>
                        <w:t>Research means</w:t>
                      </w:r>
                    </w:p>
                    <w:p w14:paraId="23A0FB6F" w14:textId="77777777" w:rsidR="00000000" w:rsidRDefault="00927406">
                      <w:pPr>
                        <w:pStyle w:val="BodyText"/>
                        <w:kinsoku w:val="0"/>
                        <w:overflowPunct w:val="0"/>
                        <w:spacing w:before="110" w:line="302" w:lineRule="auto"/>
                        <w:ind w:right="238"/>
                        <w:rPr>
                          <w:color w:val="231F20"/>
                          <w:w w:val="115"/>
                        </w:rPr>
                      </w:pPr>
                      <w:r>
                        <w:rPr>
                          <w:color w:val="231F20"/>
                          <w:w w:val="115"/>
                        </w:rPr>
                        <w:t>the systematic investigation into and study of materials and sources in order to establish facts and</w:t>
                      </w:r>
                      <w:r>
                        <w:rPr>
                          <w:color w:val="231F20"/>
                          <w:w w:val="115"/>
                        </w:rPr>
                        <w:t xml:space="preserve"> reach new conclusions.</w:t>
                      </w:r>
                    </w:p>
                    <w:p w14:paraId="71DA96EE" w14:textId="77777777" w:rsidR="00000000" w:rsidRDefault="00927406">
                      <w:pPr>
                        <w:pStyle w:val="BodyText"/>
                        <w:kinsoku w:val="0"/>
                        <w:overflowPunct w:val="0"/>
                        <w:spacing w:before="140" w:line="302" w:lineRule="auto"/>
                        <w:rPr>
                          <w:i/>
                          <w:iCs/>
                          <w:color w:val="231F20"/>
                          <w:w w:val="115"/>
                        </w:rPr>
                      </w:pPr>
                      <w:r>
                        <w:rPr>
                          <w:i/>
                          <w:iCs/>
                          <w:color w:val="231F20"/>
                          <w:w w:val="115"/>
                        </w:rPr>
                        <w:t>investigation,</w:t>
                      </w:r>
                      <w:r>
                        <w:rPr>
                          <w:i/>
                          <w:iCs/>
                          <w:color w:val="231F20"/>
                          <w:spacing w:val="-24"/>
                          <w:w w:val="115"/>
                        </w:rPr>
                        <w:t xml:space="preserve"> </w:t>
                      </w:r>
                      <w:r>
                        <w:rPr>
                          <w:i/>
                          <w:iCs/>
                          <w:color w:val="231F20"/>
                          <w:w w:val="115"/>
                        </w:rPr>
                        <w:t>experimentation,</w:t>
                      </w:r>
                      <w:r>
                        <w:rPr>
                          <w:i/>
                          <w:iCs/>
                          <w:color w:val="231F20"/>
                          <w:spacing w:val="-23"/>
                          <w:w w:val="115"/>
                        </w:rPr>
                        <w:t xml:space="preserve"> </w:t>
                      </w:r>
                      <w:r>
                        <w:rPr>
                          <w:i/>
                          <w:iCs/>
                          <w:color w:val="231F20"/>
                          <w:w w:val="115"/>
                        </w:rPr>
                        <w:t>testing,</w:t>
                      </w:r>
                      <w:r>
                        <w:rPr>
                          <w:i/>
                          <w:iCs/>
                          <w:color w:val="231F20"/>
                          <w:spacing w:val="-23"/>
                          <w:w w:val="115"/>
                        </w:rPr>
                        <w:t xml:space="preserve"> </w:t>
                      </w:r>
                      <w:r>
                        <w:rPr>
                          <w:i/>
                          <w:iCs/>
                          <w:color w:val="231F20"/>
                          <w:w w:val="115"/>
                        </w:rPr>
                        <w:t>exploration,</w:t>
                      </w:r>
                      <w:r>
                        <w:rPr>
                          <w:i/>
                          <w:iCs/>
                          <w:color w:val="231F20"/>
                          <w:spacing w:val="-23"/>
                          <w:w w:val="115"/>
                        </w:rPr>
                        <w:t xml:space="preserve"> </w:t>
                      </w:r>
                      <w:r>
                        <w:rPr>
                          <w:i/>
                          <w:iCs/>
                          <w:color w:val="231F20"/>
                          <w:w w:val="115"/>
                        </w:rPr>
                        <w:t>analysis,</w:t>
                      </w:r>
                      <w:r>
                        <w:rPr>
                          <w:i/>
                          <w:iCs/>
                          <w:color w:val="231F20"/>
                          <w:spacing w:val="-23"/>
                          <w:w w:val="115"/>
                        </w:rPr>
                        <w:t xml:space="preserve"> </w:t>
                      </w:r>
                      <w:r>
                        <w:rPr>
                          <w:i/>
                          <w:iCs/>
                          <w:color w:val="231F20"/>
                          <w:w w:val="115"/>
                        </w:rPr>
                        <w:t>fact-finding,</w:t>
                      </w:r>
                      <w:r>
                        <w:rPr>
                          <w:i/>
                          <w:iCs/>
                          <w:color w:val="231F20"/>
                          <w:spacing w:val="-23"/>
                          <w:w w:val="115"/>
                        </w:rPr>
                        <w:t xml:space="preserve"> </w:t>
                      </w:r>
                      <w:r>
                        <w:rPr>
                          <w:i/>
                          <w:iCs/>
                          <w:color w:val="231F20"/>
                          <w:w w:val="115"/>
                        </w:rPr>
                        <w:t>examination,</w:t>
                      </w:r>
                      <w:r>
                        <w:rPr>
                          <w:i/>
                          <w:iCs/>
                          <w:color w:val="231F20"/>
                          <w:spacing w:val="-23"/>
                          <w:w w:val="115"/>
                        </w:rPr>
                        <w:t xml:space="preserve"> </w:t>
                      </w:r>
                      <w:r>
                        <w:rPr>
                          <w:i/>
                          <w:iCs/>
                          <w:color w:val="231F20"/>
                          <w:w w:val="115"/>
                        </w:rPr>
                        <w:t xml:space="preserve">scrutiny, </w:t>
                      </w:r>
                      <w:proofErr w:type="spellStart"/>
                      <w:r>
                        <w:rPr>
                          <w:i/>
                          <w:iCs/>
                          <w:color w:val="231F20"/>
                          <w:w w:val="115"/>
                        </w:rPr>
                        <w:t>scrutinisation</w:t>
                      </w:r>
                      <w:proofErr w:type="spellEnd"/>
                      <w:r>
                        <w:rPr>
                          <w:i/>
                          <w:iCs/>
                          <w:color w:val="231F20"/>
                          <w:w w:val="115"/>
                        </w:rPr>
                        <w:t>,</w:t>
                      </w:r>
                      <w:r>
                        <w:rPr>
                          <w:i/>
                          <w:iCs/>
                          <w:color w:val="231F20"/>
                          <w:spacing w:val="-4"/>
                          <w:w w:val="115"/>
                        </w:rPr>
                        <w:t xml:space="preserve"> </w:t>
                      </w:r>
                      <w:r>
                        <w:rPr>
                          <w:i/>
                          <w:iCs/>
                          <w:color w:val="231F20"/>
                          <w:w w:val="115"/>
                        </w:rPr>
                        <w:t>probing</w:t>
                      </w:r>
                    </w:p>
                    <w:p w14:paraId="69DD1ED8" w14:textId="77777777" w:rsidR="00000000" w:rsidRDefault="00927406">
                      <w:pPr>
                        <w:pStyle w:val="BodyText"/>
                        <w:kinsoku w:val="0"/>
                        <w:overflowPunct w:val="0"/>
                        <w:spacing w:before="140"/>
                        <w:rPr>
                          <w:i/>
                          <w:iCs/>
                          <w:color w:val="196881"/>
                          <w:w w:val="110"/>
                        </w:rPr>
                      </w:pPr>
                      <w:r>
                        <w:rPr>
                          <w:i/>
                          <w:iCs/>
                          <w:color w:val="196881"/>
                          <w:w w:val="110"/>
                        </w:rPr>
                        <w:t>Evidence:</w:t>
                      </w:r>
                    </w:p>
                    <w:p w14:paraId="62F5445F" w14:textId="77777777" w:rsidR="00000000" w:rsidRDefault="00927406">
                      <w:pPr>
                        <w:pStyle w:val="BodyText"/>
                        <w:kinsoku w:val="0"/>
                        <w:overflowPunct w:val="0"/>
                        <w:spacing w:before="110"/>
                        <w:rPr>
                          <w:color w:val="231F20"/>
                          <w:w w:val="115"/>
                        </w:rPr>
                      </w:pPr>
                      <w:r>
                        <w:rPr>
                          <w:color w:val="231F20"/>
                          <w:w w:val="115"/>
                        </w:rPr>
                        <w:t>From Part 2: KICKOFF Inquiry – to explore and make sense of information.</w:t>
                      </w:r>
                    </w:p>
                    <w:p w14:paraId="764CCCAC" w14:textId="77777777" w:rsidR="00000000" w:rsidRDefault="00927406">
                      <w:pPr>
                        <w:pStyle w:val="BodyText"/>
                        <w:kinsoku w:val="0"/>
                        <w:overflowPunct w:val="0"/>
                        <w:spacing w:before="195"/>
                        <w:rPr>
                          <w:color w:val="231F20"/>
                          <w:w w:val="110"/>
                        </w:rPr>
                      </w:pPr>
                      <w:r>
                        <w:rPr>
                          <w:color w:val="231F20"/>
                          <w:w w:val="110"/>
                        </w:rPr>
                        <w:t xml:space="preserve">Evidence should be from </w:t>
                      </w:r>
                      <w:r>
                        <w:rPr>
                          <w:color w:val="231F20"/>
                          <w:w w:val="110"/>
                        </w:rPr>
                        <w:t xml:space="preserve">a range of research </w:t>
                      </w:r>
                      <w:proofErr w:type="gramStart"/>
                      <w:r>
                        <w:rPr>
                          <w:color w:val="231F20"/>
                          <w:w w:val="110"/>
                        </w:rPr>
                        <w:t>sources,-</w:t>
                      </w:r>
                      <w:proofErr w:type="gramEnd"/>
                      <w:r>
                        <w:rPr>
                          <w:color w:val="231F20"/>
                          <w:w w:val="110"/>
                        </w:rPr>
                        <w:t>primary and secondary.</w:t>
                      </w:r>
                    </w:p>
                  </w:txbxContent>
                </v:textbox>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14:anchorId="4CE48B9E" wp14:editId="76CD09C2">
                <wp:simplePos x="0" y="0"/>
                <wp:positionH relativeFrom="page">
                  <wp:posOffset>7710170</wp:posOffset>
                </wp:positionH>
                <wp:positionV relativeFrom="page">
                  <wp:posOffset>4107815</wp:posOffset>
                </wp:positionV>
                <wp:extent cx="2258695" cy="2243455"/>
                <wp:effectExtent l="0" t="0" r="0" b="0"/>
                <wp:wrapNone/>
                <wp:docPr id="17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24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0B238"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8B9E" id="Text Box 456" o:spid="_x0000_s1230" type="#_x0000_t202" style="position:absolute;margin-left:607.1pt;margin-top:323.45pt;width:177.85pt;height:176.6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" o:allowincell="f" filled="f" stroked="f">
                <v:path arrowok="t"/>
                <v:textbox inset="0,0,0,0">
                  <w:txbxContent>
                    <w:p w14:paraId="7F30B238"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14:anchorId="32FC3DC1" wp14:editId="11D9ECB5">
                <wp:simplePos x="0" y="0"/>
                <wp:positionH relativeFrom="page">
                  <wp:posOffset>2712085</wp:posOffset>
                </wp:positionH>
                <wp:positionV relativeFrom="page">
                  <wp:posOffset>457200</wp:posOffset>
                </wp:positionV>
                <wp:extent cx="7260590" cy="668655"/>
                <wp:effectExtent l="0" t="0" r="0" b="0"/>
                <wp:wrapNone/>
                <wp:docPr id="17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31673"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60311663"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5634C149"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3DC1" id="Text Box 457" o:spid="_x0000_s1231" type="#_x0000_t202" style="position:absolute;margin-left:213.55pt;margin-top:36pt;width:571.7pt;height:52.6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" o:allowincell="f" filled="f" stroked="f">
                <v:path arrowok="t"/>
                <v:textbox inset="0,0,0,0">
                  <w:txbxContent>
                    <w:p w14:paraId="3E731673"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60311663"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5634C149"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14:anchorId="705A9C31" wp14:editId="5F26E5BB">
                <wp:simplePos x="0" y="0"/>
                <wp:positionH relativeFrom="page">
                  <wp:posOffset>640080</wp:posOffset>
                </wp:positionH>
                <wp:positionV relativeFrom="page">
                  <wp:posOffset>457200</wp:posOffset>
                </wp:positionV>
                <wp:extent cx="1966595" cy="648335"/>
                <wp:effectExtent l="0" t="0" r="0" b="0"/>
                <wp:wrapNone/>
                <wp:docPr id="17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A531"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9C31" id="Text Box 458" o:spid="_x0000_s1232" type="#_x0000_t202" style="position:absolute;margin-left:50.4pt;margin-top:36pt;width:154.85pt;height:51.0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KKGnIDiAQAArAMAAA4AAAAAAAAAAAAAAAAALgIAAGRycy9lMm9Eb2MueG1s&#13;&#10;UEsBAi0AFAAGAAgAAAAhAM2pn6bkAAAADwEAAA8AAAAAAAAAAAAAAAAAPAQAAGRycy9kb3ducmV2&#13;&#10;LnhtbFBLBQYAAAAABAAEAPMAAABNBQAAAAA=&#13;&#10;" o:allowincell="f" filled="f" stroked="f">
                <v:path arrowok="t"/>
                <v:textbox inset="0,0,0,0">
                  <w:txbxContent>
                    <w:p w14:paraId="1BB7A531"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12192" behindDoc="1" locked="0" layoutInCell="0" allowOverlap="1" wp14:anchorId="7248205B" wp14:editId="540E32B3">
                <wp:simplePos x="0" y="0"/>
                <wp:positionH relativeFrom="page">
                  <wp:posOffset>640080</wp:posOffset>
                </wp:positionH>
                <wp:positionV relativeFrom="page">
                  <wp:posOffset>6959600</wp:posOffset>
                </wp:positionV>
                <wp:extent cx="9420225" cy="152400"/>
                <wp:effectExtent l="0" t="0" r="0" b="0"/>
                <wp:wrapNone/>
                <wp:docPr id="16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ED1D1"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205B" id="Text Box 459" o:spid="_x0000_s1233" type="#_x0000_t202" style="position:absolute;margin-left:50.4pt;margin-top:548pt;width:741.75pt;height:12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QrjAs+EBAACsAwAADgAAAAAAAAAAAAAAAAAuAgAAZHJzL2Uyb0RvYy54bWxQ&#13;&#10;SwECLQAUAAYACAAAACEAmJ1EVeQAAAATAQAADwAAAAAAAAAAAAAAAAA7BAAAZHJzL2Rvd25yZXYu&#13;&#10;eG1sUEsFBgAAAAAEAAQA8wAAAEwFAAAAAA==&#13;&#10;" o:allowincell="f" filled="f" stroked="f">
                <v:path arrowok="t"/>
                <v:textbox inset="0,0,0,0">
                  <w:txbxContent>
                    <w:p w14:paraId="5F5ED1D1"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643C2650" w14:textId="77777777" w:rsidR="00000000" w:rsidRDefault="00967878">
      <w:pPr>
        <w:rPr>
          <w:rFonts w:ascii="Times New Roman" w:hAnsi="Times New Roman" w:cs="Times New Roman"/>
          <w:sz w:val="24"/>
          <w:szCs w:val="24"/>
        </w:rPr>
        <w:sectPr w:rsidR="00000000">
          <w:pgSz w:w="16840" w:h="11910" w:orient="landscape"/>
          <w:pgMar w:top="720" w:right="840" w:bottom="280" w:left="880" w:header="720" w:footer="720" w:gutter="0"/>
          <w:cols w:space="720"/>
          <w:noEndnote/>
        </w:sectPr>
      </w:pPr>
      <w:r>
        <w:rPr>
          <w:noProof/>
        </w:rPr>
        <w:lastRenderedPageBreak/>
        <mc:AlternateContent>
          <mc:Choice Requires="wps">
            <w:drawing>
              <wp:anchor distT="0" distB="0" distL="114300" distR="114300" simplePos="0" relativeHeight="251913216" behindDoc="1" locked="0" layoutInCell="0" allowOverlap="1" wp14:anchorId="3FBBEFBE" wp14:editId="27E92963">
                <wp:simplePos x="0" y="0"/>
                <wp:positionH relativeFrom="page">
                  <wp:posOffset>639445</wp:posOffset>
                </wp:positionH>
                <wp:positionV relativeFrom="page">
                  <wp:posOffset>7099300</wp:posOffset>
                </wp:positionV>
                <wp:extent cx="9420225" cy="12700"/>
                <wp:effectExtent l="0" t="0" r="3175" b="0"/>
                <wp:wrapNone/>
                <wp:docPr id="168"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F7DA1" id="Freeform 460"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14240" behindDoc="1" locked="0" layoutInCell="0" allowOverlap="1" wp14:anchorId="36E57AE1" wp14:editId="1CA7E142">
                <wp:simplePos x="0" y="0"/>
                <wp:positionH relativeFrom="page">
                  <wp:posOffset>639445</wp:posOffset>
                </wp:positionH>
                <wp:positionV relativeFrom="page">
                  <wp:posOffset>1266825</wp:posOffset>
                </wp:positionV>
                <wp:extent cx="9332595" cy="4628515"/>
                <wp:effectExtent l="0" t="0" r="1905" b="0"/>
                <wp:wrapNone/>
                <wp:docPr id="148"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4628515"/>
                          <a:chOff x="1007" y="1995"/>
                          <a:chExt cx="14697" cy="7289"/>
                        </a:xfrm>
                      </wpg:grpSpPr>
                      <wps:wsp>
                        <wps:cNvPr id="149" name="Freeform 462"/>
                        <wps:cNvSpPr>
                          <a:spLocks/>
                        </wps:cNvSpPr>
                        <wps:spPr bwMode="auto">
                          <a:xfrm>
                            <a:off x="1013" y="2001"/>
                            <a:ext cx="14685" cy="469"/>
                          </a:xfrm>
                          <a:custGeom>
                            <a:avLst/>
                            <a:gdLst>
                              <a:gd name="T0" fmla="*/ 14684 w 14685"/>
                              <a:gd name="T1" fmla="*/ 0 h 469"/>
                              <a:gd name="T2" fmla="*/ 11128 w 14685"/>
                              <a:gd name="T3" fmla="*/ 0 h 469"/>
                              <a:gd name="T4" fmla="*/ 1943 w 14685"/>
                              <a:gd name="T5" fmla="*/ 0 h 469"/>
                              <a:gd name="T6" fmla="*/ 0 w 14685"/>
                              <a:gd name="T7" fmla="*/ 0 h 469"/>
                              <a:gd name="T8" fmla="*/ 0 w 14685"/>
                              <a:gd name="T9" fmla="*/ 468 h 469"/>
                              <a:gd name="T10" fmla="*/ 1943 w 14685"/>
                              <a:gd name="T11" fmla="*/ 468 h 469"/>
                              <a:gd name="T12" fmla="*/ 11128 w 14685"/>
                              <a:gd name="T13" fmla="*/ 468 h 469"/>
                              <a:gd name="T14" fmla="*/ 14684 w 14685"/>
                              <a:gd name="T15" fmla="*/ 468 h 469"/>
                              <a:gd name="T16" fmla="*/ 14684 w 14685"/>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85" h="469">
                                <a:moveTo>
                                  <a:pt x="14684" y="0"/>
                                </a:moveTo>
                                <a:lnTo>
                                  <a:pt x="11128" y="0"/>
                                </a:lnTo>
                                <a:lnTo>
                                  <a:pt x="1943" y="0"/>
                                </a:lnTo>
                                <a:lnTo>
                                  <a:pt x="0" y="0"/>
                                </a:lnTo>
                                <a:lnTo>
                                  <a:pt x="0" y="468"/>
                                </a:lnTo>
                                <a:lnTo>
                                  <a:pt x="1943" y="468"/>
                                </a:lnTo>
                                <a:lnTo>
                                  <a:pt x="11128" y="468"/>
                                </a:lnTo>
                                <a:lnTo>
                                  <a:pt x="14684" y="468"/>
                                </a:lnTo>
                                <a:lnTo>
                                  <a:pt x="1468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63"/>
                        <wps:cNvSpPr>
                          <a:spLocks/>
                        </wps:cNvSpPr>
                        <wps:spPr bwMode="auto">
                          <a:xfrm>
                            <a:off x="1013" y="2469"/>
                            <a:ext cx="1944" cy="6809"/>
                          </a:xfrm>
                          <a:custGeom>
                            <a:avLst/>
                            <a:gdLst>
                              <a:gd name="T0" fmla="*/ 0 w 1944"/>
                              <a:gd name="T1" fmla="*/ 0 h 6809"/>
                              <a:gd name="T2" fmla="*/ 1943 w 1944"/>
                              <a:gd name="T3" fmla="*/ 0 h 6809"/>
                              <a:gd name="T4" fmla="*/ 1943 w 1944"/>
                              <a:gd name="T5" fmla="*/ 6808 h 6809"/>
                              <a:gd name="T6" fmla="*/ 0 w 1944"/>
                              <a:gd name="T7" fmla="*/ 6808 h 6809"/>
                              <a:gd name="T8" fmla="*/ 0 w 1944"/>
                              <a:gd name="T9" fmla="*/ 0 h 6809"/>
                            </a:gdLst>
                            <a:ahLst/>
                            <a:cxnLst>
                              <a:cxn ang="0">
                                <a:pos x="T0" y="T1"/>
                              </a:cxn>
                              <a:cxn ang="0">
                                <a:pos x="T2" y="T3"/>
                              </a:cxn>
                              <a:cxn ang="0">
                                <a:pos x="T4" y="T5"/>
                              </a:cxn>
                              <a:cxn ang="0">
                                <a:pos x="T6" y="T7"/>
                              </a:cxn>
                              <a:cxn ang="0">
                                <a:pos x="T8" y="T9"/>
                              </a:cxn>
                            </a:cxnLst>
                            <a:rect l="0" t="0" r="r" b="b"/>
                            <a:pathLst>
                              <a:path w="1944" h="6809">
                                <a:moveTo>
                                  <a:pt x="0" y="0"/>
                                </a:moveTo>
                                <a:lnTo>
                                  <a:pt x="1943" y="0"/>
                                </a:lnTo>
                                <a:lnTo>
                                  <a:pt x="1943" y="6808"/>
                                </a:lnTo>
                                <a:lnTo>
                                  <a:pt x="0" y="6808"/>
                                </a:lnTo>
                                <a:lnTo>
                                  <a:pt x="0"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64"/>
                        <wps:cNvSpPr>
                          <a:spLocks/>
                        </wps:cNvSpPr>
                        <wps:spPr bwMode="auto">
                          <a:xfrm>
                            <a:off x="295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465"/>
                        <wps:cNvSpPr>
                          <a:spLocks/>
                        </wps:cNvSpPr>
                        <wps:spPr bwMode="auto">
                          <a:xfrm>
                            <a:off x="12141"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466"/>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67"/>
                        <wps:cNvSpPr>
                          <a:spLocks/>
                        </wps:cNvSpPr>
                        <wps:spPr bwMode="auto">
                          <a:xfrm>
                            <a:off x="1007" y="2001"/>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468"/>
                        <wps:cNvSpPr>
                          <a:spLocks/>
                        </wps:cNvSpPr>
                        <wps:spPr bwMode="auto">
                          <a:xfrm>
                            <a:off x="2957" y="2001"/>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469"/>
                        <wps:cNvSpPr>
                          <a:spLocks/>
                        </wps:cNvSpPr>
                        <wps:spPr bwMode="auto">
                          <a:xfrm>
                            <a:off x="12141" y="2001"/>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470"/>
                        <wps:cNvSpPr>
                          <a:spLocks/>
                        </wps:cNvSpPr>
                        <wps:spPr bwMode="auto">
                          <a:xfrm>
                            <a:off x="1569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471"/>
                        <wps:cNvSpPr>
                          <a:spLocks/>
                        </wps:cNvSpPr>
                        <wps:spPr bwMode="auto">
                          <a:xfrm>
                            <a:off x="1007" y="2469"/>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472"/>
                        <wps:cNvSpPr>
                          <a:spLocks/>
                        </wps:cNvSpPr>
                        <wps:spPr bwMode="auto">
                          <a:xfrm>
                            <a:off x="1013" y="2475"/>
                            <a:ext cx="20" cy="6797"/>
                          </a:xfrm>
                          <a:custGeom>
                            <a:avLst/>
                            <a:gdLst>
                              <a:gd name="T0" fmla="*/ 0 w 20"/>
                              <a:gd name="T1" fmla="*/ 6796 h 6797"/>
                              <a:gd name="T2" fmla="*/ 0 w 20"/>
                              <a:gd name="T3" fmla="*/ 0 h 6797"/>
                            </a:gdLst>
                            <a:ahLst/>
                            <a:cxnLst>
                              <a:cxn ang="0">
                                <a:pos x="T0" y="T1"/>
                              </a:cxn>
                              <a:cxn ang="0">
                                <a:pos x="T2" y="T3"/>
                              </a:cxn>
                            </a:cxnLst>
                            <a:rect l="0" t="0" r="r" b="b"/>
                            <a:pathLst>
                              <a:path w="20" h="6797">
                                <a:moveTo>
                                  <a:pt x="0" y="679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473"/>
                        <wps:cNvSpPr>
                          <a:spLocks/>
                        </wps:cNvSpPr>
                        <wps:spPr bwMode="auto">
                          <a:xfrm>
                            <a:off x="1007" y="9277"/>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74"/>
                        <wps:cNvSpPr>
                          <a:spLocks/>
                        </wps:cNvSpPr>
                        <wps:spPr bwMode="auto">
                          <a:xfrm>
                            <a:off x="12141" y="2469"/>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475"/>
                        <wps:cNvSpPr>
                          <a:spLocks/>
                        </wps:cNvSpPr>
                        <wps:spPr bwMode="auto">
                          <a:xfrm>
                            <a:off x="15697" y="2475"/>
                            <a:ext cx="20" cy="6797"/>
                          </a:xfrm>
                          <a:custGeom>
                            <a:avLst/>
                            <a:gdLst>
                              <a:gd name="T0" fmla="*/ 0 w 20"/>
                              <a:gd name="T1" fmla="*/ 6796 h 6797"/>
                              <a:gd name="T2" fmla="*/ 0 w 20"/>
                              <a:gd name="T3" fmla="*/ 0 h 6797"/>
                            </a:gdLst>
                            <a:ahLst/>
                            <a:cxnLst>
                              <a:cxn ang="0">
                                <a:pos x="T0" y="T1"/>
                              </a:cxn>
                              <a:cxn ang="0">
                                <a:pos x="T2" y="T3"/>
                              </a:cxn>
                            </a:cxnLst>
                            <a:rect l="0" t="0" r="r" b="b"/>
                            <a:pathLst>
                              <a:path w="20" h="6797">
                                <a:moveTo>
                                  <a:pt x="0" y="679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476"/>
                        <wps:cNvSpPr>
                          <a:spLocks/>
                        </wps:cNvSpPr>
                        <wps:spPr bwMode="auto">
                          <a:xfrm>
                            <a:off x="12141" y="9277"/>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477"/>
                        <wps:cNvSpPr>
                          <a:spLocks/>
                        </wps:cNvSpPr>
                        <wps:spPr bwMode="auto">
                          <a:xfrm>
                            <a:off x="2957" y="2469"/>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478"/>
                        <wps:cNvSpPr>
                          <a:spLocks/>
                        </wps:cNvSpPr>
                        <wps:spPr bwMode="auto">
                          <a:xfrm>
                            <a:off x="2957" y="2475"/>
                            <a:ext cx="20" cy="6797"/>
                          </a:xfrm>
                          <a:custGeom>
                            <a:avLst/>
                            <a:gdLst>
                              <a:gd name="T0" fmla="*/ 0 w 20"/>
                              <a:gd name="T1" fmla="*/ 6796 h 6797"/>
                              <a:gd name="T2" fmla="*/ 0 w 20"/>
                              <a:gd name="T3" fmla="*/ 0 h 6797"/>
                            </a:gdLst>
                            <a:ahLst/>
                            <a:cxnLst>
                              <a:cxn ang="0">
                                <a:pos x="T0" y="T1"/>
                              </a:cxn>
                              <a:cxn ang="0">
                                <a:pos x="T2" y="T3"/>
                              </a:cxn>
                            </a:cxnLst>
                            <a:rect l="0" t="0" r="r" b="b"/>
                            <a:pathLst>
                              <a:path w="20" h="6797">
                                <a:moveTo>
                                  <a:pt x="0" y="679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479"/>
                        <wps:cNvSpPr>
                          <a:spLocks/>
                        </wps:cNvSpPr>
                        <wps:spPr bwMode="auto">
                          <a:xfrm>
                            <a:off x="12141" y="2475"/>
                            <a:ext cx="20" cy="6797"/>
                          </a:xfrm>
                          <a:custGeom>
                            <a:avLst/>
                            <a:gdLst>
                              <a:gd name="T0" fmla="*/ 0 w 20"/>
                              <a:gd name="T1" fmla="*/ 6796 h 6797"/>
                              <a:gd name="T2" fmla="*/ 0 w 20"/>
                              <a:gd name="T3" fmla="*/ 0 h 6797"/>
                            </a:gdLst>
                            <a:ahLst/>
                            <a:cxnLst>
                              <a:cxn ang="0">
                                <a:pos x="T0" y="T1"/>
                              </a:cxn>
                              <a:cxn ang="0">
                                <a:pos x="T2" y="T3"/>
                              </a:cxn>
                            </a:cxnLst>
                            <a:rect l="0" t="0" r="r" b="b"/>
                            <a:pathLst>
                              <a:path w="20" h="6797">
                                <a:moveTo>
                                  <a:pt x="0" y="679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80"/>
                        <wps:cNvSpPr>
                          <a:spLocks/>
                        </wps:cNvSpPr>
                        <wps:spPr bwMode="auto">
                          <a:xfrm>
                            <a:off x="2957" y="9277"/>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4249E" id="Group 461" o:spid="_x0000_s1026" style="position:absolute;margin-left:50.35pt;margin-top:99.75pt;width:734.85pt;height:364.45pt;z-index:-251402240;mso-position-horizontal-relative:page;mso-position-vertical-relative:page" coordorigin="1007,1995" coordsize="14697,7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" o:allowincell="f">
                <v:shape id="Freeform 462" o:spid="_x0000_s1027" style="position:absolute;left:1013;top:2001;width:14685;height:469;visibility:visible;mso-wrap-style:square;v-text-anchor:top" coordsize="1468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" path="m14684,l11128,,1943,,,,,468r1943,l11128,468r3556,l14684,e" fillcolor="#196881" stroked="f">
                  <v:path arrowok="t" o:connecttype="custom" o:connectlocs="14684,0;11128,0;1943,0;0,0;0,468;1943,468;11128,468;14684,468;14684,0" o:connectangles="0,0,0,0,0,0,0,0,0"/>
                </v:shape>
                <v:shape id="Freeform 463" o:spid="_x0000_s1028" style="position:absolute;left:1013;top:2469;width:1944;height:6809;visibility:visible;mso-wrap-style:square;v-text-anchor:top" coordsize="1944,6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" path="m,l1943,r,6808l,6808,,xe" fillcolor="#dde9ef" stroked="f">
                  <v:path arrowok="t" o:connecttype="custom" o:connectlocs="0,0;1943,0;1943,6808;0,6808;0,0" o:connectangles="0,0,0,0,0"/>
                </v:shape>
                <v:shape id="Freeform 464" o:spid="_x0000_s1029" style="position:absolute;left:295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" path="m,456l,e" filled="f" strokecolor="white" strokeweight=".6pt">
                  <v:path arrowok="t" o:connecttype="custom" o:connectlocs="0,456;0,0" o:connectangles="0,0"/>
                </v:shape>
                <v:shape id="Freeform 465" o:spid="_x0000_s1030" style="position:absolute;left:12141;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" path="m,456l,e" filled="f" strokecolor="white" strokeweight=".6pt">
                  <v:path arrowok="t" o:connecttype="custom" o:connectlocs="0,456;0,0" o:connectangles="0,0"/>
                </v:shape>
                <v:shape id="Freeform 466" o:spid="_x0000_s1031"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" path="m,456l,e" filled="f" strokecolor="#95543f" strokeweight=".6pt">
                  <v:path arrowok="t" o:connecttype="custom" o:connectlocs="0,456;0,0" o:connectangles="0,0"/>
                </v:shape>
                <v:shape id="Freeform 467" o:spid="_x0000_s1032" style="position:absolute;left:1007;top:2001;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" path="m,l1949,e" filled="f" strokecolor="#196881" strokeweight=".6pt">
                  <v:path arrowok="t" o:connecttype="custom" o:connectlocs="0,0;1949,0" o:connectangles="0,0"/>
                </v:shape>
                <v:shape id="Freeform 468" o:spid="_x0000_s1033" style="position:absolute;left:2957;top:2001;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" path="m,l9184,e" filled="f" strokecolor="#196881" strokeweight=".6pt">
                  <v:path arrowok="t" o:connecttype="custom" o:connectlocs="0,0;9184,0" o:connectangles="0,0"/>
                </v:shape>
                <v:shape id="Freeform 469" o:spid="_x0000_s1034" style="position:absolute;left:12141;top:2001;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" path="m,l3562,e" filled="f" strokecolor="#196881" strokeweight=".6pt">
                  <v:path arrowok="t" o:connecttype="custom" o:connectlocs="0,0;3562,0" o:connectangles="0,0"/>
                </v:shape>
                <v:shape id="Freeform 470" o:spid="_x0000_s1035" style="position:absolute;left:1569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" path="m,456l,e" filled="f" strokecolor="#196881" strokeweight=".6pt">
                  <v:path arrowok="t" o:connecttype="custom" o:connectlocs="0,456;0,0" o:connectangles="0,0"/>
                </v:shape>
                <v:shape id="Freeform 471" o:spid="_x0000_s1036" style="position:absolute;left:1007;top:2469;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" path="m,l1949,e" filled="f" strokecolor="#196881" strokeweight=".6pt">
                  <v:path arrowok="t" o:connecttype="custom" o:connectlocs="0,0;1949,0" o:connectangles="0,0"/>
                </v:shape>
                <v:shape id="Freeform 472" o:spid="_x0000_s1037" style="position:absolute;left:1013;top:2475;width:20;height:6797;visibility:visible;mso-wrap-style:square;v-text-anchor:top" coordsize="20,6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" path="m,6796l,e" filled="f" strokecolor="#196881" strokeweight=".6pt">
                  <v:path arrowok="t" o:connecttype="custom" o:connectlocs="0,6796;0,0" o:connectangles="0,0"/>
                </v:shape>
                <v:shape id="Freeform 473" o:spid="_x0000_s1038" style="position:absolute;left:1007;top:9277;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" path="m,l1949,e" filled="f" strokecolor="#196881" strokeweight=".6pt">
                  <v:path arrowok="t" o:connecttype="custom" o:connectlocs="0,0;1949,0" o:connectangles="0,0"/>
                </v:shape>
                <v:shape id="Freeform 474" o:spid="_x0000_s1039" style="position:absolute;left:12141;top:2469;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" path="m,l3562,e" filled="f" strokecolor="#196881" strokeweight=".6pt">
                  <v:path arrowok="t" o:connecttype="custom" o:connectlocs="0,0;3562,0" o:connectangles="0,0"/>
                </v:shape>
                <v:shape id="Freeform 475" o:spid="_x0000_s1040" style="position:absolute;left:15697;top:2475;width:20;height:6797;visibility:visible;mso-wrap-style:square;v-text-anchor:top" coordsize="20,6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" path="m,6796l,e" filled="f" strokecolor="#196881" strokeweight=".6pt">
                  <v:path arrowok="t" o:connecttype="custom" o:connectlocs="0,6796;0,0" o:connectangles="0,0"/>
                </v:shape>
                <v:shape id="Freeform 476" o:spid="_x0000_s1041" style="position:absolute;left:12141;top:9277;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" path="m,l3562,e" filled="f" strokecolor="#196881" strokeweight=".6pt">
                  <v:path arrowok="t" o:connecttype="custom" o:connectlocs="0,0;3562,0" o:connectangles="0,0"/>
                </v:shape>
                <v:shape id="Freeform 477" o:spid="_x0000_s1042" style="position:absolute;left:2957;top:2469;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" path="m,l9184,e" filled="f" strokecolor="#196881" strokeweight=".6pt">
                  <v:path arrowok="t" o:connecttype="custom" o:connectlocs="0,0;9184,0" o:connectangles="0,0"/>
                </v:shape>
                <v:shape id="Freeform 478" o:spid="_x0000_s1043" style="position:absolute;left:2957;top:2475;width:20;height:6797;visibility:visible;mso-wrap-style:square;v-text-anchor:top" coordsize="20,6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" path="m,6796l,e" filled="f" strokecolor="#196881" strokeweight=".6pt">
                  <v:path arrowok="t" o:connecttype="custom" o:connectlocs="0,6796;0,0" o:connectangles="0,0"/>
                </v:shape>
                <v:shape id="Freeform 479" o:spid="_x0000_s1044" style="position:absolute;left:12141;top:2475;width:20;height:6797;visibility:visible;mso-wrap-style:square;v-text-anchor:top" coordsize="20,6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" path="m,6796l,e" filled="f" strokecolor="#196881" strokeweight=".6pt">
                  <v:path arrowok="t" o:connecttype="custom" o:connectlocs="0,6796;0,0" o:connectangles="0,0"/>
                </v:shape>
                <v:shape id="Freeform 480" o:spid="_x0000_s1045" style="position:absolute;left:2957;top:9277;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" path="m,l9184,e" filled="f" strokecolor="#196881" strokeweight=".6pt">
                  <v:path arrowok="t" o:connecttype="custom" o:connectlocs="0,0;9184,0" o:connectangles="0,0"/>
                </v:shape>
                <w10:wrap anchorx="page" anchory="page"/>
              </v:group>
            </w:pict>
          </mc:Fallback>
        </mc:AlternateContent>
      </w:r>
      <w:r>
        <w:rPr>
          <w:noProof/>
        </w:rPr>
        <mc:AlternateContent>
          <mc:Choice Requires="wps">
            <w:drawing>
              <wp:anchor distT="0" distB="0" distL="114300" distR="114300" simplePos="0" relativeHeight="251915264" behindDoc="1" locked="0" layoutInCell="0" allowOverlap="1" wp14:anchorId="6F795A72" wp14:editId="1D8FAD78">
                <wp:simplePos x="0" y="0"/>
                <wp:positionH relativeFrom="page">
                  <wp:posOffset>639445</wp:posOffset>
                </wp:positionH>
                <wp:positionV relativeFrom="page">
                  <wp:posOffset>457200</wp:posOffset>
                </wp:positionV>
                <wp:extent cx="1966595" cy="648335"/>
                <wp:effectExtent l="0" t="0" r="0" b="0"/>
                <wp:wrapNone/>
                <wp:docPr id="147"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7BCF" id="Freeform 481" o:spid="_x0000_s1026" style="position:absolute;margin-left:50.35pt;margin-top:36pt;width:154.85pt;height:51.0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14:anchorId="2BFE975B" wp14:editId="610151D4">
                <wp:simplePos x="0" y="0"/>
                <wp:positionH relativeFrom="page">
                  <wp:posOffset>2711450</wp:posOffset>
                </wp:positionH>
                <wp:positionV relativeFrom="page">
                  <wp:posOffset>457200</wp:posOffset>
                </wp:positionV>
                <wp:extent cx="7260590" cy="659130"/>
                <wp:effectExtent l="0" t="0" r="0" b="0"/>
                <wp:wrapNone/>
                <wp:docPr id="146"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59130"/>
                        </a:xfrm>
                        <a:custGeom>
                          <a:avLst/>
                          <a:gdLst>
                            <a:gd name="T0" fmla="*/ 0 w 11434"/>
                            <a:gd name="T1" fmla="*/ 1037 h 1038"/>
                            <a:gd name="T2" fmla="*/ 11433 w 11434"/>
                            <a:gd name="T3" fmla="*/ 1037 h 1038"/>
                            <a:gd name="T4" fmla="*/ 11433 w 11434"/>
                            <a:gd name="T5" fmla="*/ 0 h 1038"/>
                            <a:gd name="T6" fmla="*/ 0 w 11434"/>
                            <a:gd name="T7" fmla="*/ 0 h 1038"/>
                            <a:gd name="T8" fmla="*/ 0 w 11434"/>
                            <a:gd name="T9" fmla="*/ 1037 h 1038"/>
                          </a:gdLst>
                          <a:ahLst/>
                          <a:cxnLst>
                            <a:cxn ang="0">
                              <a:pos x="T0" y="T1"/>
                            </a:cxn>
                            <a:cxn ang="0">
                              <a:pos x="T2" y="T3"/>
                            </a:cxn>
                            <a:cxn ang="0">
                              <a:pos x="T4" y="T5"/>
                            </a:cxn>
                            <a:cxn ang="0">
                              <a:pos x="T6" y="T7"/>
                            </a:cxn>
                            <a:cxn ang="0">
                              <a:pos x="T8" y="T9"/>
                            </a:cxn>
                          </a:cxnLst>
                          <a:rect l="0" t="0" r="r" b="b"/>
                          <a:pathLst>
                            <a:path w="11434" h="1038">
                              <a:moveTo>
                                <a:pt x="0" y="1037"/>
                              </a:moveTo>
                              <a:lnTo>
                                <a:pt x="11433" y="1037"/>
                              </a:lnTo>
                              <a:lnTo>
                                <a:pt x="11433" y="0"/>
                              </a:lnTo>
                              <a:lnTo>
                                <a:pt x="0" y="0"/>
                              </a:lnTo>
                              <a:lnTo>
                                <a:pt x="0" y="1037"/>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8AB18" id="Freeform 482" o:spid="_x0000_s1026" style="position:absolute;margin-left:213.5pt;margin-top:36pt;width:571.7pt;height:51.9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" o:allowincell="f" path="m,1037r11433,l11433,,,,,1037xe" fillcolor="#e9dbd3" stroked="f">
                <v:path arrowok="t" o:connecttype="custom" o:connectlocs="0,658495;7259955,658495;7259955,0;0,0;0,658495" o:connectangles="0,0,0,0,0"/>
                <w10:wrap anchorx="page" anchory="page"/>
              </v:shape>
            </w:pict>
          </mc:Fallback>
        </mc:AlternateContent>
      </w:r>
      <w:r>
        <w:rPr>
          <w:noProof/>
        </w:rPr>
        <mc:AlternateContent>
          <mc:Choice Requires="wps">
            <w:drawing>
              <wp:anchor distT="0" distB="0" distL="114300" distR="114300" simplePos="0" relativeHeight="251917312" behindDoc="1" locked="0" layoutInCell="0" allowOverlap="1" wp14:anchorId="0AAD0EB5" wp14:editId="2C19DD51">
                <wp:simplePos x="0" y="0"/>
                <wp:positionH relativeFrom="page">
                  <wp:posOffset>627380</wp:posOffset>
                </wp:positionH>
                <wp:positionV relativeFrom="page">
                  <wp:posOffset>7136765</wp:posOffset>
                </wp:positionV>
                <wp:extent cx="3766185" cy="135890"/>
                <wp:effectExtent l="0" t="0" r="0" b="0"/>
                <wp:wrapNone/>
                <wp:docPr id="14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6964"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D0EB5" id="Text Box 483" o:spid="_x0000_s1234" type="#_x0000_t202" style="position:absolute;margin-left:49.4pt;margin-top:561.95pt;width:296.55pt;height:10.7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" o:allowincell="f" filled="f" stroked="f">
                <v:path arrowok="t"/>
                <v:textbox inset="0,0,0,0">
                  <w:txbxContent>
                    <w:p w14:paraId="594B6964"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918336" behindDoc="1" locked="0" layoutInCell="0" allowOverlap="1" wp14:anchorId="774C42AA" wp14:editId="43A67695">
                <wp:simplePos x="0" y="0"/>
                <wp:positionH relativeFrom="page">
                  <wp:posOffset>9952355</wp:posOffset>
                </wp:positionH>
                <wp:positionV relativeFrom="page">
                  <wp:posOffset>7134860</wp:posOffset>
                </wp:positionV>
                <wp:extent cx="121285" cy="142240"/>
                <wp:effectExtent l="0" t="0" r="0" b="0"/>
                <wp:wrapNone/>
                <wp:docPr id="14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969E"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42AA" id="Text Box 484" o:spid="_x0000_s1235" type="#_x0000_t202" style="position:absolute;margin-left:783.65pt;margin-top:561.8pt;width:9.55pt;height:11.2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" o:allowincell="f" filled="f" stroked="f">
                <v:path arrowok="t"/>
                <v:textbox inset="0,0,0,0">
                  <w:txbxContent>
                    <w:p w14:paraId="3815969E"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12</w:t>
                      </w:r>
                    </w:p>
                  </w:txbxContent>
                </v:textbox>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14:anchorId="642011A9" wp14:editId="3D5270F0">
                <wp:simplePos x="0" y="0"/>
                <wp:positionH relativeFrom="page">
                  <wp:posOffset>643890</wp:posOffset>
                </wp:positionH>
                <wp:positionV relativeFrom="page">
                  <wp:posOffset>1266825</wp:posOffset>
                </wp:positionV>
                <wp:extent cx="1234440" cy="305435"/>
                <wp:effectExtent l="0" t="0" r="0" b="0"/>
                <wp:wrapNone/>
                <wp:docPr id="14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C6D5" w14:textId="77777777" w:rsidR="00000000" w:rsidRDefault="00927406">
                            <w:pPr>
                              <w:pStyle w:val="BodyText"/>
                              <w:kinsoku w:val="0"/>
                              <w:overflowPunct w:val="0"/>
                              <w:spacing w:before="154"/>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011A9" id="Text Box 485" o:spid="_x0000_s1236" type="#_x0000_t202" style="position:absolute;margin-left:50.7pt;margin-top:99.75pt;width:97.2pt;height:24.0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" o:allowincell="f" filled="f" stroked="f">
                <v:path arrowok="t"/>
                <v:textbox inset="0,0,0,0">
                  <w:txbxContent>
                    <w:p w14:paraId="4615C6D5" w14:textId="77777777" w:rsidR="00000000" w:rsidRDefault="00927406">
                      <w:pPr>
                        <w:pStyle w:val="BodyText"/>
                        <w:kinsoku w:val="0"/>
                        <w:overflowPunct w:val="0"/>
                        <w:spacing w:before="154"/>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14:anchorId="1EC37A49" wp14:editId="4C3706DB">
                <wp:simplePos x="0" y="0"/>
                <wp:positionH relativeFrom="page">
                  <wp:posOffset>1877695</wp:posOffset>
                </wp:positionH>
                <wp:positionV relativeFrom="page">
                  <wp:posOffset>1266825</wp:posOffset>
                </wp:positionV>
                <wp:extent cx="5832475" cy="305435"/>
                <wp:effectExtent l="0" t="0" r="0" b="0"/>
                <wp:wrapNone/>
                <wp:docPr id="14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FDCA" w14:textId="77777777" w:rsidR="00000000" w:rsidRDefault="00927406">
                            <w:pPr>
                              <w:pStyle w:val="BodyText"/>
                              <w:kinsoku w:val="0"/>
                              <w:overflowPunct w:val="0"/>
                              <w:spacing w:before="154"/>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7A49" id="Text Box 486" o:spid="_x0000_s1237" type="#_x0000_t202" style="position:absolute;margin-left:147.85pt;margin-top:99.75pt;width:459.25pt;height:24.0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" o:allowincell="f" filled="f" stroked="f">
                <v:path arrowok="t"/>
                <v:textbox inset="0,0,0,0">
                  <w:txbxContent>
                    <w:p w14:paraId="73CBFDCA" w14:textId="77777777" w:rsidR="00000000" w:rsidRDefault="00927406">
                      <w:pPr>
                        <w:pStyle w:val="BodyText"/>
                        <w:kinsoku w:val="0"/>
                        <w:overflowPunct w:val="0"/>
                        <w:spacing w:before="154"/>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14:anchorId="760ECC35" wp14:editId="30BD067D">
                <wp:simplePos x="0" y="0"/>
                <wp:positionH relativeFrom="page">
                  <wp:posOffset>7710170</wp:posOffset>
                </wp:positionH>
                <wp:positionV relativeFrom="page">
                  <wp:posOffset>1266825</wp:posOffset>
                </wp:positionV>
                <wp:extent cx="2258695" cy="305435"/>
                <wp:effectExtent l="0" t="0" r="0" b="0"/>
                <wp:wrapNone/>
                <wp:docPr id="14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9A8E" w14:textId="77777777" w:rsidR="00000000" w:rsidRDefault="00927406">
                            <w:pPr>
                              <w:pStyle w:val="BodyText"/>
                              <w:kinsoku w:val="0"/>
                              <w:overflowPunct w:val="0"/>
                              <w:spacing w:before="154"/>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CC35" id="Text Box 487" o:spid="_x0000_s1238" type="#_x0000_t202" style="position:absolute;margin-left:607.1pt;margin-top:99.75pt;width:177.85pt;height:24.0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" o:allowincell="f" filled="f" stroked="f">
                <v:path arrowok="t"/>
                <v:textbox inset="0,0,0,0">
                  <w:txbxContent>
                    <w:p w14:paraId="2BEF9A8E" w14:textId="77777777" w:rsidR="00000000" w:rsidRDefault="00927406">
                      <w:pPr>
                        <w:pStyle w:val="BodyText"/>
                        <w:kinsoku w:val="0"/>
                        <w:overflowPunct w:val="0"/>
                        <w:spacing w:before="154"/>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14:anchorId="5EAEBF5A" wp14:editId="70EFC6A5">
                <wp:simplePos x="0" y="0"/>
                <wp:positionH relativeFrom="page">
                  <wp:posOffset>643890</wp:posOffset>
                </wp:positionH>
                <wp:positionV relativeFrom="page">
                  <wp:posOffset>1571625</wp:posOffset>
                </wp:positionV>
                <wp:extent cx="1234440" cy="4319905"/>
                <wp:effectExtent l="0" t="0" r="0" b="0"/>
                <wp:wrapNone/>
                <wp:docPr id="14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431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B82C" w14:textId="77777777" w:rsidR="00000000" w:rsidRDefault="00927406">
                            <w:pPr>
                              <w:pStyle w:val="BodyText"/>
                              <w:kinsoku w:val="0"/>
                              <w:overflowPunct w:val="0"/>
                              <w:spacing w:before="139" w:line="302" w:lineRule="auto"/>
                              <w:ind w:right="476"/>
                              <w:rPr>
                                <w:color w:val="231F20"/>
                                <w:w w:val="115"/>
                              </w:rPr>
                            </w:pPr>
                            <w:r>
                              <w:rPr>
                                <w:color w:val="231F20"/>
                                <w:w w:val="115"/>
                              </w:rPr>
                              <w:t>organising and analysing information</w:t>
                            </w:r>
                          </w:p>
                          <w:p w14:paraId="508141E1"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BF5A" id="Text Box 488" o:spid="_x0000_s1239" type="#_x0000_t202" style="position:absolute;margin-left:50.7pt;margin-top:123.75pt;width:97.2pt;height:340.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" o:allowincell="f" filled="f" stroked="f">
                <v:path arrowok="t"/>
                <v:textbox inset="0,0,0,0">
                  <w:txbxContent>
                    <w:p w14:paraId="4D97B82C" w14:textId="77777777" w:rsidR="00000000" w:rsidRDefault="00927406">
                      <w:pPr>
                        <w:pStyle w:val="BodyText"/>
                        <w:kinsoku w:val="0"/>
                        <w:overflowPunct w:val="0"/>
                        <w:spacing w:before="139" w:line="302" w:lineRule="auto"/>
                        <w:ind w:right="476"/>
                        <w:rPr>
                          <w:color w:val="231F20"/>
                          <w:w w:val="115"/>
                        </w:rPr>
                      </w:pPr>
                      <w:r>
                        <w:rPr>
                          <w:color w:val="231F20"/>
                          <w:w w:val="115"/>
                        </w:rPr>
                        <w:t>organising and analysing information</w:t>
                      </w:r>
                    </w:p>
                    <w:p w14:paraId="508141E1"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14:anchorId="39A497CF" wp14:editId="7A60C161">
                <wp:simplePos x="0" y="0"/>
                <wp:positionH relativeFrom="page">
                  <wp:posOffset>1877695</wp:posOffset>
                </wp:positionH>
                <wp:positionV relativeFrom="page">
                  <wp:posOffset>1571625</wp:posOffset>
                </wp:positionV>
                <wp:extent cx="5832475" cy="4319905"/>
                <wp:effectExtent l="0" t="0" r="0" b="0"/>
                <wp:wrapNone/>
                <wp:docPr id="13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431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7223" w14:textId="77777777" w:rsidR="00000000" w:rsidRDefault="00927406">
                            <w:pPr>
                              <w:pStyle w:val="BodyText"/>
                              <w:kinsoku w:val="0"/>
                              <w:overflowPunct w:val="0"/>
                              <w:spacing w:before="139" w:line="302" w:lineRule="auto"/>
                              <w:ind w:right="238"/>
                              <w:rPr>
                                <w:color w:val="231F20"/>
                                <w:w w:val="115"/>
                              </w:rPr>
                            </w:pPr>
                            <w:r>
                              <w:rPr>
                                <w:color w:val="231F20"/>
                                <w:w w:val="115"/>
                              </w:rPr>
                              <w:t>You need to have a good range of information; you need to show evidence of analysis. You cannot analysis nothing, or one thing, or weak things ...</w:t>
                            </w:r>
                          </w:p>
                          <w:p w14:paraId="49B04F3A" w14:textId="77777777" w:rsidR="00000000" w:rsidRDefault="00927406">
                            <w:pPr>
                              <w:pStyle w:val="BodyText"/>
                              <w:kinsoku w:val="0"/>
                              <w:overflowPunct w:val="0"/>
                              <w:spacing w:before="140"/>
                              <w:rPr>
                                <w:i/>
                                <w:iCs/>
                                <w:color w:val="196881"/>
                                <w:w w:val="110"/>
                              </w:rPr>
                            </w:pPr>
                            <w:r>
                              <w:rPr>
                                <w:i/>
                                <w:iCs/>
                                <w:color w:val="196881"/>
                                <w:w w:val="110"/>
                              </w:rPr>
                              <w:t>Analyse means</w:t>
                            </w:r>
                          </w:p>
                          <w:p w14:paraId="0BDC4BD9" w14:textId="77777777" w:rsidR="00000000" w:rsidRDefault="00927406">
                            <w:pPr>
                              <w:pStyle w:val="BodyText"/>
                              <w:kinsoku w:val="0"/>
                              <w:overflowPunct w:val="0"/>
                              <w:spacing w:before="110"/>
                              <w:rPr>
                                <w:color w:val="231F20"/>
                                <w:w w:val="115"/>
                              </w:rPr>
                            </w:pPr>
                            <w:r>
                              <w:rPr>
                                <w:color w:val="231F20"/>
                                <w:w w:val="115"/>
                              </w:rPr>
                              <w:t xml:space="preserve">examine (something) </w:t>
                            </w:r>
                            <w:r>
                              <w:rPr>
                                <w:b/>
                                <w:bCs/>
                                <w:color w:val="231F20"/>
                                <w:w w:val="115"/>
                              </w:rPr>
                              <w:t>methodically and in detail</w:t>
                            </w:r>
                            <w:r>
                              <w:rPr>
                                <w:color w:val="231F20"/>
                                <w:w w:val="115"/>
                              </w:rPr>
                              <w:t>, typically in order to explain and interpret it.</w:t>
                            </w:r>
                          </w:p>
                          <w:p w14:paraId="1D568D44" w14:textId="77777777" w:rsidR="00000000" w:rsidRDefault="00927406">
                            <w:pPr>
                              <w:pStyle w:val="BodyText"/>
                              <w:kinsoku w:val="0"/>
                              <w:overflowPunct w:val="0"/>
                              <w:spacing w:before="195" w:line="302" w:lineRule="auto"/>
                              <w:rPr>
                                <w:color w:val="231F20"/>
                                <w:w w:val="115"/>
                              </w:rPr>
                            </w:pPr>
                            <w:r>
                              <w:rPr>
                                <w:color w:val="231F20"/>
                                <w:w w:val="115"/>
                              </w:rPr>
                              <w:t>“We</w:t>
                            </w:r>
                            <w:r>
                              <w:rPr>
                                <w:color w:val="231F20"/>
                                <w:spacing w:val="-10"/>
                                <w:w w:val="115"/>
                              </w:rPr>
                              <w:t xml:space="preserve"> </w:t>
                            </w:r>
                            <w:r>
                              <w:rPr>
                                <w:color w:val="231F20"/>
                                <w:w w:val="115"/>
                              </w:rPr>
                              <w:t>need</w:t>
                            </w:r>
                            <w:r>
                              <w:rPr>
                                <w:color w:val="231F20"/>
                                <w:spacing w:val="-9"/>
                                <w:w w:val="115"/>
                              </w:rPr>
                              <w:t xml:space="preserve"> </w:t>
                            </w:r>
                            <w:r>
                              <w:rPr>
                                <w:color w:val="231F20"/>
                                <w:w w:val="115"/>
                              </w:rPr>
                              <w:t>to</w:t>
                            </w:r>
                            <w:r>
                              <w:rPr>
                                <w:color w:val="231F20"/>
                                <w:spacing w:val="-9"/>
                                <w:w w:val="115"/>
                              </w:rPr>
                              <w:t xml:space="preserve"> </w:t>
                            </w:r>
                            <w:r>
                              <w:rPr>
                                <w:color w:val="231F20"/>
                                <w:w w:val="115"/>
                              </w:rPr>
                              <w:t>analyse</w:t>
                            </w:r>
                            <w:r>
                              <w:rPr>
                                <w:color w:val="231F20"/>
                                <w:spacing w:val="-9"/>
                                <w:w w:val="115"/>
                              </w:rPr>
                              <w:t xml:space="preserve"> </w:t>
                            </w:r>
                            <w:r>
                              <w:rPr>
                                <w:color w:val="231F20"/>
                                <w:w w:val="115"/>
                              </w:rPr>
                              <w:t>our</w:t>
                            </w:r>
                            <w:r>
                              <w:rPr>
                                <w:color w:val="231F20"/>
                                <w:spacing w:val="-9"/>
                                <w:w w:val="115"/>
                              </w:rPr>
                              <w:t xml:space="preserve"> </w:t>
                            </w:r>
                            <w:r>
                              <w:rPr>
                                <w:color w:val="231F20"/>
                                <w:w w:val="115"/>
                              </w:rPr>
                              <w:t>results</w:t>
                            </w:r>
                            <w:r>
                              <w:rPr>
                                <w:color w:val="231F20"/>
                                <w:spacing w:val="-9"/>
                                <w:w w:val="115"/>
                              </w:rPr>
                              <w:t xml:space="preserve"> </w:t>
                            </w:r>
                            <w:r>
                              <w:rPr>
                                <w:color w:val="231F20"/>
                                <w:w w:val="115"/>
                              </w:rPr>
                              <w:t>more</w:t>
                            </w:r>
                            <w:r>
                              <w:rPr>
                                <w:color w:val="231F20"/>
                                <w:spacing w:val="-9"/>
                                <w:w w:val="115"/>
                              </w:rPr>
                              <w:t xml:space="preserve"> </w:t>
                            </w:r>
                            <w:r>
                              <w:rPr>
                                <w:color w:val="231F20"/>
                                <w:w w:val="115"/>
                              </w:rPr>
                              <w:t>clearly”:</w:t>
                            </w:r>
                            <w:r>
                              <w:rPr>
                                <w:color w:val="231F20"/>
                                <w:spacing w:val="-9"/>
                                <w:w w:val="115"/>
                              </w:rPr>
                              <w:t xml:space="preserve"> </w:t>
                            </w:r>
                            <w:r>
                              <w:rPr>
                                <w:color w:val="231F20"/>
                                <w:w w:val="115"/>
                              </w:rPr>
                              <w:t>analysis</w:t>
                            </w:r>
                            <w:r>
                              <w:rPr>
                                <w:color w:val="231F20"/>
                                <w:spacing w:val="-9"/>
                                <w:w w:val="115"/>
                              </w:rPr>
                              <w:t xml:space="preserve"> </w:t>
                            </w:r>
                            <w:r>
                              <w:rPr>
                                <w:color w:val="231F20"/>
                                <w:w w:val="115"/>
                              </w:rPr>
                              <w:t>is</w:t>
                            </w:r>
                            <w:r>
                              <w:rPr>
                                <w:color w:val="231F20"/>
                                <w:spacing w:val="-9"/>
                                <w:w w:val="115"/>
                              </w:rPr>
                              <w:t xml:space="preserve"> </w:t>
                            </w:r>
                            <w:r>
                              <w:rPr>
                                <w:color w:val="231F20"/>
                                <w:w w:val="115"/>
                              </w:rPr>
                              <w:t>breaking</w:t>
                            </w:r>
                            <w:r>
                              <w:rPr>
                                <w:color w:val="231F20"/>
                                <w:spacing w:val="-9"/>
                                <w:w w:val="115"/>
                              </w:rPr>
                              <w:t xml:space="preserve"> </w:t>
                            </w:r>
                            <w:r>
                              <w:rPr>
                                <w:color w:val="231F20"/>
                                <w:w w:val="115"/>
                              </w:rPr>
                              <w:t>something</w:t>
                            </w:r>
                            <w:r>
                              <w:rPr>
                                <w:color w:val="231F20"/>
                                <w:spacing w:val="-9"/>
                                <w:w w:val="115"/>
                              </w:rPr>
                              <w:t xml:space="preserve"> </w:t>
                            </w:r>
                            <w:r>
                              <w:rPr>
                                <w:color w:val="231F20"/>
                                <w:spacing w:val="2"/>
                                <w:w w:val="115"/>
                              </w:rPr>
                              <w:t>apart,</w:t>
                            </w:r>
                            <w:r>
                              <w:rPr>
                                <w:color w:val="231F20"/>
                                <w:spacing w:val="-9"/>
                                <w:w w:val="115"/>
                              </w:rPr>
                              <w:t xml:space="preserve"> </w:t>
                            </w:r>
                            <w:r>
                              <w:rPr>
                                <w:color w:val="231F20"/>
                                <w:w w:val="115"/>
                              </w:rPr>
                              <w:t>looking</w:t>
                            </w:r>
                            <w:r>
                              <w:rPr>
                                <w:color w:val="231F20"/>
                                <w:spacing w:val="-9"/>
                                <w:w w:val="115"/>
                              </w:rPr>
                              <w:t xml:space="preserve"> </w:t>
                            </w:r>
                            <w:r>
                              <w:rPr>
                                <w:color w:val="231F20"/>
                                <w:w w:val="115"/>
                              </w:rPr>
                              <w:t>at</w:t>
                            </w:r>
                            <w:r>
                              <w:rPr>
                                <w:color w:val="231F20"/>
                                <w:spacing w:val="-9"/>
                                <w:w w:val="115"/>
                              </w:rPr>
                              <w:t xml:space="preserve"> </w:t>
                            </w:r>
                            <w:r>
                              <w:rPr>
                                <w:color w:val="231F20"/>
                                <w:w w:val="115"/>
                              </w:rPr>
                              <w:t>its components, zooming</w:t>
                            </w:r>
                            <w:r>
                              <w:rPr>
                                <w:color w:val="231F20"/>
                                <w:spacing w:val="-8"/>
                                <w:w w:val="115"/>
                              </w:rPr>
                              <w:t xml:space="preserve"> </w:t>
                            </w:r>
                            <w:r>
                              <w:rPr>
                                <w:color w:val="231F20"/>
                                <w:w w:val="115"/>
                              </w:rPr>
                              <w:t>in.</w:t>
                            </w:r>
                          </w:p>
                          <w:p w14:paraId="1C761D7B" w14:textId="77777777" w:rsidR="00000000" w:rsidRDefault="00927406">
                            <w:pPr>
                              <w:pStyle w:val="BodyText"/>
                              <w:kinsoku w:val="0"/>
                              <w:overflowPunct w:val="0"/>
                              <w:spacing w:before="140"/>
                              <w:rPr>
                                <w:i/>
                                <w:iCs/>
                                <w:color w:val="231F20"/>
                                <w:w w:val="110"/>
                              </w:rPr>
                            </w:pPr>
                            <w:r>
                              <w:rPr>
                                <w:i/>
                                <w:iCs/>
                                <w:color w:val="231F20"/>
                                <w:w w:val="110"/>
                              </w:rPr>
                              <w:t>examine, inspect, survey, scan, study, scrutinise, look over, peruse</w:t>
                            </w:r>
                          </w:p>
                          <w:p w14:paraId="7A55BEDD" w14:textId="77777777" w:rsidR="00000000" w:rsidRDefault="00927406">
                            <w:pPr>
                              <w:pStyle w:val="BodyText"/>
                              <w:kinsoku w:val="0"/>
                              <w:overflowPunct w:val="0"/>
                              <w:spacing w:before="194"/>
                              <w:rPr>
                                <w:i/>
                                <w:iCs/>
                                <w:color w:val="196881"/>
                                <w:w w:val="110"/>
                              </w:rPr>
                            </w:pPr>
                            <w:r>
                              <w:rPr>
                                <w:i/>
                                <w:iCs/>
                                <w:color w:val="196881"/>
                                <w:w w:val="110"/>
                              </w:rPr>
                              <w:t>Evidence:</w:t>
                            </w:r>
                          </w:p>
                          <w:p w14:paraId="4688138E" w14:textId="77777777" w:rsidR="00000000" w:rsidRDefault="00927406">
                            <w:pPr>
                              <w:pStyle w:val="BodyText"/>
                              <w:kinsoku w:val="0"/>
                              <w:overflowPunct w:val="0"/>
                              <w:spacing w:before="110"/>
                              <w:rPr>
                                <w:color w:val="231F20"/>
                                <w:w w:val="115"/>
                              </w:rPr>
                            </w:pPr>
                            <w:r>
                              <w:rPr>
                                <w:color w:val="231F20"/>
                                <w:w w:val="115"/>
                              </w:rPr>
                              <w:t>From Part 2: KICKOFF Inquiry – to explore and make sense of information.</w:t>
                            </w:r>
                          </w:p>
                          <w:p w14:paraId="6D62FE62" w14:textId="77777777" w:rsidR="00000000" w:rsidRDefault="00927406">
                            <w:pPr>
                              <w:pStyle w:val="BodyText"/>
                              <w:kinsoku w:val="0"/>
                              <w:overflowPunct w:val="0"/>
                              <w:spacing w:before="195"/>
                              <w:rPr>
                                <w:color w:val="231F20"/>
                                <w:w w:val="115"/>
                              </w:rPr>
                            </w:pPr>
                            <w:r>
                              <w:rPr>
                                <w:color w:val="231F20"/>
                                <w:w w:val="115"/>
                              </w:rPr>
                              <w:t>Students can show what evidence they collected, for example:</w:t>
                            </w:r>
                          </w:p>
                          <w:p w14:paraId="09C5E09A"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How did I gather primary and/or secondary</w:t>
                            </w:r>
                            <w:r w:rsidRPr="00A44C71">
                              <w:rPr>
                                <w:color w:val="231F20"/>
                                <w:spacing w:val="-24"/>
                                <w:w w:val="110"/>
                              </w:rPr>
                              <w:t xml:space="preserve"> </w:t>
                            </w:r>
                            <w:r w:rsidRPr="00A44C71">
                              <w:rPr>
                                <w:color w:val="231F20"/>
                                <w:w w:val="110"/>
                              </w:rPr>
                              <w:t>d</w:t>
                            </w:r>
                            <w:r w:rsidRPr="00A44C71">
                              <w:rPr>
                                <w:color w:val="231F20"/>
                                <w:w w:val="110"/>
                              </w:rPr>
                              <w:t>ata?</w:t>
                            </w:r>
                          </w:p>
                          <w:p w14:paraId="0746361C"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How did I make sense of the information I</w:t>
                            </w:r>
                            <w:r w:rsidRPr="00A44C71">
                              <w:rPr>
                                <w:color w:val="231F20"/>
                                <w:spacing w:val="-37"/>
                                <w:w w:val="110"/>
                              </w:rPr>
                              <w:t xml:space="preserve"> </w:t>
                            </w:r>
                            <w:r w:rsidRPr="00A44C71">
                              <w:rPr>
                                <w:color w:val="231F20"/>
                                <w:w w:val="110"/>
                              </w:rPr>
                              <w:t>gathered?</w:t>
                            </w:r>
                          </w:p>
                          <w:p w14:paraId="2B96928F"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Did</w:t>
                            </w:r>
                            <w:r w:rsidRPr="00A44C71">
                              <w:rPr>
                                <w:color w:val="231F20"/>
                                <w:spacing w:val="-16"/>
                                <w:w w:val="110"/>
                              </w:rPr>
                              <w:t xml:space="preserve"> </w:t>
                            </w:r>
                            <w:r w:rsidRPr="00A44C71">
                              <w:rPr>
                                <w:color w:val="231F20"/>
                                <w:w w:val="110"/>
                              </w:rPr>
                              <w:t>my</w:t>
                            </w:r>
                            <w:r w:rsidRPr="00A44C71">
                              <w:rPr>
                                <w:color w:val="231F20"/>
                                <w:spacing w:val="-16"/>
                                <w:w w:val="110"/>
                              </w:rPr>
                              <w:t xml:space="preserve"> </w:t>
                            </w:r>
                            <w:r w:rsidRPr="00A44C71">
                              <w:rPr>
                                <w:color w:val="231F20"/>
                                <w:w w:val="110"/>
                              </w:rPr>
                              <w:t>contribution</w:t>
                            </w:r>
                            <w:r w:rsidRPr="00A44C71">
                              <w:rPr>
                                <w:color w:val="231F20"/>
                                <w:spacing w:val="-16"/>
                                <w:w w:val="110"/>
                              </w:rPr>
                              <w:t xml:space="preserve"> </w:t>
                            </w:r>
                            <w:r w:rsidRPr="00A44C71">
                              <w:rPr>
                                <w:color w:val="231F20"/>
                                <w:w w:val="110"/>
                              </w:rPr>
                              <w:t>help</w:t>
                            </w:r>
                            <w:r w:rsidRPr="00A44C71">
                              <w:rPr>
                                <w:color w:val="231F20"/>
                                <w:spacing w:val="-16"/>
                                <w:w w:val="110"/>
                              </w:rPr>
                              <w:t xml:space="preserve"> </w:t>
                            </w:r>
                            <w:r w:rsidRPr="00A44C71">
                              <w:rPr>
                                <w:color w:val="231F20"/>
                                <w:w w:val="110"/>
                              </w:rPr>
                              <w:t>my</w:t>
                            </w:r>
                            <w:r w:rsidRPr="00A44C71">
                              <w:rPr>
                                <w:color w:val="231F20"/>
                                <w:spacing w:val="-15"/>
                                <w:w w:val="110"/>
                              </w:rPr>
                              <w:t xml:space="preserve"> </w:t>
                            </w:r>
                            <w:r w:rsidRPr="00A44C71">
                              <w:rPr>
                                <w:color w:val="231F20"/>
                                <w:w w:val="110"/>
                              </w:rPr>
                              <w:t>inquiry</w:t>
                            </w:r>
                            <w:r w:rsidRPr="00A44C71">
                              <w:rPr>
                                <w:color w:val="231F20"/>
                                <w:spacing w:val="-16"/>
                                <w:w w:val="110"/>
                              </w:rPr>
                              <w:t xml:space="preserve"> </w:t>
                            </w:r>
                            <w:r w:rsidRPr="00A44C71">
                              <w:rPr>
                                <w:color w:val="231F20"/>
                                <w:w w:val="110"/>
                              </w:rPr>
                              <w:t>during</w:t>
                            </w:r>
                            <w:r w:rsidRPr="00A44C71">
                              <w:rPr>
                                <w:color w:val="231F20"/>
                                <w:spacing w:val="-16"/>
                                <w:w w:val="110"/>
                              </w:rPr>
                              <w:t xml:space="preserve"> </w:t>
                            </w:r>
                            <w:r w:rsidRPr="00A44C71">
                              <w:rPr>
                                <w:color w:val="231F20"/>
                                <w:w w:val="110"/>
                              </w:rPr>
                              <w:t>the</w:t>
                            </w:r>
                            <w:r w:rsidRPr="00A44C71">
                              <w:rPr>
                                <w:color w:val="231F20"/>
                                <w:spacing w:val="-16"/>
                                <w:w w:val="110"/>
                              </w:rPr>
                              <w:t xml:space="preserve"> </w:t>
                            </w:r>
                            <w:r w:rsidRPr="00A44C71">
                              <w:rPr>
                                <w:color w:val="231F20"/>
                                <w:w w:val="110"/>
                              </w:rPr>
                              <w:t>kick-off</w:t>
                            </w:r>
                            <w:r w:rsidRPr="00A44C71">
                              <w:rPr>
                                <w:color w:val="231F20"/>
                                <w:spacing w:val="-15"/>
                                <w:w w:val="110"/>
                              </w:rPr>
                              <w:t xml:space="preserve"> </w:t>
                            </w:r>
                            <w:r w:rsidRPr="00A44C71">
                              <w:rPr>
                                <w:color w:val="231F20"/>
                                <w:w w:val="110"/>
                              </w:rPr>
                              <w:t>stage?</w:t>
                            </w:r>
                            <w:r w:rsidRPr="00A44C71">
                              <w:rPr>
                                <w:color w:val="231F20"/>
                                <w:spacing w:val="-16"/>
                                <w:w w:val="110"/>
                              </w:rPr>
                              <w:t xml:space="preserve"> </w:t>
                            </w:r>
                            <w:r w:rsidRPr="00A44C71">
                              <w:rPr>
                                <w:color w:val="231F20"/>
                                <w:w w:val="110"/>
                              </w:rPr>
                              <w:t>(Explain</w:t>
                            </w:r>
                            <w:r w:rsidRPr="00A44C71">
                              <w:rPr>
                                <w:color w:val="231F20"/>
                                <w:spacing w:val="-16"/>
                                <w:w w:val="110"/>
                              </w:rPr>
                              <w:t xml:space="preserve"> </w:t>
                            </w:r>
                            <w:r w:rsidRPr="00A44C71">
                              <w:rPr>
                                <w:color w:val="231F20"/>
                                <w:w w:val="110"/>
                              </w:rPr>
                              <w:t>how</w:t>
                            </w:r>
                            <w:r w:rsidRPr="00A44C71">
                              <w:rPr>
                                <w:color w:val="231F20"/>
                                <w:spacing w:val="-16"/>
                                <w:w w:val="110"/>
                              </w:rPr>
                              <w:t xml:space="preserve"> </w:t>
                            </w:r>
                            <w:r w:rsidRPr="00A44C71">
                              <w:rPr>
                                <w:color w:val="231F20"/>
                                <w:w w:val="110"/>
                              </w:rPr>
                              <w:t>and/or</w:t>
                            </w:r>
                            <w:r w:rsidRPr="00A44C71">
                              <w:rPr>
                                <w:color w:val="231F20"/>
                                <w:spacing w:val="-15"/>
                                <w:w w:val="110"/>
                              </w:rPr>
                              <w:t xml:space="preserve"> </w:t>
                            </w:r>
                            <w:r w:rsidRPr="00A44C71">
                              <w:rPr>
                                <w:color w:val="231F20"/>
                                <w:w w:val="110"/>
                              </w:rPr>
                              <w:t>why?)</w:t>
                            </w:r>
                          </w:p>
                          <w:p w14:paraId="4A814F3E"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 research did I</w:t>
                            </w:r>
                            <w:r w:rsidRPr="00A44C71">
                              <w:rPr>
                                <w:color w:val="231F20"/>
                                <w:spacing w:val="-16"/>
                                <w:w w:val="110"/>
                              </w:rPr>
                              <w:t xml:space="preserve"> </w:t>
                            </w:r>
                            <w:r w:rsidRPr="00A44C71">
                              <w:rPr>
                                <w:color w:val="231F20"/>
                                <w:w w:val="110"/>
                              </w:rPr>
                              <w:t>gather?</w:t>
                            </w:r>
                          </w:p>
                          <w:p w14:paraId="5DC9C873"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 did I find from my</w:t>
                            </w:r>
                            <w:r w:rsidRPr="00A44C71">
                              <w:rPr>
                                <w:color w:val="231F20"/>
                                <w:spacing w:val="-22"/>
                                <w:w w:val="110"/>
                              </w:rPr>
                              <w:t xml:space="preserve"> </w:t>
                            </w:r>
                            <w:r w:rsidRPr="00A44C71">
                              <w:rPr>
                                <w:color w:val="231F20"/>
                                <w:w w:val="110"/>
                              </w:rPr>
                              <w:t>research?</w:t>
                            </w:r>
                          </w:p>
                          <w:p w14:paraId="211BD632"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w:t>
                            </w:r>
                            <w:r w:rsidRPr="00A44C71">
                              <w:rPr>
                                <w:color w:val="231F20"/>
                                <w:spacing w:val="-7"/>
                                <w:w w:val="110"/>
                              </w:rPr>
                              <w:t xml:space="preserve"> </w:t>
                            </w:r>
                            <w:r w:rsidRPr="00A44C71">
                              <w:rPr>
                                <w:color w:val="231F20"/>
                                <w:w w:val="110"/>
                              </w:rPr>
                              <w:t>do</w:t>
                            </w:r>
                            <w:r w:rsidRPr="00A44C71">
                              <w:rPr>
                                <w:color w:val="231F20"/>
                                <w:spacing w:val="-7"/>
                                <w:w w:val="110"/>
                              </w:rPr>
                              <w:t xml:space="preserve"> </w:t>
                            </w:r>
                            <w:r w:rsidRPr="00A44C71">
                              <w:rPr>
                                <w:color w:val="231F20"/>
                                <w:w w:val="110"/>
                              </w:rPr>
                              <w:t>I</w:t>
                            </w:r>
                            <w:r w:rsidRPr="00A44C71">
                              <w:rPr>
                                <w:color w:val="231F20"/>
                                <w:spacing w:val="-6"/>
                                <w:w w:val="110"/>
                              </w:rPr>
                              <w:t xml:space="preserve"> </w:t>
                            </w:r>
                            <w:r w:rsidRPr="00A44C71">
                              <w:rPr>
                                <w:color w:val="231F20"/>
                                <w:w w:val="110"/>
                              </w:rPr>
                              <w:t>still</w:t>
                            </w:r>
                            <w:r w:rsidRPr="00A44C71">
                              <w:rPr>
                                <w:color w:val="231F20"/>
                                <w:spacing w:val="-7"/>
                                <w:w w:val="110"/>
                              </w:rPr>
                              <w:t xml:space="preserve"> </w:t>
                            </w:r>
                            <w:r w:rsidRPr="00A44C71">
                              <w:rPr>
                                <w:color w:val="231F20"/>
                                <w:w w:val="110"/>
                              </w:rPr>
                              <w:t>need</w:t>
                            </w:r>
                            <w:r w:rsidRPr="00A44C71">
                              <w:rPr>
                                <w:color w:val="231F20"/>
                                <w:spacing w:val="-7"/>
                                <w:w w:val="110"/>
                              </w:rPr>
                              <w:t xml:space="preserve"> </w:t>
                            </w:r>
                            <w:r w:rsidRPr="00A44C71">
                              <w:rPr>
                                <w:color w:val="231F20"/>
                                <w:w w:val="110"/>
                              </w:rPr>
                              <w:t>to</w:t>
                            </w:r>
                            <w:r w:rsidRPr="00A44C71">
                              <w:rPr>
                                <w:color w:val="231F20"/>
                                <w:spacing w:val="-6"/>
                                <w:w w:val="110"/>
                              </w:rPr>
                              <w:t xml:space="preserve"> </w:t>
                            </w:r>
                            <w:r w:rsidRPr="00A44C71">
                              <w:rPr>
                                <w:color w:val="231F20"/>
                                <w:w w:val="110"/>
                              </w:rPr>
                              <w:t>find</w:t>
                            </w:r>
                            <w:r w:rsidRPr="00A44C71">
                              <w:rPr>
                                <w:color w:val="231F20"/>
                                <w:spacing w:val="-7"/>
                                <w:w w:val="110"/>
                              </w:rPr>
                              <w:t xml:space="preserve"> </w:t>
                            </w:r>
                            <w:r w:rsidRPr="00A44C71">
                              <w:rPr>
                                <w:color w:val="231F20"/>
                                <w:w w:val="110"/>
                              </w:rPr>
                              <w:t>out?</w:t>
                            </w:r>
                          </w:p>
                          <w:p w14:paraId="43F4FDA7" w14:textId="77777777" w:rsidR="00000000" w:rsidRDefault="00927406">
                            <w:pPr>
                              <w:pStyle w:val="BodyText"/>
                              <w:kinsoku w:val="0"/>
                              <w:overflowPunct w:val="0"/>
                              <w:spacing w:before="195"/>
                              <w:rPr>
                                <w:color w:val="231F20"/>
                                <w:w w:val="115"/>
                              </w:rPr>
                            </w:pPr>
                            <w:r>
                              <w:rPr>
                                <w:color w:val="231F20"/>
                                <w:w w:val="115"/>
                              </w:rPr>
                              <w:t>This can also come from personal reflection, for example:</w:t>
                            </w:r>
                          </w:p>
                          <w:p w14:paraId="28B3C011" w14:textId="77777777" w:rsidR="00000000" w:rsidRPr="00A44C71" w:rsidRDefault="00927406" w:rsidP="00A44C71">
                            <w:pPr>
                              <w:pStyle w:val="BodyText"/>
                              <w:numPr>
                                <w:ilvl w:val="0"/>
                                <w:numId w:val="20"/>
                              </w:numPr>
                              <w:tabs>
                                <w:tab w:val="left" w:pos="397"/>
                              </w:tabs>
                              <w:kinsoku w:val="0"/>
                              <w:overflowPunct w:val="0"/>
                              <w:spacing w:before="138"/>
                              <w:rPr>
                                <w:color w:val="231F20"/>
                                <w:w w:val="110"/>
                              </w:rPr>
                            </w:pPr>
                            <w:r w:rsidRPr="00A44C71">
                              <w:rPr>
                                <w:color w:val="231F20"/>
                                <w:w w:val="110"/>
                              </w:rPr>
                              <w:t>What</w:t>
                            </w:r>
                            <w:r w:rsidRPr="00A44C71">
                              <w:rPr>
                                <w:color w:val="231F20"/>
                                <w:spacing w:val="-8"/>
                                <w:w w:val="110"/>
                              </w:rPr>
                              <w:t xml:space="preserve"> </w:t>
                            </w:r>
                            <w:r w:rsidRPr="00A44C71">
                              <w:rPr>
                                <w:color w:val="231F20"/>
                                <w:w w:val="110"/>
                              </w:rPr>
                              <w:t>were</w:t>
                            </w:r>
                            <w:r w:rsidRPr="00A44C71">
                              <w:rPr>
                                <w:color w:val="231F20"/>
                                <w:spacing w:val="-7"/>
                                <w:w w:val="110"/>
                              </w:rPr>
                              <w:t xml:space="preserve"> </w:t>
                            </w:r>
                            <w:r w:rsidRPr="00A44C71">
                              <w:rPr>
                                <w:color w:val="231F20"/>
                                <w:w w:val="110"/>
                              </w:rPr>
                              <w:t>the</w:t>
                            </w:r>
                            <w:r w:rsidRPr="00A44C71">
                              <w:rPr>
                                <w:color w:val="231F20"/>
                                <w:spacing w:val="-8"/>
                                <w:w w:val="110"/>
                              </w:rPr>
                              <w:t xml:space="preserve"> </w:t>
                            </w:r>
                            <w:r w:rsidRPr="00A44C71">
                              <w:rPr>
                                <w:color w:val="231F20"/>
                                <w:w w:val="110"/>
                              </w:rPr>
                              <w:t>strengths</w:t>
                            </w:r>
                            <w:r w:rsidRPr="00A44C71">
                              <w:rPr>
                                <w:color w:val="231F20"/>
                                <w:spacing w:val="-7"/>
                                <w:w w:val="110"/>
                              </w:rPr>
                              <w:t xml:space="preserve"> </w:t>
                            </w:r>
                            <w:r w:rsidRPr="00A44C71">
                              <w:rPr>
                                <w:color w:val="231F20"/>
                                <w:w w:val="110"/>
                              </w:rPr>
                              <w:t>of</w:t>
                            </w:r>
                            <w:r w:rsidRPr="00A44C71">
                              <w:rPr>
                                <w:color w:val="231F20"/>
                                <w:spacing w:val="-8"/>
                                <w:w w:val="110"/>
                              </w:rPr>
                              <w:t xml:space="preserve"> </w:t>
                            </w:r>
                            <w:r w:rsidRPr="00A44C71">
                              <w:rPr>
                                <w:color w:val="231F20"/>
                                <w:w w:val="110"/>
                              </w:rPr>
                              <w:t>my</w:t>
                            </w:r>
                            <w:r w:rsidRPr="00A44C71">
                              <w:rPr>
                                <w:color w:val="231F20"/>
                                <w:spacing w:val="-7"/>
                                <w:w w:val="110"/>
                              </w:rPr>
                              <w:t xml:space="preserve"> </w:t>
                            </w:r>
                            <w:r w:rsidRPr="00A44C71">
                              <w:rPr>
                                <w:color w:val="231F20"/>
                                <w:w w:val="110"/>
                              </w:rPr>
                              <w:t>contribution?</w:t>
                            </w:r>
                          </w:p>
                          <w:p w14:paraId="12DC2232" w14:textId="77777777" w:rsidR="00000000" w:rsidRPr="00A44C71" w:rsidRDefault="00927406" w:rsidP="00A44C71">
                            <w:pPr>
                              <w:pStyle w:val="BodyText"/>
                              <w:numPr>
                                <w:ilvl w:val="0"/>
                                <w:numId w:val="20"/>
                              </w:numPr>
                              <w:tabs>
                                <w:tab w:val="left" w:pos="397"/>
                              </w:tabs>
                              <w:kinsoku w:val="0"/>
                              <w:overflowPunct w:val="0"/>
                              <w:spacing w:before="138"/>
                              <w:rPr>
                                <w:color w:val="231F20"/>
                                <w:w w:val="110"/>
                              </w:rPr>
                            </w:pPr>
                            <w:r w:rsidRPr="00A44C71">
                              <w:rPr>
                                <w:color w:val="231F20"/>
                                <w:w w:val="110"/>
                              </w:rPr>
                              <w:t>What</w:t>
                            </w:r>
                            <w:r w:rsidRPr="00A44C71">
                              <w:rPr>
                                <w:color w:val="231F20"/>
                                <w:spacing w:val="-9"/>
                                <w:w w:val="110"/>
                              </w:rPr>
                              <w:t xml:space="preserve"> </w:t>
                            </w:r>
                            <w:r w:rsidRPr="00A44C71">
                              <w:rPr>
                                <w:color w:val="231F20"/>
                                <w:w w:val="110"/>
                              </w:rPr>
                              <w:t>were</w:t>
                            </w:r>
                            <w:r w:rsidRPr="00A44C71">
                              <w:rPr>
                                <w:color w:val="231F20"/>
                                <w:spacing w:val="-8"/>
                                <w:w w:val="110"/>
                              </w:rPr>
                              <w:t xml:space="preserve"> </w:t>
                            </w:r>
                            <w:r w:rsidRPr="00A44C71">
                              <w:rPr>
                                <w:color w:val="231F20"/>
                                <w:w w:val="110"/>
                              </w:rPr>
                              <w:t>the</w:t>
                            </w:r>
                            <w:r w:rsidRPr="00A44C71">
                              <w:rPr>
                                <w:color w:val="231F20"/>
                                <w:spacing w:val="-9"/>
                                <w:w w:val="110"/>
                              </w:rPr>
                              <w:t xml:space="preserve"> </w:t>
                            </w:r>
                            <w:r w:rsidRPr="00A44C71">
                              <w:rPr>
                                <w:color w:val="231F20"/>
                                <w:w w:val="110"/>
                              </w:rPr>
                              <w:t>weaknesses</w:t>
                            </w:r>
                            <w:r w:rsidRPr="00A44C71">
                              <w:rPr>
                                <w:color w:val="231F20"/>
                                <w:spacing w:val="-8"/>
                                <w:w w:val="110"/>
                              </w:rPr>
                              <w:t xml:space="preserve"> </w:t>
                            </w:r>
                            <w:r w:rsidRPr="00A44C71">
                              <w:rPr>
                                <w:color w:val="231F20"/>
                                <w:w w:val="110"/>
                              </w:rPr>
                              <w:t>of</w:t>
                            </w:r>
                            <w:r w:rsidRPr="00A44C71">
                              <w:rPr>
                                <w:color w:val="231F20"/>
                                <w:spacing w:val="-9"/>
                                <w:w w:val="110"/>
                              </w:rPr>
                              <w:t xml:space="preserve"> </w:t>
                            </w:r>
                            <w:r w:rsidRPr="00A44C71">
                              <w:rPr>
                                <w:color w:val="231F20"/>
                                <w:w w:val="110"/>
                              </w:rPr>
                              <w:t>my</w:t>
                            </w:r>
                            <w:r w:rsidRPr="00A44C71">
                              <w:rPr>
                                <w:color w:val="231F20"/>
                                <w:spacing w:val="-8"/>
                                <w:w w:val="110"/>
                              </w:rPr>
                              <w:t xml:space="preserve"> </w:t>
                            </w:r>
                            <w:r w:rsidRPr="00A44C71">
                              <w:rPr>
                                <w:color w:val="231F20"/>
                                <w:w w:val="110"/>
                              </w:rPr>
                              <w:t>contribution?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97CF" id="Text Box 489" o:spid="_x0000_s1240" type="#_x0000_t202" style="position:absolute;margin-left:147.85pt;margin-top:123.75pt;width:459.25pt;height:340.1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" o:allowincell="f" filled="f" stroked="f">
                <v:path arrowok="t"/>
                <v:textbox inset="0,0,0,0">
                  <w:txbxContent>
                    <w:p w14:paraId="091D7223" w14:textId="77777777" w:rsidR="00000000" w:rsidRDefault="00927406">
                      <w:pPr>
                        <w:pStyle w:val="BodyText"/>
                        <w:kinsoku w:val="0"/>
                        <w:overflowPunct w:val="0"/>
                        <w:spacing w:before="139" w:line="302" w:lineRule="auto"/>
                        <w:ind w:right="238"/>
                        <w:rPr>
                          <w:color w:val="231F20"/>
                          <w:w w:val="115"/>
                        </w:rPr>
                      </w:pPr>
                      <w:r>
                        <w:rPr>
                          <w:color w:val="231F20"/>
                          <w:w w:val="115"/>
                        </w:rPr>
                        <w:t>You need to have a good range of information; you need to show evidence of analysis. You cannot analysis nothing, or one thing, or weak things ...</w:t>
                      </w:r>
                    </w:p>
                    <w:p w14:paraId="49B04F3A" w14:textId="77777777" w:rsidR="00000000" w:rsidRDefault="00927406">
                      <w:pPr>
                        <w:pStyle w:val="BodyText"/>
                        <w:kinsoku w:val="0"/>
                        <w:overflowPunct w:val="0"/>
                        <w:spacing w:before="140"/>
                        <w:rPr>
                          <w:i/>
                          <w:iCs/>
                          <w:color w:val="196881"/>
                          <w:w w:val="110"/>
                        </w:rPr>
                      </w:pPr>
                      <w:r>
                        <w:rPr>
                          <w:i/>
                          <w:iCs/>
                          <w:color w:val="196881"/>
                          <w:w w:val="110"/>
                        </w:rPr>
                        <w:t>Analyse means</w:t>
                      </w:r>
                    </w:p>
                    <w:p w14:paraId="0BDC4BD9" w14:textId="77777777" w:rsidR="00000000" w:rsidRDefault="00927406">
                      <w:pPr>
                        <w:pStyle w:val="BodyText"/>
                        <w:kinsoku w:val="0"/>
                        <w:overflowPunct w:val="0"/>
                        <w:spacing w:before="110"/>
                        <w:rPr>
                          <w:color w:val="231F20"/>
                          <w:w w:val="115"/>
                        </w:rPr>
                      </w:pPr>
                      <w:r>
                        <w:rPr>
                          <w:color w:val="231F20"/>
                          <w:w w:val="115"/>
                        </w:rPr>
                        <w:t xml:space="preserve">examine (something) </w:t>
                      </w:r>
                      <w:r>
                        <w:rPr>
                          <w:b/>
                          <w:bCs/>
                          <w:color w:val="231F20"/>
                          <w:w w:val="115"/>
                        </w:rPr>
                        <w:t>methodically and in detail</w:t>
                      </w:r>
                      <w:r>
                        <w:rPr>
                          <w:color w:val="231F20"/>
                          <w:w w:val="115"/>
                        </w:rPr>
                        <w:t>, typically in order to explain and interpret it.</w:t>
                      </w:r>
                    </w:p>
                    <w:p w14:paraId="1D568D44" w14:textId="77777777" w:rsidR="00000000" w:rsidRDefault="00927406">
                      <w:pPr>
                        <w:pStyle w:val="BodyText"/>
                        <w:kinsoku w:val="0"/>
                        <w:overflowPunct w:val="0"/>
                        <w:spacing w:before="195" w:line="302" w:lineRule="auto"/>
                        <w:rPr>
                          <w:color w:val="231F20"/>
                          <w:w w:val="115"/>
                        </w:rPr>
                      </w:pPr>
                      <w:r>
                        <w:rPr>
                          <w:color w:val="231F20"/>
                          <w:w w:val="115"/>
                        </w:rPr>
                        <w:t>“We</w:t>
                      </w:r>
                      <w:r>
                        <w:rPr>
                          <w:color w:val="231F20"/>
                          <w:spacing w:val="-10"/>
                          <w:w w:val="115"/>
                        </w:rPr>
                        <w:t xml:space="preserve"> </w:t>
                      </w:r>
                      <w:r>
                        <w:rPr>
                          <w:color w:val="231F20"/>
                          <w:w w:val="115"/>
                        </w:rPr>
                        <w:t>need</w:t>
                      </w:r>
                      <w:r>
                        <w:rPr>
                          <w:color w:val="231F20"/>
                          <w:spacing w:val="-9"/>
                          <w:w w:val="115"/>
                        </w:rPr>
                        <w:t xml:space="preserve"> </w:t>
                      </w:r>
                      <w:r>
                        <w:rPr>
                          <w:color w:val="231F20"/>
                          <w:w w:val="115"/>
                        </w:rPr>
                        <w:t>to</w:t>
                      </w:r>
                      <w:r>
                        <w:rPr>
                          <w:color w:val="231F20"/>
                          <w:spacing w:val="-9"/>
                          <w:w w:val="115"/>
                        </w:rPr>
                        <w:t xml:space="preserve"> </w:t>
                      </w:r>
                      <w:r>
                        <w:rPr>
                          <w:color w:val="231F20"/>
                          <w:w w:val="115"/>
                        </w:rPr>
                        <w:t>analyse</w:t>
                      </w:r>
                      <w:r>
                        <w:rPr>
                          <w:color w:val="231F20"/>
                          <w:spacing w:val="-9"/>
                          <w:w w:val="115"/>
                        </w:rPr>
                        <w:t xml:space="preserve"> </w:t>
                      </w:r>
                      <w:r>
                        <w:rPr>
                          <w:color w:val="231F20"/>
                          <w:w w:val="115"/>
                        </w:rPr>
                        <w:t>our</w:t>
                      </w:r>
                      <w:r>
                        <w:rPr>
                          <w:color w:val="231F20"/>
                          <w:spacing w:val="-9"/>
                          <w:w w:val="115"/>
                        </w:rPr>
                        <w:t xml:space="preserve"> </w:t>
                      </w:r>
                      <w:r>
                        <w:rPr>
                          <w:color w:val="231F20"/>
                          <w:w w:val="115"/>
                        </w:rPr>
                        <w:t>results</w:t>
                      </w:r>
                      <w:r>
                        <w:rPr>
                          <w:color w:val="231F20"/>
                          <w:spacing w:val="-9"/>
                          <w:w w:val="115"/>
                        </w:rPr>
                        <w:t xml:space="preserve"> </w:t>
                      </w:r>
                      <w:r>
                        <w:rPr>
                          <w:color w:val="231F20"/>
                          <w:w w:val="115"/>
                        </w:rPr>
                        <w:t>more</w:t>
                      </w:r>
                      <w:r>
                        <w:rPr>
                          <w:color w:val="231F20"/>
                          <w:spacing w:val="-9"/>
                          <w:w w:val="115"/>
                        </w:rPr>
                        <w:t xml:space="preserve"> </w:t>
                      </w:r>
                      <w:r>
                        <w:rPr>
                          <w:color w:val="231F20"/>
                          <w:w w:val="115"/>
                        </w:rPr>
                        <w:t>clearly”:</w:t>
                      </w:r>
                      <w:r>
                        <w:rPr>
                          <w:color w:val="231F20"/>
                          <w:spacing w:val="-9"/>
                          <w:w w:val="115"/>
                        </w:rPr>
                        <w:t xml:space="preserve"> </w:t>
                      </w:r>
                      <w:r>
                        <w:rPr>
                          <w:color w:val="231F20"/>
                          <w:w w:val="115"/>
                        </w:rPr>
                        <w:t>analysis</w:t>
                      </w:r>
                      <w:r>
                        <w:rPr>
                          <w:color w:val="231F20"/>
                          <w:spacing w:val="-9"/>
                          <w:w w:val="115"/>
                        </w:rPr>
                        <w:t xml:space="preserve"> </w:t>
                      </w:r>
                      <w:r>
                        <w:rPr>
                          <w:color w:val="231F20"/>
                          <w:w w:val="115"/>
                        </w:rPr>
                        <w:t>is</w:t>
                      </w:r>
                      <w:r>
                        <w:rPr>
                          <w:color w:val="231F20"/>
                          <w:spacing w:val="-9"/>
                          <w:w w:val="115"/>
                        </w:rPr>
                        <w:t xml:space="preserve"> </w:t>
                      </w:r>
                      <w:r>
                        <w:rPr>
                          <w:color w:val="231F20"/>
                          <w:w w:val="115"/>
                        </w:rPr>
                        <w:t>breaking</w:t>
                      </w:r>
                      <w:r>
                        <w:rPr>
                          <w:color w:val="231F20"/>
                          <w:spacing w:val="-9"/>
                          <w:w w:val="115"/>
                        </w:rPr>
                        <w:t xml:space="preserve"> </w:t>
                      </w:r>
                      <w:r>
                        <w:rPr>
                          <w:color w:val="231F20"/>
                          <w:w w:val="115"/>
                        </w:rPr>
                        <w:t>something</w:t>
                      </w:r>
                      <w:r>
                        <w:rPr>
                          <w:color w:val="231F20"/>
                          <w:spacing w:val="-9"/>
                          <w:w w:val="115"/>
                        </w:rPr>
                        <w:t xml:space="preserve"> </w:t>
                      </w:r>
                      <w:r>
                        <w:rPr>
                          <w:color w:val="231F20"/>
                          <w:spacing w:val="2"/>
                          <w:w w:val="115"/>
                        </w:rPr>
                        <w:t>apart,</w:t>
                      </w:r>
                      <w:r>
                        <w:rPr>
                          <w:color w:val="231F20"/>
                          <w:spacing w:val="-9"/>
                          <w:w w:val="115"/>
                        </w:rPr>
                        <w:t xml:space="preserve"> </w:t>
                      </w:r>
                      <w:r>
                        <w:rPr>
                          <w:color w:val="231F20"/>
                          <w:w w:val="115"/>
                        </w:rPr>
                        <w:t>looking</w:t>
                      </w:r>
                      <w:r>
                        <w:rPr>
                          <w:color w:val="231F20"/>
                          <w:spacing w:val="-9"/>
                          <w:w w:val="115"/>
                        </w:rPr>
                        <w:t xml:space="preserve"> </w:t>
                      </w:r>
                      <w:r>
                        <w:rPr>
                          <w:color w:val="231F20"/>
                          <w:w w:val="115"/>
                        </w:rPr>
                        <w:t>at</w:t>
                      </w:r>
                      <w:r>
                        <w:rPr>
                          <w:color w:val="231F20"/>
                          <w:spacing w:val="-9"/>
                          <w:w w:val="115"/>
                        </w:rPr>
                        <w:t xml:space="preserve"> </w:t>
                      </w:r>
                      <w:r>
                        <w:rPr>
                          <w:color w:val="231F20"/>
                          <w:w w:val="115"/>
                        </w:rPr>
                        <w:t>its components, zooming</w:t>
                      </w:r>
                      <w:r>
                        <w:rPr>
                          <w:color w:val="231F20"/>
                          <w:spacing w:val="-8"/>
                          <w:w w:val="115"/>
                        </w:rPr>
                        <w:t xml:space="preserve"> </w:t>
                      </w:r>
                      <w:r>
                        <w:rPr>
                          <w:color w:val="231F20"/>
                          <w:w w:val="115"/>
                        </w:rPr>
                        <w:t>in.</w:t>
                      </w:r>
                    </w:p>
                    <w:p w14:paraId="1C761D7B" w14:textId="77777777" w:rsidR="00000000" w:rsidRDefault="00927406">
                      <w:pPr>
                        <w:pStyle w:val="BodyText"/>
                        <w:kinsoku w:val="0"/>
                        <w:overflowPunct w:val="0"/>
                        <w:spacing w:before="140"/>
                        <w:rPr>
                          <w:i/>
                          <w:iCs/>
                          <w:color w:val="231F20"/>
                          <w:w w:val="110"/>
                        </w:rPr>
                      </w:pPr>
                      <w:r>
                        <w:rPr>
                          <w:i/>
                          <w:iCs/>
                          <w:color w:val="231F20"/>
                          <w:w w:val="110"/>
                        </w:rPr>
                        <w:t>examine, inspect, survey, scan, study, scrutinise, look over, peruse</w:t>
                      </w:r>
                    </w:p>
                    <w:p w14:paraId="7A55BEDD" w14:textId="77777777" w:rsidR="00000000" w:rsidRDefault="00927406">
                      <w:pPr>
                        <w:pStyle w:val="BodyText"/>
                        <w:kinsoku w:val="0"/>
                        <w:overflowPunct w:val="0"/>
                        <w:spacing w:before="194"/>
                        <w:rPr>
                          <w:i/>
                          <w:iCs/>
                          <w:color w:val="196881"/>
                          <w:w w:val="110"/>
                        </w:rPr>
                      </w:pPr>
                      <w:r>
                        <w:rPr>
                          <w:i/>
                          <w:iCs/>
                          <w:color w:val="196881"/>
                          <w:w w:val="110"/>
                        </w:rPr>
                        <w:t>Evidence:</w:t>
                      </w:r>
                    </w:p>
                    <w:p w14:paraId="4688138E" w14:textId="77777777" w:rsidR="00000000" w:rsidRDefault="00927406">
                      <w:pPr>
                        <w:pStyle w:val="BodyText"/>
                        <w:kinsoku w:val="0"/>
                        <w:overflowPunct w:val="0"/>
                        <w:spacing w:before="110"/>
                        <w:rPr>
                          <w:color w:val="231F20"/>
                          <w:w w:val="115"/>
                        </w:rPr>
                      </w:pPr>
                      <w:r>
                        <w:rPr>
                          <w:color w:val="231F20"/>
                          <w:w w:val="115"/>
                        </w:rPr>
                        <w:t>From Part 2: KICKOFF Inquiry – to explore and make sense of information.</w:t>
                      </w:r>
                    </w:p>
                    <w:p w14:paraId="6D62FE62" w14:textId="77777777" w:rsidR="00000000" w:rsidRDefault="00927406">
                      <w:pPr>
                        <w:pStyle w:val="BodyText"/>
                        <w:kinsoku w:val="0"/>
                        <w:overflowPunct w:val="0"/>
                        <w:spacing w:before="195"/>
                        <w:rPr>
                          <w:color w:val="231F20"/>
                          <w:w w:val="115"/>
                        </w:rPr>
                      </w:pPr>
                      <w:r>
                        <w:rPr>
                          <w:color w:val="231F20"/>
                          <w:w w:val="115"/>
                        </w:rPr>
                        <w:t>Students can show what evidence they collected, for example:</w:t>
                      </w:r>
                    </w:p>
                    <w:p w14:paraId="09C5E09A"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How did I gather primary and/or secondary</w:t>
                      </w:r>
                      <w:r w:rsidRPr="00A44C71">
                        <w:rPr>
                          <w:color w:val="231F20"/>
                          <w:spacing w:val="-24"/>
                          <w:w w:val="110"/>
                        </w:rPr>
                        <w:t xml:space="preserve"> </w:t>
                      </w:r>
                      <w:r w:rsidRPr="00A44C71">
                        <w:rPr>
                          <w:color w:val="231F20"/>
                          <w:w w:val="110"/>
                        </w:rPr>
                        <w:t>d</w:t>
                      </w:r>
                      <w:r w:rsidRPr="00A44C71">
                        <w:rPr>
                          <w:color w:val="231F20"/>
                          <w:w w:val="110"/>
                        </w:rPr>
                        <w:t>ata?</w:t>
                      </w:r>
                    </w:p>
                    <w:p w14:paraId="0746361C"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How did I make sense of the information I</w:t>
                      </w:r>
                      <w:r w:rsidRPr="00A44C71">
                        <w:rPr>
                          <w:color w:val="231F20"/>
                          <w:spacing w:val="-37"/>
                          <w:w w:val="110"/>
                        </w:rPr>
                        <w:t xml:space="preserve"> </w:t>
                      </w:r>
                      <w:r w:rsidRPr="00A44C71">
                        <w:rPr>
                          <w:color w:val="231F20"/>
                          <w:w w:val="110"/>
                        </w:rPr>
                        <w:t>gathered?</w:t>
                      </w:r>
                    </w:p>
                    <w:p w14:paraId="2B96928F"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Did</w:t>
                      </w:r>
                      <w:r w:rsidRPr="00A44C71">
                        <w:rPr>
                          <w:color w:val="231F20"/>
                          <w:spacing w:val="-16"/>
                          <w:w w:val="110"/>
                        </w:rPr>
                        <w:t xml:space="preserve"> </w:t>
                      </w:r>
                      <w:r w:rsidRPr="00A44C71">
                        <w:rPr>
                          <w:color w:val="231F20"/>
                          <w:w w:val="110"/>
                        </w:rPr>
                        <w:t>my</w:t>
                      </w:r>
                      <w:r w:rsidRPr="00A44C71">
                        <w:rPr>
                          <w:color w:val="231F20"/>
                          <w:spacing w:val="-16"/>
                          <w:w w:val="110"/>
                        </w:rPr>
                        <w:t xml:space="preserve"> </w:t>
                      </w:r>
                      <w:r w:rsidRPr="00A44C71">
                        <w:rPr>
                          <w:color w:val="231F20"/>
                          <w:w w:val="110"/>
                        </w:rPr>
                        <w:t>contribution</w:t>
                      </w:r>
                      <w:r w:rsidRPr="00A44C71">
                        <w:rPr>
                          <w:color w:val="231F20"/>
                          <w:spacing w:val="-16"/>
                          <w:w w:val="110"/>
                        </w:rPr>
                        <w:t xml:space="preserve"> </w:t>
                      </w:r>
                      <w:r w:rsidRPr="00A44C71">
                        <w:rPr>
                          <w:color w:val="231F20"/>
                          <w:w w:val="110"/>
                        </w:rPr>
                        <w:t>help</w:t>
                      </w:r>
                      <w:r w:rsidRPr="00A44C71">
                        <w:rPr>
                          <w:color w:val="231F20"/>
                          <w:spacing w:val="-16"/>
                          <w:w w:val="110"/>
                        </w:rPr>
                        <w:t xml:space="preserve"> </w:t>
                      </w:r>
                      <w:r w:rsidRPr="00A44C71">
                        <w:rPr>
                          <w:color w:val="231F20"/>
                          <w:w w:val="110"/>
                        </w:rPr>
                        <w:t>my</w:t>
                      </w:r>
                      <w:r w:rsidRPr="00A44C71">
                        <w:rPr>
                          <w:color w:val="231F20"/>
                          <w:spacing w:val="-15"/>
                          <w:w w:val="110"/>
                        </w:rPr>
                        <w:t xml:space="preserve"> </w:t>
                      </w:r>
                      <w:r w:rsidRPr="00A44C71">
                        <w:rPr>
                          <w:color w:val="231F20"/>
                          <w:w w:val="110"/>
                        </w:rPr>
                        <w:t>inquiry</w:t>
                      </w:r>
                      <w:r w:rsidRPr="00A44C71">
                        <w:rPr>
                          <w:color w:val="231F20"/>
                          <w:spacing w:val="-16"/>
                          <w:w w:val="110"/>
                        </w:rPr>
                        <w:t xml:space="preserve"> </w:t>
                      </w:r>
                      <w:r w:rsidRPr="00A44C71">
                        <w:rPr>
                          <w:color w:val="231F20"/>
                          <w:w w:val="110"/>
                        </w:rPr>
                        <w:t>during</w:t>
                      </w:r>
                      <w:r w:rsidRPr="00A44C71">
                        <w:rPr>
                          <w:color w:val="231F20"/>
                          <w:spacing w:val="-16"/>
                          <w:w w:val="110"/>
                        </w:rPr>
                        <w:t xml:space="preserve"> </w:t>
                      </w:r>
                      <w:r w:rsidRPr="00A44C71">
                        <w:rPr>
                          <w:color w:val="231F20"/>
                          <w:w w:val="110"/>
                        </w:rPr>
                        <w:t>the</w:t>
                      </w:r>
                      <w:r w:rsidRPr="00A44C71">
                        <w:rPr>
                          <w:color w:val="231F20"/>
                          <w:spacing w:val="-16"/>
                          <w:w w:val="110"/>
                        </w:rPr>
                        <w:t xml:space="preserve"> </w:t>
                      </w:r>
                      <w:r w:rsidRPr="00A44C71">
                        <w:rPr>
                          <w:color w:val="231F20"/>
                          <w:w w:val="110"/>
                        </w:rPr>
                        <w:t>kick-off</w:t>
                      </w:r>
                      <w:r w:rsidRPr="00A44C71">
                        <w:rPr>
                          <w:color w:val="231F20"/>
                          <w:spacing w:val="-15"/>
                          <w:w w:val="110"/>
                        </w:rPr>
                        <w:t xml:space="preserve"> </w:t>
                      </w:r>
                      <w:r w:rsidRPr="00A44C71">
                        <w:rPr>
                          <w:color w:val="231F20"/>
                          <w:w w:val="110"/>
                        </w:rPr>
                        <w:t>stage?</w:t>
                      </w:r>
                      <w:r w:rsidRPr="00A44C71">
                        <w:rPr>
                          <w:color w:val="231F20"/>
                          <w:spacing w:val="-16"/>
                          <w:w w:val="110"/>
                        </w:rPr>
                        <w:t xml:space="preserve"> </w:t>
                      </w:r>
                      <w:r w:rsidRPr="00A44C71">
                        <w:rPr>
                          <w:color w:val="231F20"/>
                          <w:w w:val="110"/>
                        </w:rPr>
                        <w:t>(Explain</w:t>
                      </w:r>
                      <w:r w:rsidRPr="00A44C71">
                        <w:rPr>
                          <w:color w:val="231F20"/>
                          <w:spacing w:val="-16"/>
                          <w:w w:val="110"/>
                        </w:rPr>
                        <w:t xml:space="preserve"> </w:t>
                      </w:r>
                      <w:r w:rsidRPr="00A44C71">
                        <w:rPr>
                          <w:color w:val="231F20"/>
                          <w:w w:val="110"/>
                        </w:rPr>
                        <w:t>how</w:t>
                      </w:r>
                      <w:r w:rsidRPr="00A44C71">
                        <w:rPr>
                          <w:color w:val="231F20"/>
                          <w:spacing w:val="-16"/>
                          <w:w w:val="110"/>
                        </w:rPr>
                        <w:t xml:space="preserve"> </w:t>
                      </w:r>
                      <w:r w:rsidRPr="00A44C71">
                        <w:rPr>
                          <w:color w:val="231F20"/>
                          <w:w w:val="110"/>
                        </w:rPr>
                        <w:t>and/or</w:t>
                      </w:r>
                      <w:r w:rsidRPr="00A44C71">
                        <w:rPr>
                          <w:color w:val="231F20"/>
                          <w:spacing w:val="-15"/>
                          <w:w w:val="110"/>
                        </w:rPr>
                        <w:t xml:space="preserve"> </w:t>
                      </w:r>
                      <w:r w:rsidRPr="00A44C71">
                        <w:rPr>
                          <w:color w:val="231F20"/>
                          <w:w w:val="110"/>
                        </w:rPr>
                        <w:t>why?)</w:t>
                      </w:r>
                    </w:p>
                    <w:p w14:paraId="4A814F3E"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 research did I</w:t>
                      </w:r>
                      <w:r w:rsidRPr="00A44C71">
                        <w:rPr>
                          <w:color w:val="231F20"/>
                          <w:spacing w:val="-16"/>
                          <w:w w:val="110"/>
                        </w:rPr>
                        <w:t xml:space="preserve"> </w:t>
                      </w:r>
                      <w:r w:rsidRPr="00A44C71">
                        <w:rPr>
                          <w:color w:val="231F20"/>
                          <w:w w:val="110"/>
                        </w:rPr>
                        <w:t>gather?</w:t>
                      </w:r>
                    </w:p>
                    <w:p w14:paraId="5DC9C873"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 did I find from my</w:t>
                      </w:r>
                      <w:r w:rsidRPr="00A44C71">
                        <w:rPr>
                          <w:color w:val="231F20"/>
                          <w:spacing w:val="-22"/>
                          <w:w w:val="110"/>
                        </w:rPr>
                        <w:t xml:space="preserve"> </w:t>
                      </w:r>
                      <w:r w:rsidRPr="00A44C71">
                        <w:rPr>
                          <w:color w:val="231F20"/>
                          <w:w w:val="110"/>
                        </w:rPr>
                        <w:t>research?</w:t>
                      </w:r>
                    </w:p>
                    <w:p w14:paraId="211BD632" w14:textId="77777777" w:rsidR="00000000" w:rsidRPr="00A44C71" w:rsidRDefault="00927406" w:rsidP="00A44C71">
                      <w:pPr>
                        <w:pStyle w:val="BodyText"/>
                        <w:numPr>
                          <w:ilvl w:val="0"/>
                          <w:numId w:val="19"/>
                        </w:numPr>
                        <w:tabs>
                          <w:tab w:val="left" w:pos="397"/>
                        </w:tabs>
                        <w:kinsoku w:val="0"/>
                        <w:overflowPunct w:val="0"/>
                        <w:spacing w:before="138"/>
                        <w:rPr>
                          <w:color w:val="231F20"/>
                          <w:w w:val="110"/>
                        </w:rPr>
                      </w:pPr>
                      <w:r w:rsidRPr="00A44C71">
                        <w:rPr>
                          <w:color w:val="231F20"/>
                          <w:w w:val="110"/>
                        </w:rPr>
                        <w:t>What</w:t>
                      </w:r>
                      <w:r w:rsidRPr="00A44C71">
                        <w:rPr>
                          <w:color w:val="231F20"/>
                          <w:spacing w:val="-7"/>
                          <w:w w:val="110"/>
                        </w:rPr>
                        <w:t xml:space="preserve"> </w:t>
                      </w:r>
                      <w:r w:rsidRPr="00A44C71">
                        <w:rPr>
                          <w:color w:val="231F20"/>
                          <w:w w:val="110"/>
                        </w:rPr>
                        <w:t>do</w:t>
                      </w:r>
                      <w:r w:rsidRPr="00A44C71">
                        <w:rPr>
                          <w:color w:val="231F20"/>
                          <w:spacing w:val="-7"/>
                          <w:w w:val="110"/>
                        </w:rPr>
                        <w:t xml:space="preserve"> </w:t>
                      </w:r>
                      <w:r w:rsidRPr="00A44C71">
                        <w:rPr>
                          <w:color w:val="231F20"/>
                          <w:w w:val="110"/>
                        </w:rPr>
                        <w:t>I</w:t>
                      </w:r>
                      <w:r w:rsidRPr="00A44C71">
                        <w:rPr>
                          <w:color w:val="231F20"/>
                          <w:spacing w:val="-6"/>
                          <w:w w:val="110"/>
                        </w:rPr>
                        <w:t xml:space="preserve"> </w:t>
                      </w:r>
                      <w:r w:rsidRPr="00A44C71">
                        <w:rPr>
                          <w:color w:val="231F20"/>
                          <w:w w:val="110"/>
                        </w:rPr>
                        <w:t>still</w:t>
                      </w:r>
                      <w:r w:rsidRPr="00A44C71">
                        <w:rPr>
                          <w:color w:val="231F20"/>
                          <w:spacing w:val="-7"/>
                          <w:w w:val="110"/>
                        </w:rPr>
                        <w:t xml:space="preserve"> </w:t>
                      </w:r>
                      <w:r w:rsidRPr="00A44C71">
                        <w:rPr>
                          <w:color w:val="231F20"/>
                          <w:w w:val="110"/>
                        </w:rPr>
                        <w:t>need</w:t>
                      </w:r>
                      <w:r w:rsidRPr="00A44C71">
                        <w:rPr>
                          <w:color w:val="231F20"/>
                          <w:spacing w:val="-7"/>
                          <w:w w:val="110"/>
                        </w:rPr>
                        <w:t xml:space="preserve"> </w:t>
                      </w:r>
                      <w:r w:rsidRPr="00A44C71">
                        <w:rPr>
                          <w:color w:val="231F20"/>
                          <w:w w:val="110"/>
                        </w:rPr>
                        <w:t>to</w:t>
                      </w:r>
                      <w:r w:rsidRPr="00A44C71">
                        <w:rPr>
                          <w:color w:val="231F20"/>
                          <w:spacing w:val="-6"/>
                          <w:w w:val="110"/>
                        </w:rPr>
                        <w:t xml:space="preserve"> </w:t>
                      </w:r>
                      <w:r w:rsidRPr="00A44C71">
                        <w:rPr>
                          <w:color w:val="231F20"/>
                          <w:w w:val="110"/>
                        </w:rPr>
                        <w:t>find</w:t>
                      </w:r>
                      <w:r w:rsidRPr="00A44C71">
                        <w:rPr>
                          <w:color w:val="231F20"/>
                          <w:spacing w:val="-7"/>
                          <w:w w:val="110"/>
                        </w:rPr>
                        <w:t xml:space="preserve"> </w:t>
                      </w:r>
                      <w:r w:rsidRPr="00A44C71">
                        <w:rPr>
                          <w:color w:val="231F20"/>
                          <w:w w:val="110"/>
                        </w:rPr>
                        <w:t>out?</w:t>
                      </w:r>
                    </w:p>
                    <w:p w14:paraId="43F4FDA7" w14:textId="77777777" w:rsidR="00000000" w:rsidRDefault="00927406">
                      <w:pPr>
                        <w:pStyle w:val="BodyText"/>
                        <w:kinsoku w:val="0"/>
                        <w:overflowPunct w:val="0"/>
                        <w:spacing w:before="195"/>
                        <w:rPr>
                          <w:color w:val="231F20"/>
                          <w:w w:val="115"/>
                        </w:rPr>
                      </w:pPr>
                      <w:r>
                        <w:rPr>
                          <w:color w:val="231F20"/>
                          <w:w w:val="115"/>
                        </w:rPr>
                        <w:t>This can also come from personal reflection, for example:</w:t>
                      </w:r>
                    </w:p>
                    <w:p w14:paraId="28B3C011" w14:textId="77777777" w:rsidR="00000000" w:rsidRPr="00A44C71" w:rsidRDefault="00927406" w:rsidP="00A44C71">
                      <w:pPr>
                        <w:pStyle w:val="BodyText"/>
                        <w:numPr>
                          <w:ilvl w:val="0"/>
                          <w:numId w:val="20"/>
                        </w:numPr>
                        <w:tabs>
                          <w:tab w:val="left" w:pos="397"/>
                        </w:tabs>
                        <w:kinsoku w:val="0"/>
                        <w:overflowPunct w:val="0"/>
                        <w:spacing w:before="138"/>
                        <w:rPr>
                          <w:color w:val="231F20"/>
                          <w:w w:val="110"/>
                        </w:rPr>
                      </w:pPr>
                      <w:r w:rsidRPr="00A44C71">
                        <w:rPr>
                          <w:color w:val="231F20"/>
                          <w:w w:val="110"/>
                        </w:rPr>
                        <w:t>What</w:t>
                      </w:r>
                      <w:r w:rsidRPr="00A44C71">
                        <w:rPr>
                          <w:color w:val="231F20"/>
                          <w:spacing w:val="-8"/>
                          <w:w w:val="110"/>
                        </w:rPr>
                        <w:t xml:space="preserve"> </w:t>
                      </w:r>
                      <w:r w:rsidRPr="00A44C71">
                        <w:rPr>
                          <w:color w:val="231F20"/>
                          <w:w w:val="110"/>
                        </w:rPr>
                        <w:t>were</w:t>
                      </w:r>
                      <w:r w:rsidRPr="00A44C71">
                        <w:rPr>
                          <w:color w:val="231F20"/>
                          <w:spacing w:val="-7"/>
                          <w:w w:val="110"/>
                        </w:rPr>
                        <w:t xml:space="preserve"> </w:t>
                      </w:r>
                      <w:r w:rsidRPr="00A44C71">
                        <w:rPr>
                          <w:color w:val="231F20"/>
                          <w:w w:val="110"/>
                        </w:rPr>
                        <w:t>the</w:t>
                      </w:r>
                      <w:r w:rsidRPr="00A44C71">
                        <w:rPr>
                          <w:color w:val="231F20"/>
                          <w:spacing w:val="-8"/>
                          <w:w w:val="110"/>
                        </w:rPr>
                        <w:t xml:space="preserve"> </w:t>
                      </w:r>
                      <w:r w:rsidRPr="00A44C71">
                        <w:rPr>
                          <w:color w:val="231F20"/>
                          <w:w w:val="110"/>
                        </w:rPr>
                        <w:t>strengths</w:t>
                      </w:r>
                      <w:r w:rsidRPr="00A44C71">
                        <w:rPr>
                          <w:color w:val="231F20"/>
                          <w:spacing w:val="-7"/>
                          <w:w w:val="110"/>
                        </w:rPr>
                        <w:t xml:space="preserve"> </w:t>
                      </w:r>
                      <w:r w:rsidRPr="00A44C71">
                        <w:rPr>
                          <w:color w:val="231F20"/>
                          <w:w w:val="110"/>
                        </w:rPr>
                        <w:t>of</w:t>
                      </w:r>
                      <w:r w:rsidRPr="00A44C71">
                        <w:rPr>
                          <w:color w:val="231F20"/>
                          <w:spacing w:val="-8"/>
                          <w:w w:val="110"/>
                        </w:rPr>
                        <w:t xml:space="preserve"> </w:t>
                      </w:r>
                      <w:r w:rsidRPr="00A44C71">
                        <w:rPr>
                          <w:color w:val="231F20"/>
                          <w:w w:val="110"/>
                        </w:rPr>
                        <w:t>my</w:t>
                      </w:r>
                      <w:r w:rsidRPr="00A44C71">
                        <w:rPr>
                          <w:color w:val="231F20"/>
                          <w:spacing w:val="-7"/>
                          <w:w w:val="110"/>
                        </w:rPr>
                        <w:t xml:space="preserve"> </w:t>
                      </w:r>
                      <w:r w:rsidRPr="00A44C71">
                        <w:rPr>
                          <w:color w:val="231F20"/>
                          <w:w w:val="110"/>
                        </w:rPr>
                        <w:t>contribution?</w:t>
                      </w:r>
                    </w:p>
                    <w:p w14:paraId="12DC2232" w14:textId="77777777" w:rsidR="00000000" w:rsidRPr="00A44C71" w:rsidRDefault="00927406" w:rsidP="00A44C71">
                      <w:pPr>
                        <w:pStyle w:val="BodyText"/>
                        <w:numPr>
                          <w:ilvl w:val="0"/>
                          <w:numId w:val="20"/>
                        </w:numPr>
                        <w:tabs>
                          <w:tab w:val="left" w:pos="397"/>
                        </w:tabs>
                        <w:kinsoku w:val="0"/>
                        <w:overflowPunct w:val="0"/>
                        <w:spacing w:before="138"/>
                        <w:rPr>
                          <w:color w:val="231F20"/>
                          <w:w w:val="110"/>
                        </w:rPr>
                      </w:pPr>
                      <w:r w:rsidRPr="00A44C71">
                        <w:rPr>
                          <w:color w:val="231F20"/>
                          <w:w w:val="110"/>
                        </w:rPr>
                        <w:t>What</w:t>
                      </w:r>
                      <w:r w:rsidRPr="00A44C71">
                        <w:rPr>
                          <w:color w:val="231F20"/>
                          <w:spacing w:val="-9"/>
                          <w:w w:val="110"/>
                        </w:rPr>
                        <w:t xml:space="preserve"> </w:t>
                      </w:r>
                      <w:r w:rsidRPr="00A44C71">
                        <w:rPr>
                          <w:color w:val="231F20"/>
                          <w:w w:val="110"/>
                        </w:rPr>
                        <w:t>were</w:t>
                      </w:r>
                      <w:r w:rsidRPr="00A44C71">
                        <w:rPr>
                          <w:color w:val="231F20"/>
                          <w:spacing w:val="-8"/>
                          <w:w w:val="110"/>
                        </w:rPr>
                        <w:t xml:space="preserve"> </w:t>
                      </w:r>
                      <w:r w:rsidRPr="00A44C71">
                        <w:rPr>
                          <w:color w:val="231F20"/>
                          <w:w w:val="110"/>
                        </w:rPr>
                        <w:t>the</w:t>
                      </w:r>
                      <w:r w:rsidRPr="00A44C71">
                        <w:rPr>
                          <w:color w:val="231F20"/>
                          <w:spacing w:val="-9"/>
                          <w:w w:val="110"/>
                        </w:rPr>
                        <w:t xml:space="preserve"> </w:t>
                      </w:r>
                      <w:r w:rsidRPr="00A44C71">
                        <w:rPr>
                          <w:color w:val="231F20"/>
                          <w:w w:val="110"/>
                        </w:rPr>
                        <w:t>weaknesses</w:t>
                      </w:r>
                      <w:r w:rsidRPr="00A44C71">
                        <w:rPr>
                          <w:color w:val="231F20"/>
                          <w:spacing w:val="-8"/>
                          <w:w w:val="110"/>
                        </w:rPr>
                        <w:t xml:space="preserve"> </w:t>
                      </w:r>
                      <w:r w:rsidRPr="00A44C71">
                        <w:rPr>
                          <w:color w:val="231F20"/>
                          <w:w w:val="110"/>
                        </w:rPr>
                        <w:t>of</w:t>
                      </w:r>
                      <w:r w:rsidRPr="00A44C71">
                        <w:rPr>
                          <w:color w:val="231F20"/>
                          <w:spacing w:val="-9"/>
                          <w:w w:val="110"/>
                        </w:rPr>
                        <w:t xml:space="preserve"> </w:t>
                      </w:r>
                      <w:r w:rsidRPr="00A44C71">
                        <w:rPr>
                          <w:color w:val="231F20"/>
                          <w:w w:val="110"/>
                        </w:rPr>
                        <w:t>my</w:t>
                      </w:r>
                      <w:r w:rsidRPr="00A44C71">
                        <w:rPr>
                          <w:color w:val="231F20"/>
                          <w:spacing w:val="-8"/>
                          <w:w w:val="110"/>
                        </w:rPr>
                        <w:t xml:space="preserve"> </w:t>
                      </w:r>
                      <w:r w:rsidRPr="00A44C71">
                        <w:rPr>
                          <w:color w:val="231F20"/>
                          <w:w w:val="110"/>
                        </w:rPr>
                        <w:t>contribution?</w:t>
                      </w:r>
                    </w:p>
                  </w:txbxContent>
                </v:textbox>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14:anchorId="6CE796A1" wp14:editId="0B8A8A04">
                <wp:simplePos x="0" y="0"/>
                <wp:positionH relativeFrom="page">
                  <wp:posOffset>7710170</wp:posOffset>
                </wp:positionH>
                <wp:positionV relativeFrom="page">
                  <wp:posOffset>1571625</wp:posOffset>
                </wp:positionV>
                <wp:extent cx="2258695" cy="4319905"/>
                <wp:effectExtent l="0" t="0" r="0" b="0"/>
                <wp:wrapNone/>
                <wp:docPr id="13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431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4198"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96A1" id="Text Box 490" o:spid="_x0000_s1241" type="#_x0000_t202" style="position:absolute;margin-left:607.1pt;margin-top:123.75pt;width:177.85pt;height:340.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" o:allowincell="f" filled="f" stroked="f">
                <v:path arrowok="t"/>
                <v:textbox inset="0,0,0,0">
                  <w:txbxContent>
                    <w:p w14:paraId="25B44198"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14:anchorId="5CDD61BD" wp14:editId="33FB88E5">
                <wp:simplePos x="0" y="0"/>
                <wp:positionH relativeFrom="page">
                  <wp:posOffset>2712085</wp:posOffset>
                </wp:positionH>
                <wp:positionV relativeFrom="page">
                  <wp:posOffset>457200</wp:posOffset>
                </wp:positionV>
                <wp:extent cx="7260590" cy="659130"/>
                <wp:effectExtent l="0" t="0" r="0" b="0"/>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0C24"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6D6EC27A"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4D27B6C2"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D61BD" id="Text Box 491" o:spid="_x0000_s1242" type="#_x0000_t202" style="position:absolute;margin-left:213.55pt;margin-top:36pt;width:571.7pt;height:51.9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" o:allowincell="f" filled="f" stroked="f">
                <v:path arrowok="t"/>
                <v:textbox inset="0,0,0,0">
                  <w:txbxContent>
                    <w:p w14:paraId="69D00C24"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6D6EC27A"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4D27B6C2"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14:anchorId="53BF8EFC" wp14:editId="76DD328F">
                <wp:simplePos x="0" y="0"/>
                <wp:positionH relativeFrom="page">
                  <wp:posOffset>640080</wp:posOffset>
                </wp:positionH>
                <wp:positionV relativeFrom="page">
                  <wp:posOffset>457200</wp:posOffset>
                </wp:positionV>
                <wp:extent cx="1966595" cy="648335"/>
                <wp:effectExtent l="0" t="0" r="0" b="0"/>
                <wp:wrapNone/>
                <wp:docPr id="13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04FD"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8EFC" id="Text Box 492" o:spid="_x0000_s1243" type="#_x0000_t202" style="position:absolute;margin-left:50.4pt;margin-top:36pt;width:154.85pt;height:51.0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" o:allowincell="f" filled="f" stroked="f">
                <v:path arrowok="t"/>
                <v:textbox inset="0,0,0,0">
                  <w:txbxContent>
                    <w:p w14:paraId="637A04FD"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14:anchorId="1EE99010" wp14:editId="01486FE3">
                <wp:simplePos x="0" y="0"/>
                <wp:positionH relativeFrom="page">
                  <wp:posOffset>640080</wp:posOffset>
                </wp:positionH>
                <wp:positionV relativeFrom="page">
                  <wp:posOffset>6959600</wp:posOffset>
                </wp:positionV>
                <wp:extent cx="9420225" cy="152400"/>
                <wp:effectExtent l="0" t="0" r="0" b="0"/>
                <wp:wrapNone/>
                <wp:docPr id="13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9392"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9010" id="Text Box 493" o:spid="_x0000_s1244" type="#_x0000_t202" style="position:absolute;margin-left:50.4pt;margin-top:548pt;width:741.75pt;height:12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" o:allowincell="f" filled="f" stroked="f">
                <v:path arrowok="t"/>
                <v:textbox inset="0,0,0,0">
                  <w:txbxContent>
                    <w:p w14:paraId="36C29392"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7296C6FE" w14:textId="77777777" w:rsidR="00000000" w:rsidRDefault="00967878">
      <w:pPr>
        <w:rPr>
          <w:rFonts w:ascii="Times New Roman" w:hAnsi="Times New Roman" w:cs="Times New Roman"/>
          <w:sz w:val="24"/>
          <w:szCs w:val="24"/>
        </w:rPr>
        <w:sectPr w:rsidR="00000000">
          <w:pgSz w:w="16840" w:h="11910" w:orient="landscape"/>
          <w:pgMar w:top="720" w:right="840" w:bottom="280" w:left="880" w:header="720" w:footer="720" w:gutter="0"/>
          <w:cols w:space="720"/>
          <w:noEndnote/>
        </w:sectPr>
      </w:pPr>
      <w:r>
        <w:rPr>
          <w:noProof/>
        </w:rPr>
        <w:lastRenderedPageBreak/>
        <mc:AlternateContent>
          <mc:Choice Requires="wps">
            <w:drawing>
              <wp:anchor distT="0" distB="0" distL="114300" distR="114300" simplePos="0" relativeHeight="251928576" behindDoc="1" locked="0" layoutInCell="0" allowOverlap="1" wp14:anchorId="52F9022C" wp14:editId="35D5405B">
                <wp:simplePos x="0" y="0"/>
                <wp:positionH relativeFrom="page">
                  <wp:posOffset>639445</wp:posOffset>
                </wp:positionH>
                <wp:positionV relativeFrom="page">
                  <wp:posOffset>7099300</wp:posOffset>
                </wp:positionV>
                <wp:extent cx="9420225" cy="12700"/>
                <wp:effectExtent l="0" t="0" r="3175" b="0"/>
                <wp:wrapNone/>
                <wp:docPr id="134"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7A6B85" id="Freeform 494"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9clJx6YCAACt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29600" behindDoc="1" locked="0" layoutInCell="0" allowOverlap="1" wp14:anchorId="5112B75A" wp14:editId="5610DECC">
                <wp:simplePos x="0" y="0"/>
                <wp:positionH relativeFrom="page">
                  <wp:posOffset>639445</wp:posOffset>
                </wp:positionH>
                <wp:positionV relativeFrom="page">
                  <wp:posOffset>1266825</wp:posOffset>
                </wp:positionV>
                <wp:extent cx="9332595" cy="4488815"/>
                <wp:effectExtent l="0" t="0" r="1905" b="0"/>
                <wp:wrapNone/>
                <wp:docPr id="107"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4488815"/>
                          <a:chOff x="1007" y="1995"/>
                          <a:chExt cx="14697" cy="7069"/>
                        </a:xfrm>
                      </wpg:grpSpPr>
                      <wps:wsp>
                        <wps:cNvPr id="108" name="Freeform 496"/>
                        <wps:cNvSpPr>
                          <a:spLocks/>
                        </wps:cNvSpPr>
                        <wps:spPr bwMode="auto">
                          <a:xfrm>
                            <a:off x="1013" y="2001"/>
                            <a:ext cx="14685" cy="469"/>
                          </a:xfrm>
                          <a:custGeom>
                            <a:avLst/>
                            <a:gdLst>
                              <a:gd name="T0" fmla="*/ 14684 w 14685"/>
                              <a:gd name="T1" fmla="*/ 0 h 469"/>
                              <a:gd name="T2" fmla="*/ 11128 w 14685"/>
                              <a:gd name="T3" fmla="*/ 0 h 469"/>
                              <a:gd name="T4" fmla="*/ 1962 w 14685"/>
                              <a:gd name="T5" fmla="*/ 0 h 469"/>
                              <a:gd name="T6" fmla="*/ 0 w 14685"/>
                              <a:gd name="T7" fmla="*/ 0 h 469"/>
                              <a:gd name="T8" fmla="*/ 0 w 14685"/>
                              <a:gd name="T9" fmla="*/ 468 h 469"/>
                              <a:gd name="T10" fmla="*/ 1962 w 14685"/>
                              <a:gd name="T11" fmla="*/ 468 h 469"/>
                              <a:gd name="T12" fmla="*/ 11128 w 14685"/>
                              <a:gd name="T13" fmla="*/ 468 h 469"/>
                              <a:gd name="T14" fmla="*/ 14684 w 14685"/>
                              <a:gd name="T15" fmla="*/ 468 h 469"/>
                              <a:gd name="T16" fmla="*/ 14684 w 14685"/>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85" h="469">
                                <a:moveTo>
                                  <a:pt x="14684" y="0"/>
                                </a:moveTo>
                                <a:lnTo>
                                  <a:pt x="11128" y="0"/>
                                </a:lnTo>
                                <a:lnTo>
                                  <a:pt x="1962" y="0"/>
                                </a:lnTo>
                                <a:lnTo>
                                  <a:pt x="0" y="0"/>
                                </a:lnTo>
                                <a:lnTo>
                                  <a:pt x="0" y="468"/>
                                </a:lnTo>
                                <a:lnTo>
                                  <a:pt x="1962" y="468"/>
                                </a:lnTo>
                                <a:lnTo>
                                  <a:pt x="11128" y="468"/>
                                </a:lnTo>
                                <a:lnTo>
                                  <a:pt x="14684" y="468"/>
                                </a:lnTo>
                                <a:lnTo>
                                  <a:pt x="1468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97"/>
                        <wps:cNvSpPr>
                          <a:spLocks/>
                        </wps:cNvSpPr>
                        <wps:spPr bwMode="auto">
                          <a:xfrm>
                            <a:off x="1013" y="2469"/>
                            <a:ext cx="1963" cy="6589"/>
                          </a:xfrm>
                          <a:custGeom>
                            <a:avLst/>
                            <a:gdLst>
                              <a:gd name="T0" fmla="*/ 1962 w 1963"/>
                              <a:gd name="T1" fmla="*/ 0 h 6589"/>
                              <a:gd name="T2" fmla="*/ 0 w 1963"/>
                              <a:gd name="T3" fmla="*/ 0 h 6589"/>
                              <a:gd name="T4" fmla="*/ 0 w 1963"/>
                              <a:gd name="T5" fmla="*/ 6588 h 6589"/>
                              <a:gd name="T6" fmla="*/ 1962 w 1963"/>
                              <a:gd name="T7" fmla="*/ 6588 h 6589"/>
                              <a:gd name="T8" fmla="*/ 1962 w 1963"/>
                              <a:gd name="T9" fmla="*/ 0 h 6589"/>
                            </a:gdLst>
                            <a:ahLst/>
                            <a:cxnLst>
                              <a:cxn ang="0">
                                <a:pos x="T0" y="T1"/>
                              </a:cxn>
                              <a:cxn ang="0">
                                <a:pos x="T2" y="T3"/>
                              </a:cxn>
                              <a:cxn ang="0">
                                <a:pos x="T4" y="T5"/>
                              </a:cxn>
                              <a:cxn ang="0">
                                <a:pos x="T6" y="T7"/>
                              </a:cxn>
                              <a:cxn ang="0">
                                <a:pos x="T8" y="T9"/>
                              </a:cxn>
                            </a:cxnLst>
                            <a:rect l="0" t="0" r="r" b="b"/>
                            <a:pathLst>
                              <a:path w="1963" h="6589">
                                <a:moveTo>
                                  <a:pt x="1962" y="0"/>
                                </a:moveTo>
                                <a:lnTo>
                                  <a:pt x="0" y="0"/>
                                </a:lnTo>
                                <a:lnTo>
                                  <a:pt x="0" y="6588"/>
                                </a:lnTo>
                                <a:lnTo>
                                  <a:pt x="1962" y="6588"/>
                                </a:lnTo>
                                <a:lnTo>
                                  <a:pt x="1962"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98"/>
                        <wps:cNvSpPr>
                          <a:spLocks/>
                        </wps:cNvSpPr>
                        <wps:spPr bwMode="auto">
                          <a:xfrm>
                            <a:off x="297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499"/>
                        <wps:cNvSpPr>
                          <a:spLocks/>
                        </wps:cNvSpPr>
                        <wps:spPr bwMode="auto">
                          <a:xfrm>
                            <a:off x="12141"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00"/>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501"/>
                        <wps:cNvSpPr>
                          <a:spLocks/>
                        </wps:cNvSpPr>
                        <wps:spPr bwMode="auto">
                          <a:xfrm>
                            <a:off x="1007" y="2001"/>
                            <a:ext cx="1969" cy="20"/>
                          </a:xfrm>
                          <a:custGeom>
                            <a:avLst/>
                            <a:gdLst>
                              <a:gd name="T0" fmla="*/ 0 w 1969"/>
                              <a:gd name="T1" fmla="*/ 0 h 20"/>
                              <a:gd name="T2" fmla="*/ 1968 w 1969"/>
                              <a:gd name="T3" fmla="*/ 0 h 20"/>
                            </a:gdLst>
                            <a:ahLst/>
                            <a:cxnLst>
                              <a:cxn ang="0">
                                <a:pos x="T0" y="T1"/>
                              </a:cxn>
                              <a:cxn ang="0">
                                <a:pos x="T2" y="T3"/>
                              </a:cxn>
                            </a:cxnLst>
                            <a:rect l="0" t="0" r="r" b="b"/>
                            <a:pathLst>
                              <a:path w="1969" h="20">
                                <a:moveTo>
                                  <a:pt x="0" y="0"/>
                                </a:moveTo>
                                <a:lnTo>
                                  <a:pt x="196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02"/>
                        <wps:cNvSpPr>
                          <a:spLocks/>
                        </wps:cNvSpPr>
                        <wps:spPr bwMode="auto">
                          <a:xfrm>
                            <a:off x="2976" y="2001"/>
                            <a:ext cx="9166" cy="20"/>
                          </a:xfrm>
                          <a:custGeom>
                            <a:avLst/>
                            <a:gdLst>
                              <a:gd name="T0" fmla="*/ 0 w 9166"/>
                              <a:gd name="T1" fmla="*/ 0 h 20"/>
                              <a:gd name="T2" fmla="*/ 9165 w 9166"/>
                              <a:gd name="T3" fmla="*/ 0 h 20"/>
                            </a:gdLst>
                            <a:ahLst/>
                            <a:cxnLst>
                              <a:cxn ang="0">
                                <a:pos x="T0" y="T1"/>
                              </a:cxn>
                              <a:cxn ang="0">
                                <a:pos x="T2" y="T3"/>
                              </a:cxn>
                            </a:cxnLst>
                            <a:rect l="0" t="0" r="r" b="b"/>
                            <a:pathLst>
                              <a:path w="9166" h="20">
                                <a:moveTo>
                                  <a:pt x="0" y="0"/>
                                </a:moveTo>
                                <a:lnTo>
                                  <a:pt x="9165"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503"/>
                        <wps:cNvSpPr>
                          <a:spLocks/>
                        </wps:cNvSpPr>
                        <wps:spPr bwMode="auto">
                          <a:xfrm>
                            <a:off x="12141" y="2001"/>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504"/>
                        <wps:cNvSpPr>
                          <a:spLocks/>
                        </wps:cNvSpPr>
                        <wps:spPr bwMode="auto">
                          <a:xfrm>
                            <a:off x="1569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05"/>
                        <wps:cNvSpPr>
                          <a:spLocks/>
                        </wps:cNvSpPr>
                        <wps:spPr bwMode="auto">
                          <a:xfrm>
                            <a:off x="2976" y="2469"/>
                            <a:ext cx="9166" cy="20"/>
                          </a:xfrm>
                          <a:custGeom>
                            <a:avLst/>
                            <a:gdLst>
                              <a:gd name="T0" fmla="*/ 0 w 9166"/>
                              <a:gd name="T1" fmla="*/ 0 h 20"/>
                              <a:gd name="T2" fmla="*/ 9165 w 9166"/>
                              <a:gd name="T3" fmla="*/ 0 h 20"/>
                            </a:gdLst>
                            <a:ahLst/>
                            <a:cxnLst>
                              <a:cxn ang="0">
                                <a:pos x="T0" y="T1"/>
                              </a:cxn>
                              <a:cxn ang="0">
                                <a:pos x="T2" y="T3"/>
                              </a:cxn>
                            </a:cxnLst>
                            <a:rect l="0" t="0" r="r" b="b"/>
                            <a:pathLst>
                              <a:path w="9166" h="20">
                                <a:moveTo>
                                  <a:pt x="0" y="0"/>
                                </a:moveTo>
                                <a:lnTo>
                                  <a:pt x="9165"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06"/>
                        <wps:cNvSpPr>
                          <a:spLocks/>
                        </wps:cNvSpPr>
                        <wps:spPr bwMode="auto">
                          <a:xfrm>
                            <a:off x="1007" y="2469"/>
                            <a:ext cx="1969" cy="20"/>
                          </a:xfrm>
                          <a:custGeom>
                            <a:avLst/>
                            <a:gdLst>
                              <a:gd name="T0" fmla="*/ 0 w 1969"/>
                              <a:gd name="T1" fmla="*/ 0 h 20"/>
                              <a:gd name="T2" fmla="*/ 1968 w 1969"/>
                              <a:gd name="T3" fmla="*/ 0 h 20"/>
                            </a:gdLst>
                            <a:ahLst/>
                            <a:cxnLst>
                              <a:cxn ang="0">
                                <a:pos x="T0" y="T1"/>
                              </a:cxn>
                              <a:cxn ang="0">
                                <a:pos x="T2" y="T3"/>
                              </a:cxn>
                            </a:cxnLst>
                            <a:rect l="0" t="0" r="r" b="b"/>
                            <a:pathLst>
                              <a:path w="1969" h="20">
                                <a:moveTo>
                                  <a:pt x="0" y="0"/>
                                </a:moveTo>
                                <a:lnTo>
                                  <a:pt x="196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07"/>
                        <wps:cNvSpPr>
                          <a:spLocks/>
                        </wps:cNvSpPr>
                        <wps:spPr bwMode="auto">
                          <a:xfrm>
                            <a:off x="1013" y="2475"/>
                            <a:ext cx="20" cy="4273"/>
                          </a:xfrm>
                          <a:custGeom>
                            <a:avLst/>
                            <a:gdLst>
                              <a:gd name="T0" fmla="*/ 0 w 20"/>
                              <a:gd name="T1" fmla="*/ 4272 h 4273"/>
                              <a:gd name="T2" fmla="*/ 0 w 20"/>
                              <a:gd name="T3" fmla="*/ 0 h 4273"/>
                            </a:gdLst>
                            <a:ahLst/>
                            <a:cxnLst>
                              <a:cxn ang="0">
                                <a:pos x="T0" y="T1"/>
                              </a:cxn>
                              <a:cxn ang="0">
                                <a:pos x="T2" y="T3"/>
                              </a:cxn>
                            </a:cxnLst>
                            <a:rect l="0" t="0" r="r" b="b"/>
                            <a:pathLst>
                              <a:path w="20" h="4273">
                                <a:moveTo>
                                  <a:pt x="0" y="42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08"/>
                        <wps:cNvSpPr>
                          <a:spLocks/>
                        </wps:cNvSpPr>
                        <wps:spPr bwMode="auto">
                          <a:xfrm>
                            <a:off x="2976" y="2475"/>
                            <a:ext cx="20" cy="4273"/>
                          </a:xfrm>
                          <a:custGeom>
                            <a:avLst/>
                            <a:gdLst>
                              <a:gd name="T0" fmla="*/ 0 w 20"/>
                              <a:gd name="T1" fmla="*/ 4272 h 4273"/>
                              <a:gd name="T2" fmla="*/ 0 w 20"/>
                              <a:gd name="T3" fmla="*/ 0 h 4273"/>
                            </a:gdLst>
                            <a:ahLst/>
                            <a:cxnLst>
                              <a:cxn ang="0">
                                <a:pos x="T0" y="T1"/>
                              </a:cxn>
                              <a:cxn ang="0">
                                <a:pos x="T2" y="T3"/>
                              </a:cxn>
                            </a:cxnLst>
                            <a:rect l="0" t="0" r="r" b="b"/>
                            <a:pathLst>
                              <a:path w="20" h="4273">
                                <a:moveTo>
                                  <a:pt x="0" y="42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09"/>
                        <wps:cNvSpPr>
                          <a:spLocks/>
                        </wps:cNvSpPr>
                        <wps:spPr bwMode="auto">
                          <a:xfrm>
                            <a:off x="1007" y="6753"/>
                            <a:ext cx="1969" cy="20"/>
                          </a:xfrm>
                          <a:custGeom>
                            <a:avLst/>
                            <a:gdLst>
                              <a:gd name="T0" fmla="*/ 0 w 1969"/>
                              <a:gd name="T1" fmla="*/ 0 h 20"/>
                              <a:gd name="T2" fmla="*/ 1968 w 1969"/>
                              <a:gd name="T3" fmla="*/ 0 h 20"/>
                            </a:gdLst>
                            <a:ahLst/>
                            <a:cxnLst>
                              <a:cxn ang="0">
                                <a:pos x="T0" y="T1"/>
                              </a:cxn>
                              <a:cxn ang="0">
                                <a:pos x="T2" y="T3"/>
                              </a:cxn>
                            </a:cxnLst>
                            <a:rect l="0" t="0" r="r" b="b"/>
                            <a:pathLst>
                              <a:path w="1969" h="20">
                                <a:moveTo>
                                  <a:pt x="0" y="0"/>
                                </a:moveTo>
                                <a:lnTo>
                                  <a:pt x="196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10"/>
                        <wps:cNvSpPr>
                          <a:spLocks/>
                        </wps:cNvSpPr>
                        <wps:spPr bwMode="auto">
                          <a:xfrm>
                            <a:off x="1013" y="6759"/>
                            <a:ext cx="20" cy="2293"/>
                          </a:xfrm>
                          <a:custGeom>
                            <a:avLst/>
                            <a:gdLst>
                              <a:gd name="T0" fmla="*/ 0 w 20"/>
                              <a:gd name="T1" fmla="*/ 2292 h 2293"/>
                              <a:gd name="T2" fmla="*/ 0 w 20"/>
                              <a:gd name="T3" fmla="*/ 0 h 2293"/>
                            </a:gdLst>
                            <a:ahLst/>
                            <a:cxnLst>
                              <a:cxn ang="0">
                                <a:pos x="T0" y="T1"/>
                              </a:cxn>
                              <a:cxn ang="0">
                                <a:pos x="T2" y="T3"/>
                              </a:cxn>
                            </a:cxnLst>
                            <a:rect l="0" t="0" r="r" b="b"/>
                            <a:pathLst>
                              <a:path w="20" h="2293">
                                <a:moveTo>
                                  <a:pt x="0" y="22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11"/>
                        <wps:cNvSpPr>
                          <a:spLocks/>
                        </wps:cNvSpPr>
                        <wps:spPr bwMode="auto">
                          <a:xfrm>
                            <a:off x="1007" y="9058"/>
                            <a:ext cx="1969" cy="20"/>
                          </a:xfrm>
                          <a:custGeom>
                            <a:avLst/>
                            <a:gdLst>
                              <a:gd name="T0" fmla="*/ 0 w 1969"/>
                              <a:gd name="T1" fmla="*/ 0 h 20"/>
                              <a:gd name="T2" fmla="*/ 1968 w 1969"/>
                              <a:gd name="T3" fmla="*/ 0 h 20"/>
                            </a:gdLst>
                            <a:ahLst/>
                            <a:cxnLst>
                              <a:cxn ang="0">
                                <a:pos x="T0" y="T1"/>
                              </a:cxn>
                              <a:cxn ang="0">
                                <a:pos x="T2" y="T3"/>
                              </a:cxn>
                            </a:cxnLst>
                            <a:rect l="0" t="0" r="r" b="b"/>
                            <a:pathLst>
                              <a:path w="1969" h="20">
                                <a:moveTo>
                                  <a:pt x="0" y="0"/>
                                </a:moveTo>
                                <a:lnTo>
                                  <a:pt x="1968"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12"/>
                        <wps:cNvSpPr>
                          <a:spLocks/>
                        </wps:cNvSpPr>
                        <wps:spPr bwMode="auto">
                          <a:xfrm>
                            <a:off x="2976" y="6753"/>
                            <a:ext cx="9166" cy="20"/>
                          </a:xfrm>
                          <a:custGeom>
                            <a:avLst/>
                            <a:gdLst>
                              <a:gd name="T0" fmla="*/ 0 w 9166"/>
                              <a:gd name="T1" fmla="*/ 0 h 20"/>
                              <a:gd name="T2" fmla="*/ 9165 w 9166"/>
                              <a:gd name="T3" fmla="*/ 0 h 20"/>
                            </a:gdLst>
                            <a:ahLst/>
                            <a:cxnLst>
                              <a:cxn ang="0">
                                <a:pos x="T0" y="T1"/>
                              </a:cxn>
                              <a:cxn ang="0">
                                <a:pos x="T2" y="T3"/>
                              </a:cxn>
                            </a:cxnLst>
                            <a:rect l="0" t="0" r="r" b="b"/>
                            <a:pathLst>
                              <a:path w="9166" h="20">
                                <a:moveTo>
                                  <a:pt x="0" y="0"/>
                                </a:moveTo>
                                <a:lnTo>
                                  <a:pt x="9165"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13"/>
                        <wps:cNvSpPr>
                          <a:spLocks/>
                        </wps:cNvSpPr>
                        <wps:spPr bwMode="auto">
                          <a:xfrm>
                            <a:off x="2976" y="6759"/>
                            <a:ext cx="20" cy="2293"/>
                          </a:xfrm>
                          <a:custGeom>
                            <a:avLst/>
                            <a:gdLst>
                              <a:gd name="T0" fmla="*/ 0 w 20"/>
                              <a:gd name="T1" fmla="*/ 2292 h 2293"/>
                              <a:gd name="T2" fmla="*/ 0 w 20"/>
                              <a:gd name="T3" fmla="*/ 0 h 2293"/>
                            </a:gdLst>
                            <a:ahLst/>
                            <a:cxnLst>
                              <a:cxn ang="0">
                                <a:pos x="T0" y="T1"/>
                              </a:cxn>
                              <a:cxn ang="0">
                                <a:pos x="T2" y="T3"/>
                              </a:cxn>
                            </a:cxnLst>
                            <a:rect l="0" t="0" r="r" b="b"/>
                            <a:pathLst>
                              <a:path w="20" h="2293">
                                <a:moveTo>
                                  <a:pt x="0" y="22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514"/>
                        <wps:cNvSpPr>
                          <a:spLocks/>
                        </wps:cNvSpPr>
                        <wps:spPr bwMode="auto">
                          <a:xfrm>
                            <a:off x="2976" y="9058"/>
                            <a:ext cx="9166" cy="20"/>
                          </a:xfrm>
                          <a:custGeom>
                            <a:avLst/>
                            <a:gdLst>
                              <a:gd name="T0" fmla="*/ 0 w 9166"/>
                              <a:gd name="T1" fmla="*/ 0 h 20"/>
                              <a:gd name="T2" fmla="*/ 9165 w 9166"/>
                              <a:gd name="T3" fmla="*/ 0 h 20"/>
                            </a:gdLst>
                            <a:ahLst/>
                            <a:cxnLst>
                              <a:cxn ang="0">
                                <a:pos x="T0" y="T1"/>
                              </a:cxn>
                              <a:cxn ang="0">
                                <a:pos x="T2" y="T3"/>
                              </a:cxn>
                            </a:cxnLst>
                            <a:rect l="0" t="0" r="r" b="b"/>
                            <a:pathLst>
                              <a:path w="9166" h="20">
                                <a:moveTo>
                                  <a:pt x="0" y="0"/>
                                </a:moveTo>
                                <a:lnTo>
                                  <a:pt x="9165"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515"/>
                        <wps:cNvSpPr>
                          <a:spLocks/>
                        </wps:cNvSpPr>
                        <wps:spPr bwMode="auto">
                          <a:xfrm>
                            <a:off x="12141" y="6759"/>
                            <a:ext cx="20" cy="2293"/>
                          </a:xfrm>
                          <a:custGeom>
                            <a:avLst/>
                            <a:gdLst>
                              <a:gd name="T0" fmla="*/ 0 w 20"/>
                              <a:gd name="T1" fmla="*/ 2292 h 2293"/>
                              <a:gd name="T2" fmla="*/ 0 w 20"/>
                              <a:gd name="T3" fmla="*/ 0 h 2293"/>
                            </a:gdLst>
                            <a:ahLst/>
                            <a:cxnLst>
                              <a:cxn ang="0">
                                <a:pos x="T0" y="T1"/>
                              </a:cxn>
                              <a:cxn ang="0">
                                <a:pos x="T2" y="T3"/>
                              </a:cxn>
                            </a:cxnLst>
                            <a:rect l="0" t="0" r="r" b="b"/>
                            <a:pathLst>
                              <a:path w="20" h="2293">
                                <a:moveTo>
                                  <a:pt x="0" y="22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516"/>
                        <wps:cNvSpPr>
                          <a:spLocks/>
                        </wps:cNvSpPr>
                        <wps:spPr bwMode="auto">
                          <a:xfrm>
                            <a:off x="15697" y="6759"/>
                            <a:ext cx="20" cy="2293"/>
                          </a:xfrm>
                          <a:custGeom>
                            <a:avLst/>
                            <a:gdLst>
                              <a:gd name="T0" fmla="*/ 0 w 20"/>
                              <a:gd name="T1" fmla="*/ 2292 h 2293"/>
                              <a:gd name="T2" fmla="*/ 0 w 20"/>
                              <a:gd name="T3" fmla="*/ 0 h 2293"/>
                            </a:gdLst>
                            <a:ahLst/>
                            <a:cxnLst>
                              <a:cxn ang="0">
                                <a:pos x="T0" y="T1"/>
                              </a:cxn>
                              <a:cxn ang="0">
                                <a:pos x="T2" y="T3"/>
                              </a:cxn>
                            </a:cxnLst>
                            <a:rect l="0" t="0" r="r" b="b"/>
                            <a:pathLst>
                              <a:path w="20" h="2293">
                                <a:moveTo>
                                  <a:pt x="0" y="22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517"/>
                        <wps:cNvSpPr>
                          <a:spLocks/>
                        </wps:cNvSpPr>
                        <wps:spPr bwMode="auto">
                          <a:xfrm>
                            <a:off x="12141" y="9058"/>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18"/>
                        <wps:cNvSpPr>
                          <a:spLocks/>
                        </wps:cNvSpPr>
                        <wps:spPr bwMode="auto">
                          <a:xfrm>
                            <a:off x="12141" y="2469"/>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519"/>
                        <wps:cNvSpPr>
                          <a:spLocks/>
                        </wps:cNvSpPr>
                        <wps:spPr bwMode="auto">
                          <a:xfrm>
                            <a:off x="12141" y="2475"/>
                            <a:ext cx="20" cy="4273"/>
                          </a:xfrm>
                          <a:custGeom>
                            <a:avLst/>
                            <a:gdLst>
                              <a:gd name="T0" fmla="*/ 0 w 20"/>
                              <a:gd name="T1" fmla="*/ 4272 h 4273"/>
                              <a:gd name="T2" fmla="*/ 0 w 20"/>
                              <a:gd name="T3" fmla="*/ 0 h 4273"/>
                            </a:gdLst>
                            <a:ahLst/>
                            <a:cxnLst>
                              <a:cxn ang="0">
                                <a:pos x="T0" y="T1"/>
                              </a:cxn>
                              <a:cxn ang="0">
                                <a:pos x="T2" y="T3"/>
                              </a:cxn>
                            </a:cxnLst>
                            <a:rect l="0" t="0" r="r" b="b"/>
                            <a:pathLst>
                              <a:path w="20" h="4273">
                                <a:moveTo>
                                  <a:pt x="0" y="42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20"/>
                        <wps:cNvSpPr>
                          <a:spLocks/>
                        </wps:cNvSpPr>
                        <wps:spPr bwMode="auto">
                          <a:xfrm>
                            <a:off x="15697" y="2475"/>
                            <a:ext cx="20" cy="4273"/>
                          </a:xfrm>
                          <a:custGeom>
                            <a:avLst/>
                            <a:gdLst>
                              <a:gd name="T0" fmla="*/ 0 w 20"/>
                              <a:gd name="T1" fmla="*/ 4272 h 4273"/>
                              <a:gd name="T2" fmla="*/ 0 w 20"/>
                              <a:gd name="T3" fmla="*/ 0 h 4273"/>
                            </a:gdLst>
                            <a:ahLst/>
                            <a:cxnLst>
                              <a:cxn ang="0">
                                <a:pos x="T0" y="T1"/>
                              </a:cxn>
                              <a:cxn ang="0">
                                <a:pos x="T2" y="T3"/>
                              </a:cxn>
                            </a:cxnLst>
                            <a:rect l="0" t="0" r="r" b="b"/>
                            <a:pathLst>
                              <a:path w="20" h="4273">
                                <a:moveTo>
                                  <a:pt x="0" y="427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521"/>
                        <wps:cNvSpPr>
                          <a:spLocks/>
                        </wps:cNvSpPr>
                        <wps:spPr bwMode="auto">
                          <a:xfrm>
                            <a:off x="12141" y="6753"/>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2B1E7" id="Group 495" o:spid="_x0000_s1026" style="position:absolute;margin-left:50.35pt;margin-top:99.75pt;width:734.85pt;height:353.45pt;z-index:-251386880;mso-position-horizontal-relative:page;mso-position-vertical-relative:page" coordorigin="1007,1995" coordsize="14697,70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" o:allowincell="f">
                <v:shape id="Freeform 496" o:spid="_x0000_s1027" style="position:absolute;left:1013;top:2001;width:14685;height:469;visibility:visible;mso-wrap-style:square;v-text-anchor:top" coordsize="1468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" path="m14684,l11128,,1962,,,,,468r1962,l11128,468r3556,l14684,e" fillcolor="#196881" stroked="f">
                  <v:path arrowok="t" o:connecttype="custom" o:connectlocs="14684,0;11128,0;1962,0;0,0;0,468;1962,468;11128,468;14684,468;14684,0" o:connectangles="0,0,0,0,0,0,0,0,0"/>
                </v:shape>
                <v:shape id="Freeform 497" o:spid="_x0000_s1028" style="position:absolute;left:1013;top:2469;width:1963;height:6589;visibility:visible;mso-wrap-style:square;v-text-anchor:top" coordsize="1963,6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" path="m1962,l,,,6588r1962,l1962,xe" fillcolor="#dde9ef" stroked="f">
                  <v:path arrowok="t" o:connecttype="custom" o:connectlocs="1962,0;0,0;0,6588;1962,6588;1962,0" o:connectangles="0,0,0,0,0"/>
                </v:shape>
                <v:shape id="Freeform 498" o:spid="_x0000_s1029" style="position:absolute;left:297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" path="m,456l,e" filled="f" strokecolor="white" strokeweight=".6pt">
                  <v:path arrowok="t" o:connecttype="custom" o:connectlocs="0,456;0,0" o:connectangles="0,0"/>
                </v:shape>
                <v:shape id="Freeform 499" o:spid="_x0000_s1030" style="position:absolute;left:12141;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" path="m,456l,e" filled="f" strokecolor="white" strokeweight=".6pt">
                  <v:path arrowok="t" o:connecttype="custom" o:connectlocs="0,456;0,0" o:connectangles="0,0"/>
                </v:shape>
                <v:shape id="Freeform 500" o:spid="_x0000_s1031"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" path="m,456l,e" filled="f" strokecolor="#95543f" strokeweight=".6pt">
                  <v:path arrowok="t" o:connecttype="custom" o:connectlocs="0,456;0,0" o:connectangles="0,0"/>
                </v:shape>
                <v:shape id="Freeform 501" o:spid="_x0000_s1032" style="position:absolute;left:1007;top:2001;width:1969;height:20;visibility:visible;mso-wrap-style:square;v-text-anchor:top" coordsize="19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" path="m,l1968,e" filled="f" strokecolor="#196881" strokeweight=".6pt">
                  <v:path arrowok="t" o:connecttype="custom" o:connectlocs="0,0;1968,0" o:connectangles="0,0"/>
                </v:shape>
                <v:shape id="Freeform 502" o:spid="_x0000_s1033" style="position:absolute;left:2976;top:2001;width:9166;height:20;visibility:visible;mso-wrap-style:square;v-text-anchor:top" coordsize="91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" path="m,l9165,e" filled="f" strokecolor="#196881" strokeweight=".6pt">
                  <v:path arrowok="t" o:connecttype="custom" o:connectlocs="0,0;9165,0" o:connectangles="0,0"/>
                </v:shape>
                <v:shape id="Freeform 503" o:spid="_x0000_s1034" style="position:absolute;left:12141;top:2001;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" path="m,l3562,e" filled="f" strokecolor="#196881" strokeweight=".6pt">
                  <v:path arrowok="t" o:connecttype="custom" o:connectlocs="0,0;3562,0" o:connectangles="0,0"/>
                </v:shape>
                <v:shape id="Freeform 504" o:spid="_x0000_s1035" style="position:absolute;left:1569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" path="m,456l,e" filled="f" strokecolor="#196881" strokeweight=".6pt">
                  <v:path arrowok="t" o:connecttype="custom" o:connectlocs="0,456;0,0" o:connectangles="0,0"/>
                </v:shape>
                <v:shape id="Freeform 505" o:spid="_x0000_s1036" style="position:absolute;left:2976;top:2469;width:9166;height:20;visibility:visible;mso-wrap-style:square;v-text-anchor:top" coordsize="91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" path="m,l9165,e" filled="f" strokecolor="#196881" strokeweight=".6pt">
                  <v:path arrowok="t" o:connecttype="custom" o:connectlocs="0,0;9165,0" o:connectangles="0,0"/>
                </v:shape>
                <v:shape id="Freeform 506" o:spid="_x0000_s1037" style="position:absolute;left:1007;top:2469;width:1969;height:20;visibility:visible;mso-wrap-style:square;v-text-anchor:top" coordsize="19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" path="m,l1968,e" filled="f" strokecolor="#196881" strokeweight=".6pt">
                  <v:path arrowok="t" o:connecttype="custom" o:connectlocs="0,0;1968,0" o:connectangles="0,0"/>
                </v:shape>
                <v:shape id="Freeform 507" o:spid="_x0000_s1038" style="position:absolute;left:1013;top:2475;width:20;height:4273;visibility:visible;mso-wrap-style:square;v-text-anchor:top" coordsize="20,4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" path="m,4272l,e" filled="f" strokecolor="#196881" strokeweight=".6pt">
                  <v:path arrowok="t" o:connecttype="custom" o:connectlocs="0,4272;0,0" o:connectangles="0,0"/>
                </v:shape>
                <v:shape id="Freeform 508" o:spid="_x0000_s1039" style="position:absolute;left:2976;top:2475;width:20;height:4273;visibility:visible;mso-wrap-style:square;v-text-anchor:top" coordsize="20,4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" path="m,4272l,e" filled="f" strokecolor="#196881" strokeweight=".6pt">
                  <v:path arrowok="t" o:connecttype="custom" o:connectlocs="0,4272;0,0" o:connectangles="0,0"/>
                </v:shape>
                <v:shape id="Freeform 509" o:spid="_x0000_s1040" style="position:absolute;left:1007;top:6753;width:1969;height:20;visibility:visible;mso-wrap-style:square;v-text-anchor:top" coordsize="19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" path="m,l1968,e" filled="f" strokecolor="#196881" strokeweight=".6pt">
                  <v:path arrowok="t" o:connecttype="custom" o:connectlocs="0,0;1968,0" o:connectangles="0,0"/>
                </v:shape>
                <v:shape id="Freeform 510" o:spid="_x0000_s1041" style="position:absolute;left:1013;top:6759;width:20;height:2293;visibility:visible;mso-wrap-style:square;v-text-anchor:top" coordsize="20,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" path="m,2292l,e" filled="f" strokecolor="#196881" strokeweight=".6pt">
                  <v:path arrowok="t" o:connecttype="custom" o:connectlocs="0,2292;0,0" o:connectangles="0,0"/>
                </v:shape>
                <v:shape id="Freeform 511" o:spid="_x0000_s1042" style="position:absolute;left:1007;top:9058;width:1969;height:20;visibility:visible;mso-wrap-style:square;v-text-anchor:top" coordsize="196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" path="m,l1968,e" filled="f" strokecolor="#196881" strokeweight=".6pt">
                  <v:path arrowok="t" o:connecttype="custom" o:connectlocs="0,0;1968,0" o:connectangles="0,0"/>
                </v:shape>
                <v:shape id="Freeform 512" o:spid="_x0000_s1043" style="position:absolute;left:2976;top:6753;width:9166;height:20;visibility:visible;mso-wrap-style:square;v-text-anchor:top" coordsize="91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" path="m,l9165,e" filled="f" strokecolor="#196881" strokeweight=".6pt">
                  <v:path arrowok="t" o:connecttype="custom" o:connectlocs="0,0;9165,0" o:connectangles="0,0"/>
                </v:shape>
                <v:shape id="Freeform 513" o:spid="_x0000_s1044" style="position:absolute;left:2976;top:6759;width:20;height:2293;visibility:visible;mso-wrap-style:square;v-text-anchor:top" coordsize="20,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" path="m,2292l,e" filled="f" strokecolor="#196881" strokeweight=".6pt">
                  <v:path arrowok="t" o:connecttype="custom" o:connectlocs="0,2292;0,0" o:connectangles="0,0"/>
                </v:shape>
                <v:shape id="Freeform 514" o:spid="_x0000_s1045" style="position:absolute;left:2976;top:9058;width:9166;height:20;visibility:visible;mso-wrap-style:square;v-text-anchor:top" coordsize="91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" path="m,l9165,e" filled="f" strokecolor="#196881" strokeweight=".6pt">
                  <v:path arrowok="t" o:connecttype="custom" o:connectlocs="0,0;9165,0" o:connectangles="0,0"/>
                </v:shape>
                <v:shape id="Freeform 515" o:spid="_x0000_s1046" style="position:absolute;left:12141;top:6759;width:20;height:2293;visibility:visible;mso-wrap-style:square;v-text-anchor:top" coordsize="20,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" path="m,2292l,e" filled="f" strokecolor="#196881" strokeweight=".6pt">
                  <v:path arrowok="t" o:connecttype="custom" o:connectlocs="0,2292;0,0" o:connectangles="0,0"/>
                </v:shape>
                <v:shape id="Freeform 516" o:spid="_x0000_s1047" style="position:absolute;left:15697;top:6759;width:20;height:2293;visibility:visible;mso-wrap-style:square;v-text-anchor:top" coordsize="20,2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" path="m,2292l,e" filled="f" strokecolor="#196881" strokeweight=".6pt">
                  <v:path arrowok="t" o:connecttype="custom" o:connectlocs="0,2292;0,0" o:connectangles="0,0"/>
                </v:shape>
                <v:shape id="Freeform 517" o:spid="_x0000_s1048" style="position:absolute;left:12141;top:9058;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" path="m,l3562,e" filled="f" strokecolor="#196881" strokeweight=".6pt">
                  <v:path arrowok="t" o:connecttype="custom" o:connectlocs="0,0;3562,0" o:connectangles="0,0"/>
                </v:shape>
                <v:shape id="Freeform 518" o:spid="_x0000_s1049" style="position:absolute;left:12141;top:2469;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" path="m,l3562,e" filled="f" strokecolor="#196881" strokeweight=".6pt">
                  <v:path arrowok="t" o:connecttype="custom" o:connectlocs="0,0;3562,0" o:connectangles="0,0"/>
                </v:shape>
                <v:shape id="Freeform 519" o:spid="_x0000_s1050" style="position:absolute;left:12141;top:2475;width:20;height:4273;visibility:visible;mso-wrap-style:square;v-text-anchor:top" coordsize="20,4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" path="m,4272l,e" filled="f" strokecolor="#196881" strokeweight=".6pt">
                  <v:path arrowok="t" o:connecttype="custom" o:connectlocs="0,4272;0,0" o:connectangles="0,0"/>
                </v:shape>
                <v:shape id="Freeform 520" o:spid="_x0000_s1051" style="position:absolute;left:15697;top:2475;width:20;height:4273;visibility:visible;mso-wrap-style:square;v-text-anchor:top" coordsize="20,4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" path="m,4272l,e" filled="f" strokecolor="#196881" strokeweight=".6pt">
                  <v:path arrowok="t" o:connecttype="custom" o:connectlocs="0,4272;0,0" o:connectangles="0,0"/>
                </v:shape>
                <v:shape id="Freeform 521" o:spid="_x0000_s1052" style="position:absolute;left:12141;top:6753;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" path="m,l3562,e" filled="f" strokecolor="#196881" strokeweight=".6pt">
                  <v:path arrowok="t" o:connecttype="custom" o:connectlocs="0,0;3562,0" o:connectangles="0,0"/>
                </v:shape>
                <w10:wrap anchorx="page" anchory="page"/>
              </v:group>
            </w:pict>
          </mc:Fallback>
        </mc:AlternateContent>
      </w:r>
      <w:r>
        <w:rPr>
          <w:noProof/>
        </w:rPr>
        <mc:AlternateContent>
          <mc:Choice Requires="wps">
            <w:drawing>
              <wp:anchor distT="0" distB="0" distL="114300" distR="114300" simplePos="0" relativeHeight="251930624" behindDoc="1" locked="0" layoutInCell="0" allowOverlap="1" wp14:anchorId="60400F8D" wp14:editId="14A16D17">
                <wp:simplePos x="0" y="0"/>
                <wp:positionH relativeFrom="page">
                  <wp:posOffset>639445</wp:posOffset>
                </wp:positionH>
                <wp:positionV relativeFrom="page">
                  <wp:posOffset>457200</wp:posOffset>
                </wp:positionV>
                <wp:extent cx="1966595" cy="648335"/>
                <wp:effectExtent l="0" t="0" r="0" b="0"/>
                <wp:wrapNone/>
                <wp:docPr id="10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88AF0" id="Freeform 522" o:spid="_x0000_s1026" style="position:absolute;margin-left:50.35pt;margin-top:36pt;width:154.85pt;height:51.0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14:anchorId="0FE2CF2B" wp14:editId="0B3266DC">
                <wp:simplePos x="0" y="0"/>
                <wp:positionH relativeFrom="page">
                  <wp:posOffset>2711450</wp:posOffset>
                </wp:positionH>
                <wp:positionV relativeFrom="page">
                  <wp:posOffset>457200</wp:posOffset>
                </wp:positionV>
                <wp:extent cx="7260590" cy="643890"/>
                <wp:effectExtent l="0" t="0" r="0" b="0"/>
                <wp:wrapNone/>
                <wp:docPr id="105"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43890"/>
                        </a:xfrm>
                        <a:custGeom>
                          <a:avLst/>
                          <a:gdLst>
                            <a:gd name="T0" fmla="*/ 0 w 11434"/>
                            <a:gd name="T1" fmla="*/ 1013 h 1014"/>
                            <a:gd name="T2" fmla="*/ 11433 w 11434"/>
                            <a:gd name="T3" fmla="*/ 1013 h 1014"/>
                            <a:gd name="T4" fmla="*/ 11433 w 11434"/>
                            <a:gd name="T5" fmla="*/ 0 h 1014"/>
                            <a:gd name="T6" fmla="*/ 0 w 11434"/>
                            <a:gd name="T7" fmla="*/ 0 h 1014"/>
                            <a:gd name="T8" fmla="*/ 0 w 11434"/>
                            <a:gd name="T9" fmla="*/ 1013 h 1014"/>
                          </a:gdLst>
                          <a:ahLst/>
                          <a:cxnLst>
                            <a:cxn ang="0">
                              <a:pos x="T0" y="T1"/>
                            </a:cxn>
                            <a:cxn ang="0">
                              <a:pos x="T2" y="T3"/>
                            </a:cxn>
                            <a:cxn ang="0">
                              <a:pos x="T4" y="T5"/>
                            </a:cxn>
                            <a:cxn ang="0">
                              <a:pos x="T6" y="T7"/>
                            </a:cxn>
                            <a:cxn ang="0">
                              <a:pos x="T8" y="T9"/>
                            </a:cxn>
                          </a:cxnLst>
                          <a:rect l="0" t="0" r="r" b="b"/>
                          <a:pathLst>
                            <a:path w="11434" h="1014">
                              <a:moveTo>
                                <a:pt x="0" y="1013"/>
                              </a:moveTo>
                              <a:lnTo>
                                <a:pt x="11433" y="1013"/>
                              </a:lnTo>
                              <a:lnTo>
                                <a:pt x="11433" y="0"/>
                              </a:lnTo>
                              <a:lnTo>
                                <a:pt x="0" y="0"/>
                              </a:lnTo>
                              <a:lnTo>
                                <a:pt x="0" y="1013"/>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B936" id="Freeform 523" o:spid="_x0000_s1026" style="position:absolute;margin-left:213.5pt;margin-top:36pt;width:571.7pt;height:50.7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" o:allowincell="f" path="m,1013r11433,l11433,,,,,1013xe" fillcolor="#e9dbd3" stroked="f">
                <v:path arrowok="t" o:connecttype="custom" o:connectlocs="0,643255;7259955,643255;7259955,0;0,0;0,643255" o:connectangles="0,0,0,0,0"/>
                <w10:wrap anchorx="page" anchory="page"/>
              </v:shape>
            </w:pict>
          </mc:Fallback>
        </mc:AlternateContent>
      </w:r>
      <w:r>
        <w:rPr>
          <w:noProof/>
        </w:rPr>
        <mc:AlternateContent>
          <mc:Choice Requires="wps">
            <w:drawing>
              <wp:anchor distT="0" distB="0" distL="114300" distR="114300" simplePos="0" relativeHeight="251932672" behindDoc="1" locked="0" layoutInCell="0" allowOverlap="1" wp14:anchorId="27A0CF47" wp14:editId="5F3CA9F6">
                <wp:simplePos x="0" y="0"/>
                <wp:positionH relativeFrom="page">
                  <wp:posOffset>627380</wp:posOffset>
                </wp:positionH>
                <wp:positionV relativeFrom="page">
                  <wp:posOffset>7136765</wp:posOffset>
                </wp:positionV>
                <wp:extent cx="3766185" cy="135890"/>
                <wp:effectExtent l="0" t="0" r="0" b="0"/>
                <wp:wrapNone/>
                <wp:docPr id="10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294E4"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0CF47" id="Text Box 524" o:spid="_x0000_s1245" type="#_x0000_t202" style="position:absolute;margin-left:49.4pt;margin-top:561.95pt;width:296.55pt;height:10.7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" o:allowincell="f" filled="f" stroked="f">
                <v:path arrowok="t"/>
                <v:textbox inset="0,0,0,0">
                  <w:txbxContent>
                    <w:p w14:paraId="6F7294E4"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14:anchorId="35513409" wp14:editId="074605CE">
                <wp:simplePos x="0" y="0"/>
                <wp:positionH relativeFrom="page">
                  <wp:posOffset>9952990</wp:posOffset>
                </wp:positionH>
                <wp:positionV relativeFrom="page">
                  <wp:posOffset>7134860</wp:posOffset>
                </wp:positionV>
                <wp:extent cx="120650" cy="142240"/>
                <wp:effectExtent l="0" t="0" r="0" b="0"/>
                <wp:wrapNone/>
                <wp:docPr id="10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965B"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13409" id="Text Box 525" o:spid="_x0000_s1246" type="#_x0000_t202" style="position:absolute;margin-left:783.7pt;margin-top:561.8pt;width:9.5pt;height:11.2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" o:allowincell="f" filled="f" stroked="f">
                <v:path arrowok="t"/>
                <v:textbox inset="0,0,0,0">
                  <w:txbxContent>
                    <w:p w14:paraId="7FE9965B"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13</w:t>
                      </w:r>
                    </w:p>
                  </w:txbxContent>
                </v:textbox>
                <w10:wrap anchorx="page" anchory="page"/>
              </v:shape>
            </w:pict>
          </mc:Fallback>
        </mc:AlternateContent>
      </w:r>
      <w:r>
        <w:rPr>
          <w:noProof/>
        </w:rPr>
        <mc:AlternateContent>
          <mc:Choice Requires="wps">
            <w:drawing>
              <wp:anchor distT="0" distB="0" distL="114300" distR="114300" simplePos="0" relativeHeight="251934720" behindDoc="1" locked="0" layoutInCell="0" allowOverlap="1" wp14:anchorId="24595CB8" wp14:editId="1346D11E">
                <wp:simplePos x="0" y="0"/>
                <wp:positionH relativeFrom="page">
                  <wp:posOffset>643890</wp:posOffset>
                </wp:positionH>
                <wp:positionV relativeFrom="page">
                  <wp:posOffset>1270635</wp:posOffset>
                </wp:positionV>
                <wp:extent cx="1246505" cy="297815"/>
                <wp:effectExtent l="0" t="0" r="0" b="0"/>
                <wp:wrapNone/>
                <wp:docPr id="10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2AD"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5CB8" id="Text Box 526" o:spid="_x0000_s1247" type="#_x0000_t202" style="position:absolute;margin-left:50.7pt;margin-top:100.05pt;width:98.15pt;height:23.4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" o:allowincell="f" filled="f" stroked="f">
                <v:path arrowok="t"/>
                <v:textbox inset="0,0,0,0">
                  <w:txbxContent>
                    <w:p w14:paraId="34A7B2AD"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14:anchorId="1ED1304F" wp14:editId="5A371A51">
                <wp:simplePos x="0" y="0"/>
                <wp:positionH relativeFrom="page">
                  <wp:posOffset>1889760</wp:posOffset>
                </wp:positionH>
                <wp:positionV relativeFrom="page">
                  <wp:posOffset>1270635</wp:posOffset>
                </wp:positionV>
                <wp:extent cx="5820410" cy="297815"/>
                <wp:effectExtent l="0" t="0" r="0" b="0"/>
                <wp:wrapNone/>
                <wp:docPr id="10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04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93D9"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1304F" id="Text Box 527" o:spid="_x0000_s1248" type="#_x0000_t202" style="position:absolute;margin-left:148.8pt;margin-top:100.05pt;width:458.3pt;height:23.4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" o:allowincell="f" filled="f" stroked="f">
                <v:path arrowok="t"/>
                <v:textbox inset="0,0,0,0">
                  <w:txbxContent>
                    <w:p w14:paraId="2C2093D9"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14:anchorId="0EF98A8B" wp14:editId="1644A64E">
                <wp:simplePos x="0" y="0"/>
                <wp:positionH relativeFrom="page">
                  <wp:posOffset>7710170</wp:posOffset>
                </wp:positionH>
                <wp:positionV relativeFrom="page">
                  <wp:posOffset>1270635</wp:posOffset>
                </wp:positionV>
                <wp:extent cx="2258695" cy="297815"/>
                <wp:effectExtent l="0" t="0" r="0" b="0"/>
                <wp:wrapNone/>
                <wp:docPr id="100"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C27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8A8B" id="Text Box 528" o:spid="_x0000_s1249" type="#_x0000_t202" style="position:absolute;margin-left:607.1pt;margin-top:100.05pt;width:177.85pt;height:23.4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" o:allowincell="f" filled="f" stroked="f">
                <v:path arrowok="t"/>
                <v:textbox inset="0,0,0,0">
                  <w:txbxContent>
                    <w:p w14:paraId="10B6C27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14:anchorId="62ACAD77" wp14:editId="158791BD">
                <wp:simplePos x="0" y="0"/>
                <wp:positionH relativeFrom="page">
                  <wp:posOffset>643890</wp:posOffset>
                </wp:positionH>
                <wp:positionV relativeFrom="page">
                  <wp:posOffset>1567815</wp:posOffset>
                </wp:positionV>
                <wp:extent cx="1246505" cy="2720975"/>
                <wp:effectExtent l="0" t="0" r="0" b="0"/>
                <wp:wrapNone/>
                <wp:docPr id="9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B8E01" w14:textId="77777777" w:rsidR="00000000" w:rsidRDefault="00927406">
                            <w:pPr>
                              <w:pStyle w:val="BodyText"/>
                              <w:kinsoku w:val="0"/>
                              <w:overflowPunct w:val="0"/>
                              <w:spacing w:before="145" w:line="302" w:lineRule="auto"/>
                              <w:ind w:right="863"/>
                              <w:rPr>
                                <w:color w:val="231F20"/>
                                <w:w w:val="115"/>
                              </w:rPr>
                            </w:pPr>
                            <w:r>
                              <w:rPr>
                                <w:color w:val="231F20"/>
                                <w:w w:val="115"/>
                              </w:rPr>
                              <w:t>proposing a digital</w:t>
                            </w:r>
                          </w:p>
                          <w:p w14:paraId="03039D8D" w14:textId="77777777" w:rsidR="00000000" w:rsidRDefault="00927406">
                            <w:pPr>
                              <w:pStyle w:val="BodyText"/>
                              <w:kinsoku w:val="0"/>
                              <w:overflowPunct w:val="0"/>
                              <w:spacing w:before="0" w:line="302" w:lineRule="auto"/>
                              <w:rPr>
                                <w:color w:val="231F20"/>
                                <w:w w:val="115"/>
                              </w:rPr>
                            </w:pPr>
                            <w:r>
                              <w:rPr>
                                <w:color w:val="231F20"/>
                                <w:w w:val="115"/>
                              </w:rPr>
                              <w:t>technologies outcome to the inquiry</w:t>
                            </w:r>
                          </w:p>
                          <w:p w14:paraId="3CBFCDE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AD77" id="Text Box 529" o:spid="_x0000_s1250" type="#_x0000_t202" style="position:absolute;margin-left:50.7pt;margin-top:123.45pt;width:98.15pt;height:214.2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" o:allowincell="f" filled="f" stroked="f">
                <v:path arrowok="t"/>
                <v:textbox inset="0,0,0,0">
                  <w:txbxContent>
                    <w:p w14:paraId="347B8E01" w14:textId="77777777" w:rsidR="00000000" w:rsidRDefault="00927406">
                      <w:pPr>
                        <w:pStyle w:val="BodyText"/>
                        <w:kinsoku w:val="0"/>
                        <w:overflowPunct w:val="0"/>
                        <w:spacing w:before="145" w:line="302" w:lineRule="auto"/>
                        <w:ind w:right="863"/>
                        <w:rPr>
                          <w:color w:val="231F20"/>
                          <w:w w:val="115"/>
                        </w:rPr>
                      </w:pPr>
                      <w:r>
                        <w:rPr>
                          <w:color w:val="231F20"/>
                          <w:w w:val="115"/>
                        </w:rPr>
                        <w:t>proposing a digital</w:t>
                      </w:r>
                    </w:p>
                    <w:p w14:paraId="03039D8D" w14:textId="77777777" w:rsidR="00000000" w:rsidRDefault="00927406">
                      <w:pPr>
                        <w:pStyle w:val="BodyText"/>
                        <w:kinsoku w:val="0"/>
                        <w:overflowPunct w:val="0"/>
                        <w:spacing w:before="0" w:line="302" w:lineRule="auto"/>
                        <w:rPr>
                          <w:color w:val="231F20"/>
                          <w:w w:val="115"/>
                        </w:rPr>
                      </w:pPr>
                      <w:r>
                        <w:rPr>
                          <w:color w:val="231F20"/>
                          <w:w w:val="115"/>
                        </w:rPr>
                        <w:t>technologies outcome to the inquiry</w:t>
                      </w:r>
                    </w:p>
                    <w:p w14:paraId="3CBFCDE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14:anchorId="0CEEBB88" wp14:editId="3D9D08E7">
                <wp:simplePos x="0" y="0"/>
                <wp:positionH relativeFrom="page">
                  <wp:posOffset>1889760</wp:posOffset>
                </wp:positionH>
                <wp:positionV relativeFrom="page">
                  <wp:posOffset>1567815</wp:posOffset>
                </wp:positionV>
                <wp:extent cx="5820410" cy="2720975"/>
                <wp:effectExtent l="0" t="0" r="0" b="0"/>
                <wp:wrapNone/>
                <wp:docPr id="9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0410"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957E" w14:textId="77777777" w:rsidR="00000000" w:rsidRDefault="00927406">
                            <w:pPr>
                              <w:pStyle w:val="BodyText"/>
                              <w:kinsoku w:val="0"/>
                              <w:overflowPunct w:val="0"/>
                              <w:spacing w:before="145" w:line="302" w:lineRule="auto"/>
                              <w:rPr>
                                <w:color w:val="231F20"/>
                                <w:w w:val="120"/>
                              </w:rPr>
                            </w:pPr>
                            <w:r>
                              <w:rPr>
                                <w:color w:val="231F20"/>
                                <w:w w:val="120"/>
                              </w:rPr>
                              <w:t>This</w:t>
                            </w:r>
                            <w:r>
                              <w:rPr>
                                <w:color w:val="231F20"/>
                                <w:spacing w:val="-15"/>
                                <w:w w:val="120"/>
                              </w:rPr>
                              <w:t xml:space="preserve"> </w:t>
                            </w:r>
                            <w:r>
                              <w:rPr>
                                <w:color w:val="231F20"/>
                                <w:w w:val="120"/>
                              </w:rPr>
                              <w:t>is</w:t>
                            </w:r>
                            <w:r>
                              <w:rPr>
                                <w:color w:val="231F20"/>
                                <w:spacing w:val="-15"/>
                                <w:w w:val="120"/>
                              </w:rPr>
                              <w:t xml:space="preserve"> </w:t>
                            </w:r>
                            <w:r>
                              <w:rPr>
                                <w:color w:val="231F20"/>
                                <w:w w:val="120"/>
                              </w:rPr>
                              <w:t>where</w:t>
                            </w:r>
                            <w:r>
                              <w:rPr>
                                <w:color w:val="231F20"/>
                                <w:spacing w:val="-14"/>
                                <w:w w:val="120"/>
                              </w:rPr>
                              <w:t xml:space="preserve"> </w:t>
                            </w:r>
                            <w:r>
                              <w:rPr>
                                <w:color w:val="231F20"/>
                                <w:w w:val="120"/>
                              </w:rPr>
                              <w:t>you</w:t>
                            </w:r>
                            <w:r>
                              <w:rPr>
                                <w:color w:val="231F20"/>
                                <w:spacing w:val="-15"/>
                                <w:w w:val="120"/>
                              </w:rPr>
                              <w:t xml:space="preserve"> </w:t>
                            </w:r>
                            <w:r>
                              <w:rPr>
                                <w:color w:val="231F20"/>
                                <w:w w:val="120"/>
                              </w:rPr>
                              <w:t>put</w:t>
                            </w:r>
                            <w:r>
                              <w:rPr>
                                <w:color w:val="231F20"/>
                                <w:spacing w:val="-14"/>
                                <w:w w:val="120"/>
                              </w:rPr>
                              <w:t xml:space="preserve"> </w:t>
                            </w:r>
                            <w:r>
                              <w:rPr>
                                <w:color w:val="231F20"/>
                                <w:w w:val="120"/>
                              </w:rPr>
                              <w:t>forward</w:t>
                            </w:r>
                            <w:r>
                              <w:rPr>
                                <w:color w:val="231F20"/>
                                <w:spacing w:val="-15"/>
                                <w:w w:val="120"/>
                              </w:rPr>
                              <w:t xml:space="preserve"> </w:t>
                            </w:r>
                            <w:r>
                              <w:rPr>
                                <w:color w:val="231F20"/>
                                <w:w w:val="120"/>
                              </w:rPr>
                              <w:t>your</w:t>
                            </w:r>
                            <w:r>
                              <w:rPr>
                                <w:color w:val="231F20"/>
                                <w:spacing w:val="-14"/>
                                <w:w w:val="120"/>
                              </w:rPr>
                              <w:t xml:space="preserve"> </w:t>
                            </w:r>
                            <w:r>
                              <w:rPr>
                                <w:color w:val="231F20"/>
                                <w:w w:val="120"/>
                              </w:rPr>
                              <w:t>idea</w:t>
                            </w:r>
                            <w:r>
                              <w:rPr>
                                <w:color w:val="231F20"/>
                                <w:spacing w:val="-15"/>
                                <w:w w:val="120"/>
                              </w:rPr>
                              <w:t xml:space="preserve"> </w:t>
                            </w:r>
                            <w:r>
                              <w:rPr>
                                <w:color w:val="231F20"/>
                                <w:w w:val="120"/>
                              </w:rPr>
                              <w:t>of</w:t>
                            </w:r>
                            <w:r>
                              <w:rPr>
                                <w:color w:val="231F20"/>
                                <w:spacing w:val="-15"/>
                                <w:w w:val="120"/>
                              </w:rPr>
                              <w:t xml:space="preserve"> </w:t>
                            </w:r>
                            <w:r>
                              <w:rPr>
                                <w:color w:val="231F20"/>
                                <w:w w:val="120"/>
                              </w:rPr>
                              <w:t>what</w:t>
                            </w:r>
                            <w:r>
                              <w:rPr>
                                <w:color w:val="231F20"/>
                                <w:spacing w:val="-14"/>
                                <w:w w:val="120"/>
                              </w:rPr>
                              <w:t xml:space="preserve"> </w:t>
                            </w:r>
                            <w:r>
                              <w:rPr>
                                <w:color w:val="231F20"/>
                                <w:w w:val="120"/>
                              </w:rPr>
                              <w:t>you</w:t>
                            </w:r>
                            <w:r>
                              <w:rPr>
                                <w:color w:val="231F20"/>
                                <w:spacing w:val="-15"/>
                                <w:w w:val="120"/>
                              </w:rPr>
                              <w:t xml:space="preserve"> </w:t>
                            </w:r>
                            <w:r>
                              <w:rPr>
                                <w:color w:val="231F20"/>
                                <w:w w:val="120"/>
                              </w:rPr>
                              <w:t>plan</w:t>
                            </w:r>
                            <w:r>
                              <w:rPr>
                                <w:color w:val="231F20"/>
                                <w:spacing w:val="-14"/>
                                <w:w w:val="120"/>
                              </w:rPr>
                              <w:t xml:space="preserve"> </w:t>
                            </w:r>
                            <w:r>
                              <w:rPr>
                                <w:color w:val="231F20"/>
                                <w:w w:val="120"/>
                              </w:rPr>
                              <w:t>to</w:t>
                            </w:r>
                            <w:r>
                              <w:rPr>
                                <w:color w:val="231F20"/>
                                <w:spacing w:val="-15"/>
                                <w:w w:val="120"/>
                              </w:rPr>
                              <w:t xml:space="preserve"> </w:t>
                            </w:r>
                            <w:r>
                              <w:rPr>
                                <w:color w:val="231F20"/>
                                <w:w w:val="120"/>
                              </w:rPr>
                              <w:t>do</w:t>
                            </w:r>
                            <w:r>
                              <w:rPr>
                                <w:color w:val="231F20"/>
                                <w:spacing w:val="-14"/>
                                <w:w w:val="120"/>
                              </w:rPr>
                              <w:t xml:space="preserve"> </w:t>
                            </w:r>
                            <w:r>
                              <w:rPr>
                                <w:color w:val="231F20"/>
                                <w:w w:val="120"/>
                              </w:rPr>
                              <w:t>and</w:t>
                            </w:r>
                            <w:r>
                              <w:rPr>
                                <w:color w:val="231F20"/>
                                <w:spacing w:val="-15"/>
                                <w:w w:val="120"/>
                              </w:rPr>
                              <w:t xml:space="preserve"> </w:t>
                            </w:r>
                            <w:r>
                              <w:rPr>
                                <w:color w:val="231F20"/>
                                <w:w w:val="120"/>
                              </w:rPr>
                              <w:t>how</w:t>
                            </w:r>
                            <w:r>
                              <w:rPr>
                                <w:color w:val="231F20"/>
                                <w:spacing w:val="-15"/>
                                <w:w w:val="120"/>
                              </w:rPr>
                              <w:t xml:space="preserve"> </w:t>
                            </w:r>
                            <w:r>
                              <w:rPr>
                                <w:color w:val="231F20"/>
                                <w:w w:val="120"/>
                              </w:rPr>
                              <w:t>you</w:t>
                            </w:r>
                            <w:r>
                              <w:rPr>
                                <w:color w:val="231F20"/>
                                <w:spacing w:val="-14"/>
                                <w:w w:val="120"/>
                              </w:rPr>
                              <w:t xml:space="preserve"> </w:t>
                            </w:r>
                            <w:r>
                              <w:rPr>
                                <w:color w:val="231F20"/>
                                <w:w w:val="120"/>
                              </w:rPr>
                              <w:t>plan</w:t>
                            </w:r>
                            <w:r>
                              <w:rPr>
                                <w:color w:val="231F20"/>
                                <w:spacing w:val="-15"/>
                                <w:w w:val="120"/>
                              </w:rPr>
                              <w:t xml:space="preserve"> </w:t>
                            </w:r>
                            <w:r>
                              <w:rPr>
                                <w:color w:val="231F20"/>
                                <w:w w:val="120"/>
                              </w:rPr>
                              <w:t>to</w:t>
                            </w:r>
                            <w:r>
                              <w:rPr>
                                <w:color w:val="231F20"/>
                                <w:spacing w:val="-14"/>
                                <w:w w:val="120"/>
                              </w:rPr>
                              <w:t xml:space="preserve"> </w:t>
                            </w:r>
                            <w:r>
                              <w:rPr>
                                <w:color w:val="231F20"/>
                                <w:w w:val="120"/>
                              </w:rPr>
                              <w:t>solve</w:t>
                            </w:r>
                            <w:r>
                              <w:rPr>
                                <w:color w:val="231F20"/>
                                <w:spacing w:val="-15"/>
                                <w:w w:val="120"/>
                              </w:rPr>
                              <w:t xml:space="preserve"> </w:t>
                            </w:r>
                            <w:r>
                              <w:rPr>
                                <w:color w:val="231F20"/>
                                <w:w w:val="120"/>
                              </w:rPr>
                              <w:t>the problem</w:t>
                            </w:r>
                          </w:p>
                          <w:p w14:paraId="5535C59C" w14:textId="77777777" w:rsidR="00000000" w:rsidRDefault="00927406">
                            <w:pPr>
                              <w:pStyle w:val="BodyText"/>
                              <w:kinsoku w:val="0"/>
                              <w:overflowPunct w:val="0"/>
                              <w:spacing w:before="140"/>
                              <w:rPr>
                                <w:i/>
                                <w:iCs/>
                                <w:color w:val="196881"/>
                                <w:w w:val="110"/>
                              </w:rPr>
                            </w:pPr>
                            <w:r>
                              <w:rPr>
                                <w:i/>
                                <w:iCs/>
                                <w:color w:val="196881"/>
                                <w:w w:val="110"/>
                              </w:rPr>
                              <w:t>Propose means</w:t>
                            </w:r>
                          </w:p>
                          <w:p w14:paraId="0AEACC6A" w14:textId="77777777" w:rsidR="00000000" w:rsidRDefault="00927406">
                            <w:pPr>
                              <w:pStyle w:val="BodyText"/>
                              <w:kinsoku w:val="0"/>
                              <w:overflowPunct w:val="0"/>
                              <w:spacing w:before="110"/>
                              <w:rPr>
                                <w:color w:val="231F20"/>
                                <w:w w:val="115"/>
                              </w:rPr>
                            </w:pPr>
                            <w:r>
                              <w:rPr>
                                <w:color w:val="231F20"/>
                                <w:w w:val="115"/>
                              </w:rPr>
                              <w:t>put forward (a plan or suggestion) for consideration by others, intend to do something.</w:t>
                            </w:r>
                          </w:p>
                          <w:p w14:paraId="6CB0B0B5" w14:textId="77777777" w:rsidR="00000000" w:rsidRDefault="00927406">
                            <w:pPr>
                              <w:pStyle w:val="BodyText"/>
                              <w:kinsoku w:val="0"/>
                              <w:overflowPunct w:val="0"/>
                              <w:spacing w:before="195" w:line="302" w:lineRule="auto"/>
                              <w:rPr>
                                <w:i/>
                                <w:iCs/>
                                <w:color w:val="231F20"/>
                                <w:w w:val="115"/>
                              </w:rPr>
                            </w:pPr>
                            <w:r>
                              <w:rPr>
                                <w:i/>
                                <w:iCs/>
                                <w:color w:val="231F20"/>
                                <w:w w:val="118"/>
                              </w:rPr>
                              <w:t>i</w:t>
                            </w:r>
                            <w:r>
                              <w:rPr>
                                <w:i/>
                                <w:iCs/>
                                <w:color w:val="231F20"/>
                                <w:w w:val="110"/>
                              </w:rPr>
                              <w:t>n</w:t>
                            </w:r>
                            <w:r>
                              <w:rPr>
                                <w:i/>
                                <w:iCs/>
                                <w:color w:val="231F20"/>
                                <w:w w:val="144"/>
                              </w:rPr>
                              <w:t>t</w:t>
                            </w:r>
                            <w:r>
                              <w:rPr>
                                <w:i/>
                                <w:iCs/>
                                <w:color w:val="231F20"/>
                                <w:w w:val="105"/>
                              </w:rPr>
                              <w:t>e</w:t>
                            </w:r>
                            <w:r>
                              <w:rPr>
                                <w:i/>
                                <w:iCs/>
                                <w:color w:val="231F20"/>
                                <w:w w:val="110"/>
                              </w:rPr>
                              <w:t>n</w:t>
                            </w:r>
                            <w:r>
                              <w:rPr>
                                <w:i/>
                                <w:iCs/>
                                <w:color w:val="231F20"/>
                                <w:w w:val="118"/>
                              </w:rPr>
                              <w:t>d</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44"/>
                              </w:rPr>
                              <w:t>t</w:t>
                            </w:r>
                            <w:r>
                              <w:rPr>
                                <w:i/>
                                <w:iCs/>
                                <w:color w:val="231F20"/>
                                <w:w w:val="110"/>
                              </w:rPr>
                              <w:t>h</w:t>
                            </w:r>
                            <w:r>
                              <w:rPr>
                                <w:i/>
                                <w:iCs/>
                                <w:color w:val="231F20"/>
                                <w:w w:val="105"/>
                              </w:rPr>
                              <w:t>e</w:t>
                            </w:r>
                            <w:r>
                              <w:rPr>
                                <w:i/>
                                <w:iCs/>
                                <w:color w:val="231F20"/>
                              </w:rPr>
                              <w:t xml:space="preserve"> </w:t>
                            </w:r>
                            <w:r>
                              <w:rPr>
                                <w:i/>
                                <w:iCs/>
                                <w:color w:val="231F20"/>
                                <w:w w:val="118"/>
                              </w:rPr>
                              <w:t>i</w:t>
                            </w:r>
                            <w:r>
                              <w:rPr>
                                <w:i/>
                                <w:iCs/>
                                <w:color w:val="231F20"/>
                                <w:w w:val="110"/>
                              </w:rPr>
                              <w:t>n</w:t>
                            </w:r>
                            <w:r>
                              <w:rPr>
                                <w:i/>
                                <w:iCs/>
                                <w:color w:val="231F20"/>
                                <w:w w:val="144"/>
                              </w:rPr>
                              <w:t>t</w:t>
                            </w:r>
                            <w:r>
                              <w:rPr>
                                <w:i/>
                                <w:iCs/>
                                <w:color w:val="231F20"/>
                                <w:w w:val="105"/>
                              </w:rPr>
                              <w:t>e</w:t>
                            </w:r>
                            <w:r>
                              <w:rPr>
                                <w:i/>
                                <w:iCs/>
                                <w:color w:val="231F20"/>
                                <w:w w:val="110"/>
                              </w:rPr>
                              <w:t>n</w:t>
                            </w:r>
                            <w:r>
                              <w:rPr>
                                <w:i/>
                                <w:iCs/>
                                <w:color w:val="231F20"/>
                                <w:w w:val="144"/>
                              </w:rPr>
                              <w:t>t</w:t>
                            </w:r>
                            <w:r>
                              <w:rPr>
                                <w:i/>
                                <w:iCs/>
                                <w:color w:val="231F20"/>
                                <w:w w:val="118"/>
                              </w:rPr>
                              <w:t>i</w:t>
                            </w:r>
                            <w:r>
                              <w:rPr>
                                <w:i/>
                                <w:iCs/>
                                <w:color w:val="231F20"/>
                                <w:w w:val="114"/>
                              </w:rPr>
                              <w:t>o</w:t>
                            </w:r>
                            <w:r>
                              <w:rPr>
                                <w:i/>
                                <w:iCs/>
                                <w:color w:val="231F20"/>
                                <w:w w:val="110"/>
                              </w:rPr>
                              <w:t>n</w:t>
                            </w:r>
                            <w:r>
                              <w:rPr>
                                <w:i/>
                                <w:iCs/>
                                <w:color w:val="231F20"/>
                                <w:w w:val="88"/>
                              </w:rPr>
                              <w:t>,</w:t>
                            </w:r>
                            <w:r>
                              <w:rPr>
                                <w:i/>
                                <w:iCs/>
                                <w:color w:val="231F20"/>
                              </w:rPr>
                              <w:t xml:space="preserve"> </w:t>
                            </w:r>
                            <w:r>
                              <w:rPr>
                                <w:i/>
                                <w:iCs/>
                                <w:color w:val="231F20"/>
                                <w:w w:val="114"/>
                              </w:rPr>
                              <w:t>m</w:t>
                            </w:r>
                            <w:r>
                              <w:rPr>
                                <w:i/>
                                <w:iCs/>
                                <w:color w:val="231F20"/>
                                <w:w w:val="105"/>
                              </w:rPr>
                              <w:t>e</w:t>
                            </w:r>
                            <w:r>
                              <w:rPr>
                                <w:i/>
                                <w:iCs/>
                                <w:color w:val="231F20"/>
                                <w:w w:val="103"/>
                              </w:rPr>
                              <w:t>a</w:t>
                            </w:r>
                            <w:r>
                              <w:rPr>
                                <w:i/>
                                <w:iCs/>
                                <w:color w:val="231F20"/>
                                <w:w w:val="110"/>
                              </w:rPr>
                              <w:t>n</w:t>
                            </w:r>
                            <w:r>
                              <w:rPr>
                                <w:i/>
                                <w:iCs/>
                                <w:color w:val="231F20"/>
                                <w:w w:val="88"/>
                              </w:rPr>
                              <w:t>,</w:t>
                            </w:r>
                            <w:r>
                              <w:rPr>
                                <w:i/>
                                <w:iCs/>
                                <w:color w:val="231F20"/>
                              </w:rPr>
                              <w:t xml:space="preserve"> </w:t>
                            </w:r>
                            <w:r>
                              <w:rPr>
                                <w:i/>
                                <w:iCs/>
                                <w:color w:val="231F20"/>
                                <w:w w:val="118"/>
                              </w:rPr>
                              <w:t>pl</w:t>
                            </w:r>
                            <w:r>
                              <w:rPr>
                                <w:i/>
                                <w:iCs/>
                                <w:color w:val="231F20"/>
                                <w:w w:val="103"/>
                              </w:rPr>
                              <w:t>a</w:t>
                            </w:r>
                            <w:r>
                              <w:rPr>
                                <w:i/>
                                <w:iCs/>
                                <w:color w:val="231F20"/>
                                <w:w w:val="110"/>
                              </w:rPr>
                              <w:t>n</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18"/>
                              </w:rPr>
                              <w:t>pl</w:t>
                            </w:r>
                            <w:r>
                              <w:rPr>
                                <w:i/>
                                <w:iCs/>
                                <w:color w:val="231F20"/>
                                <w:w w:val="103"/>
                              </w:rPr>
                              <w:t>a</w:t>
                            </w:r>
                            <w:r>
                              <w:rPr>
                                <w:i/>
                                <w:iCs/>
                                <w:color w:val="231F20"/>
                                <w:w w:val="110"/>
                              </w:rPr>
                              <w:t>n</w:t>
                            </w:r>
                            <w:r>
                              <w:rPr>
                                <w:i/>
                                <w:iCs/>
                                <w:color w:val="231F20"/>
                                <w:w w:val="99"/>
                              </w:rPr>
                              <w:t>s</w:t>
                            </w:r>
                            <w:r>
                              <w:rPr>
                                <w:i/>
                                <w:iCs/>
                                <w:color w:val="231F20"/>
                                <w:w w:val="88"/>
                              </w:rPr>
                              <w:t>,</w:t>
                            </w:r>
                            <w:r>
                              <w:rPr>
                                <w:i/>
                                <w:iCs/>
                                <w:color w:val="231F20"/>
                              </w:rPr>
                              <w:t xml:space="preserve"> </w:t>
                            </w:r>
                            <w:r>
                              <w:rPr>
                                <w:i/>
                                <w:iCs/>
                                <w:color w:val="231F20"/>
                                <w:w w:val="99"/>
                              </w:rPr>
                              <w:t>s</w:t>
                            </w:r>
                            <w:r>
                              <w:rPr>
                                <w:i/>
                                <w:iCs/>
                                <w:color w:val="231F20"/>
                                <w:w w:val="105"/>
                              </w:rPr>
                              <w:t>e</w:t>
                            </w:r>
                            <w:r>
                              <w:rPr>
                                <w:i/>
                                <w:iCs/>
                                <w:color w:val="231F20"/>
                                <w:w w:val="144"/>
                              </w:rPr>
                              <w:t>t</w:t>
                            </w:r>
                            <w:r>
                              <w:rPr>
                                <w:i/>
                                <w:iCs/>
                                <w:color w:val="231F20"/>
                              </w:rPr>
                              <w:t xml:space="preserve"> </w:t>
                            </w:r>
                            <w:r>
                              <w:rPr>
                                <w:i/>
                                <w:iCs/>
                                <w:color w:val="231F20"/>
                                <w:w w:val="114"/>
                              </w:rPr>
                              <w:t>o</w:t>
                            </w:r>
                            <w:r>
                              <w:rPr>
                                <w:i/>
                                <w:iCs/>
                                <w:color w:val="231F20"/>
                                <w:w w:val="110"/>
                              </w:rPr>
                              <w:t>u</w:t>
                            </w:r>
                            <w:r>
                              <w:rPr>
                                <w:i/>
                                <w:iCs/>
                                <w:color w:val="231F20"/>
                                <w:w w:val="144"/>
                              </w:rPr>
                              <w:t>t</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18"/>
                              </w:rPr>
                              <w:t>i</w:t>
                            </w:r>
                            <w:r>
                              <w:rPr>
                                <w:i/>
                                <w:iCs/>
                                <w:color w:val="231F20"/>
                                <w:w w:val="110"/>
                              </w:rPr>
                              <w:t>n</w:t>
                            </w:r>
                            <w:r>
                              <w:rPr>
                                <w:i/>
                                <w:iCs/>
                                <w:color w:val="231F20"/>
                              </w:rPr>
                              <w:t xml:space="preserve"> </w:t>
                            </w:r>
                            <w:r>
                              <w:rPr>
                                <w:i/>
                                <w:iCs/>
                                <w:color w:val="231F20"/>
                                <w:w w:val="114"/>
                              </w:rPr>
                              <w:t>m</w:t>
                            </w:r>
                            <w:r>
                              <w:rPr>
                                <w:i/>
                                <w:iCs/>
                                <w:color w:val="231F20"/>
                                <w:w w:val="118"/>
                              </w:rPr>
                              <w:t>i</w:t>
                            </w:r>
                            <w:r>
                              <w:rPr>
                                <w:i/>
                                <w:iCs/>
                                <w:color w:val="231F20"/>
                                <w:w w:val="110"/>
                              </w:rPr>
                              <w:t>n</w:t>
                            </w:r>
                            <w:r>
                              <w:rPr>
                                <w:i/>
                                <w:iCs/>
                                <w:color w:val="231F20"/>
                                <w:w w:val="118"/>
                              </w:rPr>
                              <w:t>d</w:t>
                            </w:r>
                            <w:r>
                              <w:rPr>
                                <w:i/>
                                <w:iCs/>
                                <w:color w:val="231F20"/>
                                <w:w w:val="182"/>
                              </w:rPr>
                              <w:t>/</w:t>
                            </w:r>
                            <w:r>
                              <w:rPr>
                                <w:i/>
                                <w:iCs/>
                                <w:color w:val="231F20"/>
                                <w:w w:val="114"/>
                              </w:rPr>
                              <w:t>vi</w:t>
                            </w:r>
                            <w:r>
                              <w:rPr>
                                <w:i/>
                                <w:iCs/>
                                <w:color w:val="231F20"/>
                                <w:w w:val="105"/>
                              </w:rPr>
                              <w:t>e</w:t>
                            </w:r>
                            <w:r>
                              <w:rPr>
                                <w:i/>
                                <w:iCs/>
                                <w:color w:val="231F20"/>
                                <w:w w:val="117"/>
                              </w:rPr>
                              <w:t>w</w:t>
                            </w:r>
                            <w:r>
                              <w:rPr>
                                <w:i/>
                                <w:iCs/>
                                <w:color w:val="231F20"/>
                                <w:w w:val="88"/>
                              </w:rPr>
                              <w:t>,</w:t>
                            </w:r>
                            <w:r>
                              <w:rPr>
                                <w:i/>
                                <w:iCs/>
                                <w:color w:val="231F20"/>
                              </w:rPr>
                              <w:t xml:space="preserve"> </w:t>
                            </w:r>
                            <w:r>
                              <w:rPr>
                                <w:i/>
                                <w:iCs/>
                                <w:color w:val="231F20"/>
                                <w:w w:val="120"/>
                              </w:rPr>
                              <w:t>r</w:t>
                            </w:r>
                            <w:r>
                              <w:rPr>
                                <w:i/>
                                <w:iCs/>
                                <w:color w:val="231F20"/>
                                <w:w w:val="105"/>
                              </w:rPr>
                              <w:t>e</w:t>
                            </w:r>
                            <w:r>
                              <w:rPr>
                                <w:i/>
                                <w:iCs/>
                                <w:color w:val="231F20"/>
                                <w:w w:val="99"/>
                              </w:rPr>
                              <w:t>s</w:t>
                            </w:r>
                            <w:r>
                              <w:rPr>
                                <w:i/>
                                <w:iCs/>
                                <w:color w:val="231F20"/>
                                <w:w w:val="114"/>
                              </w:rPr>
                              <w:t>o</w:t>
                            </w:r>
                            <w:r>
                              <w:rPr>
                                <w:i/>
                                <w:iCs/>
                                <w:color w:val="231F20"/>
                                <w:w w:val="118"/>
                              </w:rPr>
                              <w:t>l</w:t>
                            </w:r>
                            <w:r>
                              <w:rPr>
                                <w:i/>
                                <w:iCs/>
                                <w:color w:val="231F20"/>
                                <w:w w:val="113"/>
                              </w:rPr>
                              <w:t>v</w:t>
                            </w:r>
                            <w:r>
                              <w:rPr>
                                <w:i/>
                                <w:iCs/>
                                <w:color w:val="231F20"/>
                                <w:w w:val="105"/>
                              </w:rPr>
                              <w:t>e</w:t>
                            </w:r>
                            <w:r>
                              <w:rPr>
                                <w:i/>
                                <w:iCs/>
                                <w:color w:val="231F20"/>
                                <w:w w:val="88"/>
                              </w:rPr>
                              <w:t>,</w:t>
                            </w:r>
                            <w:r>
                              <w:rPr>
                                <w:i/>
                                <w:iCs/>
                                <w:color w:val="231F20"/>
                              </w:rPr>
                              <w:t xml:space="preserve"> </w:t>
                            </w:r>
                            <w:r>
                              <w:rPr>
                                <w:i/>
                                <w:iCs/>
                                <w:color w:val="231F20"/>
                                <w:w w:val="118"/>
                              </w:rPr>
                              <w:t>b</w:t>
                            </w:r>
                            <w:r>
                              <w:rPr>
                                <w:i/>
                                <w:iCs/>
                                <w:color w:val="231F20"/>
                                <w:w w:val="105"/>
                              </w:rPr>
                              <w:t>e</w:t>
                            </w:r>
                            <w:r>
                              <w:rPr>
                                <w:i/>
                                <w:iCs/>
                                <w:color w:val="231F20"/>
                              </w:rPr>
                              <w:t xml:space="preserve"> </w:t>
                            </w:r>
                            <w:r>
                              <w:rPr>
                                <w:i/>
                                <w:iCs/>
                                <w:color w:val="231F20"/>
                                <w:w w:val="120"/>
                              </w:rPr>
                              <w:t>r</w:t>
                            </w:r>
                            <w:r>
                              <w:rPr>
                                <w:i/>
                                <w:iCs/>
                                <w:color w:val="231F20"/>
                                <w:w w:val="105"/>
                              </w:rPr>
                              <w:t>e</w:t>
                            </w:r>
                            <w:r>
                              <w:rPr>
                                <w:i/>
                                <w:iCs/>
                                <w:color w:val="231F20"/>
                                <w:w w:val="99"/>
                              </w:rPr>
                              <w:t>s</w:t>
                            </w:r>
                            <w:r>
                              <w:rPr>
                                <w:i/>
                                <w:iCs/>
                                <w:color w:val="231F20"/>
                                <w:w w:val="114"/>
                              </w:rPr>
                              <w:t>o</w:t>
                            </w:r>
                            <w:r>
                              <w:rPr>
                                <w:i/>
                                <w:iCs/>
                                <w:color w:val="231F20"/>
                                <w:w w:val="118"/>
                              </w:rPr>
                              <w:t>l</w:t>
                            </w:r>
                            <w:r>
                              <w:rPr>
                                <w:i/>
                                <w:iCs/>
                                <w:color w:val="231F20"/>
                                <w:w w:val="113"/>
                              </w:rPr>
                              <w:t>v</w:t>
                            </w:r>
                            <w:r>
                              <w:rPr>
                                <w:i/>
                                <w:iCs/>
                                <w:color w:val="231F20"/>
                                <w:w w:val="105"/>
                              </w:rPr>
                              <w:t>e</w:t>
                            </w:r>
                            <w:r>
                              <w:rPr>
                                <w:i/>
                                <w:iCs/>
                                <w:color w:val="231F20"/>
                                <w:w w:val="118"/>
                              </w:rPr>
                              <w:t>d</w:t>
                            </w:r>
                            <w:r>
                              <w:rPr>
                                <w:i/>
                                <w:iCs/>
                                <w:color w:val="231F20"/>
                                <w:w w:val="88"/>
                              </w:rPr>
                              <w:t xml:space="preserve">, </w:t>
                            </w:r>
                            <w:r>
                              <w:rPr>
                                <w:i/>
                                <w:iCs/>
                                <w:color w:val="231F20"/>
                                <w:w w:val="115"/>
                              </w:rPr>
                              <w:t>aim, purpose, contemplate, think of, aspire, desire, want, wish, expect</w:t>
                            </w:r>
                          </w:p>
                          <w:p w14:paraId="5178046B" w14:textId="77777777" w:rsidR="00000000" w:rsidRDefault="00927406">
                            <w:pPr>
                              <w:pStyle w:val="BodyText"/>
                              <w:kinsoku w:val="0"/>
                              <w:overflowPunct w:val="0"/>
                              <w:spacing w:before="140"/>
                              <w:rPr>
                                <w:i/>
                                <w:iCs/>
                                <w:color w:val="196881"/>
                                <w:w w:val="110"/>
                              </w:rPr>
                            </w:pPr>
                            <w:r>
                              <w:rPr>
                                <w:i/>
                                <w:iCs/>
                                <w:color w:val="196881"/>
                                <w:w w:val="110"/>
                              </w:rPr>
                              <w:t>Evidence:</w:t>
                            </w:r>
                          </w:p>
                          <w:p w14:paraId="044E4FAC" w14:textId="77777777" w:rsidR="00000000" w:rsidRDefault="00927406">
                            <w:pPr>
                              <w:pStyle w:val="BodyText"/>
                              <w:kinsoku w:val="0"/>
                              <w:overflowPunct w:val="0"/>
                              <w:spacing w:before="109"/>
                              <w:rPr>
                                <w:color w:val="231F20"/>
                                <w:w w:val="110"/>
                              </w:rPr>
                            </w:pPr>
                            <w:r>
                              <w:rPr>
                                <w:color w:val="231F20"/>
                                <w:w w:val="110"/>
                              </w:rPr>
                              <w:t>From Part 3: PROPOSAL: Proposing Your Digital Technologies Outcome</w:t>
                            </w:r>
                          </w:p>
                          <w:p w14:paraId="4B5321F2" w14:textId="77777777" w:rsidR="00000000" w:rsidRDefault="00927406">
                            <w:pPr>
                              <w:pStyle w:val="BodyText"/>
                              <w:kinsoku w:val="0"/>
                              <w:overflowPunct w:val="0"/>
                              <w:spacing w:before="195" w:line="302" w:lineRule="auto"/>
                              <w:ind w:right="288"/>
                              <w:rPr>
                                <w:color w:val="231F20"/>
                                <w:w w:val="115"/>
                              </w:rPr>
                            </w:pPr>
                            <w:r>
                              <w:rPr>
                                <w:color w:val="231F20"/>
                                <w:w w:val="115"/>
                              </w:rPr>
                              <w:t>Write your proposal. The proposal should contain enough information that you could develop it into</w:t>
                            </w:r>
                            <w:r>
                              <w:rPr>
                                <w:color w:val="231F20"/>
                                <w:spacing w:val="-13"/>
                                <w:w w:val="115"/>
                              </w:rPr>
                              <w:t xml:space="preserve"> </w:t>
                            </w:r>
                            <w:r>
                              <w:rPr>
                                <w:color w:val="231F20"/>
                                <w:w w:val="115"/>
                              </w:rPr>
                              <w:t>a</w:t>
                            </w:r>
                            <w:r>
                              <w:rPr>
                                <w:color w:val="231F20"/>
                                <w:spacing w:val="-12"/>
                                <w:w w:val="115"/>
                              </w:rPr>
                              <w:t xml:space="preserve"> </w:t>
                            </w:r>
                            <w:r>
                              <w:rPr>
                                <w:color w:val="231F20"/>
                                <w:w w:val="115"/>
                              </w:rPr>
                              <w:t>digita</w:t>
                            </w:r>
                            <w:r>
                              <w:rPr>
                                <w:color w:val="231F20"/>
                                <w:w w:val="115"/>
                              </w:rPr>
                              <w:t>l</w:t>
                            </w:r>
                            <w:r>
                              <w:rPr>
                                <w:color w:val="231F20"/>
                                <w:spacing w:val="-13"/>
                                <w:w w:val="115"/>
                              </w:rPr>
                              <w:t xml:space="preserve"> </w:t>
                            </w:r>
                            <w:proofErr w:type="gramStart"/>
                            <w:r>
                              <w:rPr>
                                <w:color w:val="231F20"/>
                                <w:w w:val="115"/>
                              </w:rPr>
                              <w:t>technologies</w:t>
                            </w:r>
                            <w:proofErr w:type="gramEnd"/>
                            <w:r>
                              <w:rPr>
                                <w:color w:val="231F20"/>
                                <w:spacing w:val="-12"/>
                                <w:w w:val="115"/>
                              </w:rPr>
                              <w:t xml:space="preserve"> </w:t>
                            </w:r>
                            <w:r>
                              <w:rPr>
                                <w:color w:val="231F20"/>
                                <w:w w:val="115"/>
                              </w:rPr>
                              <w:t>outcome.</w:t>
                            </w:r>
                            <w:r>
                              <w:rPr>
                                <w:color w:val="231F20"/>
                                <w:spacing w:val="-13"/>
                                <w:w w:val="115"/>
                              </w:rPr>
                              <w:t xml:space="preserve"> </w:t>
                            </w:r>
                            <w:r>
                              <w:rPr>
                                <w:color w:val="231F20"/>
                                <w:w w:val="115"/>
                              </w:rPr>
                              <w:t>This</w:t>
                            </w:r>
                            <w:r>
                              <w:rPr>
                                <w:color w:val="231F20"/>
                                <w:spacing w:val="-12"/>
                                <w:w w:val="115"/>
                              </w:rPr>
                              <w:t xml:space="preserve"> </w:t>
                            </w:r>
                            <w:r>
                              <w:rPr>
                                <w:color w:val="231F20"/>
                                <w:w w:val="115"/>
                              </w:rPr>
                              <w:t>could</w:t>
                            </w:r>
                            <w:r>
                              <w:rPr>
                                <w:color w:val="231F20"/>
                                <w:spacing w:val="-13"/>
                                <w:w w:val="115"/>
                              </w:rPr>
                              <w:t xml:space="preserve"> </w:t>
                            </w:r>
                            <w:r>
                              <w:rPr>
                                <w:color w:val="231F20"/>
                                <w:w w:val="115"/>
                              </w:rPr>
                              <w:t>include</w:t>
                            </w:r>
                            <w:r>
                              <w:rPr>
                                <w:color w:val="231F20"/>
                                <w:spacing w:val="-12"/>
                                <w:w w:val="115"/>
                              </w:rPr>
                              <w:t xml:space="preserve"> </w:t>
                            </w:r>
                            <w:r>
                              <w:rPr>
                                <w:color w:val="231F20"/>
                                <w:w w:val="115"/>
                              </w:rPr>
                              <w:t>purpose,</w:t>
                            </w:r>
                            <w:r>
                              <w:rPr>
                                <w:color w:val="231F20"/>
                                <w:spacing w:val="-13"/>
                                <w:w w:val="115"/>
                              </w:rPr>
                              <w:t xml:space="preserve"> </w:t>
                            </w:r>
                            <w:r>
                              <w:rPr>
                                <w:color w:val="231F20"/>
                                <w:spacing w:val="2"/>
                                <w:w w:val="115"/>
                              </w:rPr>
                              <w:t>end-users,</w:t>
                            </w:r>
                            <w:r>
                              <w:rPr>
                                <w:color w:val="231F20"/>
                                <w:spacing w:val="-12"/>
                                <w:w w:val="115"/>
                              </w:rPr>
                              <w:t xml:space="preserve"> </w:t>
                            </w:r>
                            <w:r>
                              <w:rPr>
                                <w:color w:val="231F20"/>
                                <w:w w:val="115"/>
                              </w:rPr>
                              <w:t>scope,</w:t>
                            </w:r>
                            <w:r>
                              <w:rPr>
                                <w:color w:val="231F20"/>
                                <w:spacing w:val="-13"/>
                                <w:w w:val="115"/>
                              </w:rPr>
                              <w:t xml:space="preserve"> </w:t>
                            </w:r>
                            <w:r>
                              <w:rPr>
                                <w:color w:val="231F20"/>
                                <w:w w:val="115"/>
                              </w:rPr>
                              <w:t>requirements and specifications, and the resources needed to create the digital technologies outcome. The summary of the findings needs to relate the research to the inquiry questions an</w:t>
                            </w:r>
                            <w:r>
                              <w:rPr>
                                <w:color w:val="231F20"/>
                                <w:w w:val="115"/>
                              </w:rPr>
                              <w:t>d the proposed digital technologies</w:t>
                            </w:r>
                            <w:r>
                              <w:rPr>
                                <w:color w:val="231F20"/>
                                <w:spacing w:val="-7"/>
                                <w:w w:val="115"/>
                              </w:rPr>
                              <w:t xml:space="preserve"> </w:t>
                            </w:r>
                            <w:r>
                              <w:rPr>
                                <w:color w:val="231F20"/>
                                <w:w w:val="115"/>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BB88" id="Text Box 530" o:spid="_x0000_s1251" type="#_x0000_t202" style="position:absolute;margin-left:148.8pt;margin-top:123.45pt;width:458.3pt;height:214.2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" o:allowincell="f" filled="f" stroked="f">
                <v:path arrowok="t"/>
                <v:textbox inset="0,0,0,0">
                  <w:txbxContent>
                    <w:p w14:paraId="32AA957E" w14:textId="77777777" w:rsidR="00000000" w:rsidRDefault="00927406">
                      <w:pPr>
                        <w:pStyle w:val="BodyText"/>
                        <w:kinsoku w:val="0"/>
                        <w:overflowPunct w:val="0"/>
                        <w:spacing w:before="145" w:line="302" w:lineRule="auto"/>
                        <w:rPr>
                          <w:color w:val="231F20"/>
                          <w:w w:val="120"/>
                        </w:rPr>
                      </w:pPr>
                      <w:r>
                        <w:rPr>
                          <w:color w:val="231F20"/>
                          <w:w w:val="120"/>
                        </w:rPr>
                        <w:t>This</w:t>
                      </w:r>
                      <w:r>
                        <w:rPr>
                          <w:color w:val="231F20"/>
                          <w:spacing w:val="-15"/>
                          <w:w w:val="120"/>
                        </w:rPr>
                        <w:t xml:space="preserve"> </w:t>
                      </w:r>
                      <w:r>
                        <w:rPr>
                          <w:color w:val="231F20"/>
                          <w:w w:val="120"/>
                        </w:rPr>
                        <w:t>is</w:t>
                      </w:r>
                      <w:r>
                        <w:rPr>
                          <w:color w:val="231F20"/>
                          <w:spacing w:val="-15"/>
                          <w:w w:val="120"/>
                        </w:rPr>
                        <w:t xml:space="preserve"> </w:t>
                      </w:r>
                      <w:r>
                        <w:rPr>
                          <w:color w:val="231F20"/>
                          <w:w w:val="120"/>
                        </w:rPr>
                        <w:t>where</w:t>
                      </w:r>
                      <w:r>
                        <w:rPr>
                          <w:color w:val="231F20"/>
                          <w:spacing w:val="-14"/>
                          <w:w w:val="120"/>
                        </w:rPr>
                        <w:t xml:space="preserve"> </w:t>
                      </w:r>
                      <w:r>
                        <w:rPr>
                          <w:color w:val="231F20"/>
                          <w:w w:val="120"/>
                        </w:rPr>
                        <w:t>you</w:t>
                      </w:r>
                      <w:r>
                        <w:rPr>
                          <w:color w:val="231F20"/>
                          <w:spacing w:val="-15"/>
                          <w:w w:val="120"/>
                        </w:rPr>
                        <w:t xml:space="preserve"> </w:t>
                      </w:r>
                      <w:r>
                        <w:rPr>
                          <w:color w:val="231F20"/>
                          <w:w w:val="120"/>
                        </w:rPr>
                        <w:t>put</w:t>
                      </w:r>
                      <w:r>
                        <w:rPr>
                          <w:color w:val="231F20"/>
                          <w:spacing w:val="-14"/>
                          <w:w w:val="120"/>
                        </w:rPr>
                        <w:t xml:space="preserve"> </w:t>
                      </w:r>
                      <w:r>
                        <w:rPr>
                          <w:color w:val="231F20"/>
                          <w:w w:val="120"/>
                        </w:rPr>
                        <w:t>forward</w:t>
                      </w:r>
                      <w:r>
                        <w:rPr>
                          <w:color w:val="231F20"/>
                          <w:spacing w:val="-15"/>
                          <w:w w:val="120"/>
                        </w:rPr>
                        <w:t xml:space="preserve"> </w:t>
                      </w:r>
                      <w:r>
                        <w:rPr>
                          <w:color w:val="231F20"/>
                          <w:w w:val="120"/>
                        </w:rPr>
                        <w:t>your</w:t>
                      </w:r>
                      <w:r>
                        <w:rPr>
                          <w:color w:val="231F20"/>
                          <w:spacing w:val="-14"/>
                          <w:w w:val="120"/>
                        </w:rPr>
                        <w:t xml:space="preserve"> </w:t>
                      </w:r>
                      <w:r>
                        <w:rPr>
                          <w:color w:val="231F20"/>
                          <w:w w:val="120"/>
                        </w:rPr>
                        <w:t>idea</w:t>
                      </w:r>
                      <w:r>
                        <w:rPr>
                          <w:color w:val="231F20"/>
                          <w:spacing w:val="-15"/>
                          <w:w w:val="120"/>
                        </w:rPr>
                        <w:t xml:space="preserve"> </w:t>
                      </w:r>
                      <w:r>
                        <w:rPr>
                          <w:color w:val="231F20"/>
                          <w:w w:val="120"/>
                        </w:rPr>
                        <w:t>of</w:t>
                      </w:r>
                      <w:r>
                        <w:rPr>
                          <w:color w:val="231F20"/>
                          <w:spacing w:val="-15"/>
                          <w:w w:val="120"/>
                        </w:rPr>
                        <w:t xml:space="preserve"> </w:t>
                      </w:r>
                      <w:r>
                        <w:rPr>
                          <w:color w:val="231F20"/>
                          <w:w w:val="120"/>
                        </w:rPr>
                        <w:t>what</w:t>
                      </w:r>
                      <w:r>
                        <w:rPr>
                          <w:color w:val="231F20"/>
                          <w:spacing w:val="-14"/>
                          <w:w w:val="120"/>
                        </w:rPr>
                        <w:t xml:space="preserve"> </w:t>
                      </w:r>
                      <w:r>
                        <w:rPr>
                          <w:color w:val="231F20"/>
                          <w:w w:val="120"/>
                        </w:rPr>
                        <w:t>you</w:t>
                      </w:r>
                      <w:r>
                        <w:rPr>
                          <w:color w:val="231F20"/>
                          <w:spacing w:val="-15"/>
                          <w:w w:val="120"/>
                        </w:rPr>
                        <w:t xml:space="preserve"> </w:t>
                      </w:r>
                      <w:r>
                        <w:rPr>
                          <w:color w:val="231F20"/>
                          <w:w w:val="120"/>
                        </w:rPr>
                        <w:t>plan</w:t>
                      </w:r>
                      <w:r>
                        <w:rPr>
                          <w:color w:val="231F20"/>
                          <w:spacing w:val="-14"/>
                          <w:w w:val="120"/>
                        </w:rPr>
                        <w:t xml:space="preserve"> </w:t>
                      </w:r>
                      <w:r>
                        <w:rPr>
                          <w:color w:val="231F20"/>
                          <w:w w:val="120"/>
                        </w:rPr>
                        <w:t>to</w:t>
                      </w:r>
                      <w:r>
                        <w:rPr>
                          <w:color w:val="231F20"/>
                          <w:spacing w:val="-15"/>
                          <w:w w:val="120"/>
                        </w:rPr>
                        <w:t xml:space="preserve"> </w:t>
                      </w:r>
                      <w:r>
                        <w:rPr>
                          <w:color w:val="231F20"/>
                          <w:w w:val="120"/>
                        </w:rPr>
                        <w:t>do</w:t>
                      </w:r>
                      <w:r>
                        <w:rPr>
                          <w:color w:val="231F20"/>
                          <w:spacing w:val="-14"/>
                          <w:w w:val="120"/>
                        </w:rPr>
                        <w:t xml:space="preserve"> </w:t>
                      </w:r>
                      <w:r>
                        <w:rPr>
                          <w:color w:val="231F20"/>
                          <w:w w:val="120"/>
                        </w:rPr>
                        <w:t>and</w:t>
                      </w:r>
                      <w:r>
                        <w:rPr>
                          <w:color w:val="231F20"/>
                          <w:spacing w:val="-15"/>
                          <w:w w:val="120"/>
                        </w:rPr>
                        <w:t xml:space="preserve"> </w:t>
                      </w:r>
                      <w:r>
                        <w:rPr>
                          <w:color w:val="231F20"/>
                          <w:w w:val="120"/>
                        </w:rPr>
                        <w:t>how</w:t>
                      </w:r>
                      <w:r>
                        <w:rPr>
                          <w:color w:val="231F20"/>
                          <w:spacing w:val="-15"/>
                          <w:w w:val="120"/>
                        </w:rPr>
                        <w:t xml:space="preserve"> </w:t>
                      </w:r>
                      <w:r>
                        <w:rPr>
                          <w:color w:val="231F20"/>
                          <w:w w:val="120"/>
                        </w:rPr>
                        <w:t>you</w:t>
                      </w:r>
                      <w:r>
                        <w:rPr>
                          <w:color w:val="231F20"/>
                          <w:spacing w:val="-14"/>
                          <w:w w:val="120"/>
                        </w:rPr>
                        <w:t xml:space="preserve"> </w:t>
                      </w:r>
                      <w:r>
                        <w:rPr>
                          <w:color w:val="231F20"/>
                          <w:w w:val="120"/>
                        </w:rPr>
                        <w:t>plan</w:t>
                      </w:r>
                      <w:r>
                        <w:rPr>
                          <w:color w:val="231F20"/>
                          <w:spacing w:val="-15"/>
                          <w:w w:val="120"/>
                        </w:rPr>
                        <w:t xml:space="preserve"> </w:t>
                      </w:r>
                      <w:r>
                        <w:rPr>
                          <w:color w:val="231F20"/>
                          <w:w w:val="120"/>
                        </w:rPr>
                        <w:t>to</w:t>
                      </w:r>
                      <w:r>
                        <w:rPr>
                          <w:color w:val="231F20"/>
                          <w:spacing w:val="-14"/>
                          <w:w w:val="120"/>
                        </w:rPr>
                        <w:t xml:space="preserve"> </w:t>
                      </w:r>
                      <w:r>
                        <w:rPr>
                          <w:color w:val="231F20"/>
                          <w:w w:val="120"/>
                        </w:rPr>
                        <w:t>solve</w:t>
                      </w:r>
                      <w:r>
                        <w:rPr>
                          <w:color w:val="231F20"/>
                          <w:spacing w:val="-15"/>
                          <w:w w:val="120"/>
                        </w:rPr>
                        <w:t xml:space="preserve"> </w:t>
                      </w:r>
                      <w:r>
                        <w:rPr>
                          <w:color w:val="231F20"/>
                          <w:w w:val="120"/>
                        </w:rPr>
                        <w:t>the problem</w:t>
                      </w:r>
                    </w:p>
                    <w:p w14:paraId="5535C59C" w14:textId="77777777" w:rsidR="00000000" w:rsidRDefault="00927406">
                      <w:pPr>
                        <w:pStyle w:val="BodyText"/>
                        <w:kinsoku w:val="0"/>
                        <w:overflowPunct w:val="0"/>
                        <w:spacing w:before="140"/>
                        <w:rPr>
                          <w:i/>
                          <w:iCs/>
                          <w:color w:val="196881"/>
                          <w:w w:val="110"/>
                        </w:rPr>
                      </w:pPr>
                      <w:r>
                        <w:rPr>
                          <w:i/>
                          <w:iCs/>
                          <w:color w:val="196881"/>
                          <w:w w:val="110"/>
                        </w:rPr>
                        <w:t>Propose means</w:t>
                      </w:r>
                    </w:p>
                    <w:p w14:paraId="0AEACC6A" w14:textId="77777777" w:rsidR="00000000" w:rsidRDefault="00927406">
                      <w:pPr>
                        <w:pStyle w:val="BodyText"/>
                        <w:kinsoku w:val="0"/>
                        <w:overflowPunct w:val="0"/>
                        <w:spacing w:before="110"/>
                        <w:rPr>
                          <w:color w:val="231F20"/>
                          <w:w w:val="115"/>
                        </w:rPr>
                      </w:pPr>
                      <w:r>
                        <w:rPr>
                          <w:color w:val="231F20"/>
                          <w:w w:val="115"/>
                        </w:rPr>
                        <w:t>put forward (a plan or suggestion) for consideration by others, intend to do something.</w:t>
                      </w:r>
                    </w:p>
                    <w:p w14:paraId="6CB0B0B5" w14:textId="77777777" w:rsidR="00000000" w:rsidRDefault="00927406">
                      <w:pPr>
                        <w:pStyle w:val="BodyText"/>
                        <w:kinsoku w:val="0"/>
                        <w:overflowPunct w:val="0"/>
                        <w:spacing w:before="195" w:line="302" w:lineRule="auto"/>
                        <w:rPr>
                          <w:i/>
                          <w:iCs/>
                          <w:color w:val="231F20"/>
                          <w:w w:val="115"/>
                        </w:rPr>
                      </w:pPr>
                      <w:r>
                        <w:rPr>
                          <w:i/>
                          <w:iCs/>
                          <w:color w:val="231F20"/>
                          <w:w w:val="118"/>
                        </w:rPr>
                        <w:t>i</w:t>
                      </w:r>
                      <w:r>
                        <w:rPr>
                          <w:i/>
                          <w:iCs/>
                          <w:color w:val="231F20"/>
                          <w:w w:val="110"/>
                        </w:rPr>
                        <w:t>n</w:t>
                      </w:r>
                      <w:r>
                        <w:rPr>
                          <w:i/>
                          <w:iCs/>
                          <w:color w:val="231F20"/>
                          <w:w w:val="144"/>
                        </w:rPr>
                        <w:t>t</w:t>
                      </w:r>
                      <w:r>
                        <w:rPr>
                          <w:i/>
                          <w:iCs/>
                          <w:color w:val="231F20"/>
                          <w:w w:val="105"/>
                        </w:rPr>
                        <w:t>e</w:t>
                      </w:r>
                      <w:r>
                        <w:rPr>
                          <w:i/>
                          <w:iCs/>
                          <w:color w:val="231F20"/>
                          <w:w w:val="110"/>
                        </w:rPr>
                        <w:t>n</w:t>
                      </w:r>
                      <w:r>
                        <w:rPr>
                          <w:i/>
                          <w:iCs/>
                          <w:color w:val="231F20"/>
                          <w:w w:val="118"/>
                        </w:rPr>
                        <w:t>d</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44"/>
                        </w:rPr>
                        <w:t>t</w:t>
                      </w:r>
                      <w:r>
                        <w:rPr>
                          <w:i/>
                          <w:iCs/>
                          <w:color w:val="231F20"/>
                          <w:w w:val="110"/>
                        </w:rPr>
                        <w:t>h</w:t>
                      </w:r>
                      <w:r>
                        <w:rPr>
                          <w:i/>
                          <w:iCs/>
                          <w:color w:val="231F20"/>
                          <w:w w:val="105"/>
                        </w:rPr>
                        <w:t>e</w:t>
                      </w:r>
                      <w:r>
                        <w:rPr>
                          <w:i/>
                          <w:iCs/>
                          <w:color w:val="231F20"/>
                        </w:rPr>
                        <w:t xml:space="preserve"> </w:t>
                      </w:r>
                      <w:r>
                        <w:rPr>
                          <w:i/>
                          <w:iCs/>
                          <w:color w:val="231F20"/>
                          <w:w w:val="118"/>
                        </w:rPr>
                        <w:t>i</w:t>
                      </w:r>
                      <w:r>
                        <w:rPr>
                          <w:i/>
                          <w:iCs/>
                          <w:color w:val="231F20"/>
                          <w:w w:val="110"/>
                        </w:rPr>
                        <w:t>n</w:t>
                      </w:r>
                      <w:r>
                        <w:rPr>
                          <w:i/>
                          <w:iCs/>
                          <w:color w:val="231F20"/>
                          <w:w w:val="144"/>
                        </w:rPr>
                        <w:t>t</w:t>
                      </w:r>
                      <w:r>
                        <w:rPr>
                          <w:i/>
                          <w:iCs/>
                          <w:color w:val="231F20"/>
                          <w:w w:val="105"/>
                        </w:rPr>
                        <w:t>e</w:t>
                      </w:r>
                      <w:r>
                        <w:rPr>
                          <w:i/>
                          <w:iCs/>
                          <w:color w:val="231F20"/>
                          <w:w w:val="110"/>
                        </w:rPr>
                        <w:t>n</w:t>
                      </w:r>
                      <w:r>
                        <w:rPr>
                          <w:i/>
                          <w:iCs/>
                          <w:color w:val="231F20"/>
                          <w:w w:val="144"/>
                        </w:rPr>
                        <w:t>t</w:t>
                      </w:r>
                      <w:r>
                        <w:rPr>
                          <w:i/>
                          <w:iCs/>
                          <w:color w:val="231F20"/>
                          <w:w w:val="118"/>
                        </w:rPr>
                        <w:t>i</w:t>
                      </w:r>
                      <w:r>
                        <w:rPr>
                          <w:i/>
                          <w:iCs/>
                          <w:color w:val="231F20"/>
                          <w:w w:val="114"/>
                        </w:rPr>
                        <w:t>o</w:t>
                      </w:r>
                      <w:r>
                        <w:rPr>
                          <w:i/>
                          <w:iCs/>
                          <w:color w:val="231F20"/>
                          <w:w w:val="110"/>
                        </w:rPr>
                        <w:t>n</w:t>
                      </w:r>
                      <w:r>
                        <w:rPr>
                          <w:i/>
                          <w:iCs/>
                          <w:color w:val="231F20"/>
                          <w:w w:val="88"/>
                        </w:rPr>
                        <w:t>,</w:t>
                      </w:r>
                      <w:r>
                        <w:rPr>
                          <w:i/>
                          <w:iCs/>
                          <w:color w:val="231F20"/>
                        </w:rPr>
                        <w:t xml:space="preserve"> </w:t>
                      </w:r>
                      <w:r>
                        <w:rPr>
                          <w:i/>
                          <w:iCs/>
                          <w:color w:val="231F20"/>
                          <w:w w:val="114"/>
                        </w:rPr>
                        <w:t>m</w:t>
                      </w:r>
                      <w:r>
                        <w:rPr>
                          <w:i/>
                          <w:iCs/>
                          <w:color w:val="231F20"/>
                          <w:w w:val="105"/>
                        </w:rPr>
                        <w:t>e</w:t>
                      </w:r>
                      <w:r>
                        <w:rPr>
                          <w:i/>
                          <w:iCs/>
                          <w:color w:val="231F20"/>
                          <w:w w:val="103"/>
                        </w:rPr>
                        <w:t>a</w:t>
                      </w:r>
                      <w:r>
                        <w:rPr>
                          <w:i/>
                          <w:iCs/>
                          <w:color w:val="231F20"/>
                          <w:w w:val="110"/>
                        </w:rPr>
                        <w:t>n</w:t>
                      </w:r>
                      <w:r>
                        <w:rPr>
                          <w:i/>
                          <w:iCs/>
                          <w:color w:val="231F20"/>
                          <w:w w:val="88"/>
                        </w:rPr>
                        <w:t>,</w:t>
                      </w:r>
                      <w:r>
                        <w:rPr>
                          <w:i/>
                          <w:iCs/>
                          <w:color w:val="231F20"/>
                        </w:rPr>
                        <w:t xml:space="preserve"> </w:t>
                      </w:r>
                      <w:r>
                        <w:rPr>
                          <w:i/>
                          <w:iCs/>
                          <w:color w:val="231F20"/>
                          <w:w w:val="118"/>
                        </w:rPr>
                        <w:t>pl</w:t>
                      </w:r>
                      <w:r>
                        <w:rPr>
                          <w:i/>
                          <w:iCs/>
                          <w:color w:val="231F20"/>
                          <w:w w:val="103"/>
                        </w:rPr>
                        <w:t>a</w:t>
                      </w:r>
                      <w:r>
                        <w:rPr>
                          <w:i/>
                          <w:iCs/>
                          <w:color w:val="231F20"/>
                          <w:w w:val="110"/>
                        </w:rPr>
                        <w:t>n</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18"/>
                        </w:rPr>
                        <w:t>pl</w:t>
                      </w:r>
                      <w:r>
                        <w:rPr>
                          <w:i/>
                          <w:iCs/>
                          <w:color w:val="231F20"/>
                          <w:w w:val="103"/>
                        </w:rPr>
                        <w:t>a</w:t>
                      </w:r>
                      <w:r>
                        <w:rPr>
                          <w:i/>
                          <w:iCs/>
                          <w:color w:val="231F20"/>
                          <w:w w:val="110"/>
                        </w:rPr>
                        <w:t>n</w:t>
                      </w:r>
                      <w:r>
                        <w:rPr>
                          <w:i/>
                          <w:iCs/>
                          <w:color w:val="231F20"/>
                          <w:w w:val="99"/>
                        </w:rPr>
                        <w:t>s</w:t>
                      </w:r>
                      <w:r>
                        <w:rPr>
                          <w:i/>
                          <w:iCs/>
                          <w:color w:val="231F20"/>
                          <w:w w:val="88"/>
                        </w:rPr>
                        <w:t>,</w:t>
                      </w:r>
                      <w:r>
                        <w:rPr>
                          <w:i/>
                          <w:iCs/>
                          <w:color w:val="231F20"/>
                        </w:rPr>
                        <w:t xml:space="preserve"> </w:t>
                      </w:r>
                      <w:r>
                        <w:rPr>
                          <w:i/>
                          <w:iCs/>
                          <w:color w:val="231F20"/>
                          <w:w w:val="99"/>
                        </w:rPr>
                        <w:t>s</w:t>
                      </w:r>
                      <w:r>
                        <w:rPr>
                          <w:i/>
                          <w:iCs/>
                          <w:color w:val="231F20"/>
                          <w:w w:val="105"/>
                        </w:rPr>
                        <w:t>e</w:t>
                      </w:r>
                      <w:r>
                        <w:rPr>
                          <w:i/>
                          <w:iCs/>
                          <w:color w:val="231F20"/>
                          <w:w w:val="144"/>
                        </w:rPr>
                        <w:t>t</w:t>
                      </w:r>
                      <w:r>
                        <w:rPr>
                          <w:i/>
                          <w:iCs/>
                          <w:color w:val="231F20"/>
                        </w:rPr>
                        <w:t xml:space="preserve"> </w:t>
                      </w:r>
                      <w:r>
                        <w:rPr>
                          <w:i/>
                          <w:iCs/>
                          <w:color w:val="231F20"/>
                          <w:w w:val="114"/>
                        </w:rPr>
                        <w:t>o</w:t>
                      </w:r>
                      <w:r>
                        <w:rPr>
                          <w:i/>
                          <w:iCs/>
                          <w:color w:val="231F20"/>
                          <w:w w:val="110"/>
                        </w:rPr>
                        <w:t>u</w:t>
                      </w:r>
                      <w:r>
                        <w:rPr>
                          <w:i/>
                          <w:iCs/>
                          <w:color w:val="231F20"/>
                          <w:w w:val="144"/>
                        </w:rPr>
                        <w:t>t</w:t>
                      </w:r>
                      <w:r>
                        <w:rPr>
                          <w:i/>
                          <w:iCs/>
                          <w:color w:val="231F20"/>
                          <w:w w:val="88"/>
                        </w:rPr>
                        <w:t>,</w:t>
                      </w:r>
                      <w:r>
                        <w:rPr>
                          <w:i/>
                          <w:iCs/>
                          <w:color w:val="231F20"/>
                        </w:rPr>
                        <w:t xml:space="preserve"> </w:t>
                      </w:r>
                      <w:r>
                        <w:rPr>
                          <w:i/>
                          <w:iCs/>
                          <w:color w:val="231F20"/>
                          <w:w w:val="110"/>
                        </w:rPr>
                        <w:t>h</w:t>
                      </w:r>
                      <w:r>
                        <w:rPr>
                          <w:i/>
                          <w:iCs/>
                          <w:color w:val="231F20"/>
                          <w:w w:val="103"/>
                        </w:rPr>
                        <w:t>a</w:t>
                      </w:r>
                      <w:r>
                        <w:rPr>
                          <w:i/>
                          <w:iCs/>
                          <w:color w:val="231F20"/>
                          <w:w w:val="113"/>
                        </w:rPr>
                        <w:t>v</w:t>
                      </w:r>
                      <w:r>
                        <w:rPr>
                          <w:i/>
                          <w:iCs/>
                          <w:color w:val="231F20"/>
                          <w:w w:val="105"/>
                        </w:rPr>
                        <w:t>e</w:t>
                      </w:r>
                      <w:r>
                        <w:rPr>
                          <w:i/>
                          <w:iCs/>
                          <w:color w:val="231F20"/>
                        </w:rPr>
                        <w:t xml:space="preserve"> </w:t>
                      </w:r>
                      <w:r>
                        <w:rPr>
                          <w:i/>
                          <w:iCs/>
                          <w:color w:val="231F20"/>
                          <w:w w:val="118"/>
                        </w:rPr>
                        <w:t>i</w:t>
                      </w:r>
                      <w:r>
                        <w:rPr>
                          <w:i/>
                          <w:iCs/>
                          <w:color w:val="231F20"/>
                          <w:w w:val="110"/>
                        </w:rPr>
                        <w:t>n</w:t>
                      </w:r>
                      <w:r>
                        <w:rPr>
                          <w:i/>
                          <w:iCs/>
                          <w:color w:val="231F20"/>
                        </w:rPr>
                        <w:t xml:space="preserve"> </w:t>
                      </w:r>
                      <w:r>
                        <w:rPr>
                          <w:i/>
                          <w:iCs/>
                          <w:color w:val="231F20"/>
                          <w:w w:val="114"/>
                        </w:rPr>
                        <w:t>m</w:t>
                      </w:r>
                      <w:r>
                        <w:rPr>
                          <w:i/>
                          <w:iCs/>
                          <w:color w:val="231F20"/>
                          <w:w w:val="118"/>
                        </w:rPr>
                        <w:t>i</w:t>
                      </w:r>
                      <w:r>
                        <w:rPr>
                          <w:i/>
                          <w:iCs/>
                          <w:color w:val="231F20"/>
                          <w:w w:val="110"/>
                        </w:rPr>
                        <w:t>n</w:t>
                      </w:r>
                      <w:r>
                        <w:rPr>
                          <w:i/>
                          <w:iCs/>
                          <w:color w:val="231F20"/>
                          <w:w w:val="118"/>
                        </w:rPr>
                        <w:t>d</w:t>
                      </w:r>
                      <w:r>
                        <w:rPr>
                          <w:i/>
                          <w:iCs/>
                          <w:color w:val="231F20"/>
                          <w:w w:val="182"/>
                        </w:rPr>
                        <w:t>/</w:t>
                      </w:r>
                      <w:r>
                        <w:rPr>
                          <w:i/>
                          <w:iCs/>
                          <w:color w:val="231F20"/>
                          <w:w w:val="114"/>
                        </w:rPr>
                        <w:t>vi</w:t>
                      </w:r>
                      <w:r>
                        <w:rPr>
                          <w:i/>
                          <w:iCs/>
                          <w:color w:val="231F20"/>
                          <w:w w:val="105"/>
                        </w:rPr>
                        <w:t>e</w:t>
                      </w:r>
                      <w:r>
                        <w:rPr>
                          <w:i/>
                          <w:iCs/>
                          <w:color w:val="231F20"/>
                          <w:w w:val="117"/>
                        </w:rPr>
                        <w:t>w</w:t>
                      </w:r>
                      <w:r>
                        <w:rPr>
                          <w:i/>
                          <w:iCs/>
                          <w:color w:val="231F20"/>
                          <w:w w:val="88"/>
                        </w:rPr>
                        <w:t>,</w:t>
                      </w:r>
                      <w:r>
                        <w:rPr>
                          <w:i/>
                          <w:iCs/>
                          <w:color w:val="231F20"/>
                        </w:rPr>
                        <w:t xml:space="preserve"> </w:t>
                      </w:r>
                      <w:r>
                        <w:rPr>
                          <w:i/>
                          <w:iCs/>
                          <w:color w:val="231F20"/>
                          <w:w w:val="120"/>
                        </w:rPr>
                        <w:t>r</w:t>
                      </w:r>
                      <w:r>
                        <w:rPr>
                          <w:i/>
                          <w:iCs/>
                          <w:color w:val="231F20"/>
                          <w:w w:val="105"/>
                        </w:rPr>
                        <w:t>e</w:t>
                      </w:r>
                      <w:r>
                        <w:rPr>
                          <w:i/>
                          <w:iCs/>
                          <w:color w:val="231F20"/>
                          <w:w w:val="99"/>
                        </w:rPr>
                        <w:t>s</w:t>
                      </w:r>
                      <w:r>
                        <w:rPr>
                          <w:i/>
                          <w:iCs/>
                          <w:color w:val="231F20"/>
                          <w:w w:val="114"/>
                        </w:rPr>
                        <w:t>o</w:t>
                      </w:r>
                      <w:r>
                        <w:rPr>
                          <w:i/>
                          <w:iCs/>
                          <w:color w:val="231F20"/>
                          <w:w w:val="118"/>
                        </w:rPr>
                        <w:t>l</w:t>
                      </w:r>
                      <w:r>
                        <w:rPr>
                          <w:i/>
                          <w:iCs/>
                          <w:color w:val="231F20"/>
                          <w:w w:val="113"/>
                        </w:rPr>
                        <w:t>v</w:t>
                      </w:r>
                      <w:r>
                        <w:rPr>
                          <w:i/>
                          <w:iCs/>
                          <w:color w:val="231F20"/>
                          <w:w w:val="105"/>
                        </w:rPr>
                        <w:t>e</w:t>
                      </w:r>
                      <w:r>
                        <w:rPr>
                          <w:i/>
                          <w:iCs/>
                          <w:color w:val="231F20"/>
                          <w:w w:val="88"/>
                        </w:rPr>
                        <w:t>,</w:t>
                      </w:r>
                      <w:r>
                        <w:rPr>
                          <w:i/>
                          <w:iCs/>
                          <w:color w:val="231F20"/>
                        </w:rPr>
                        <w:t xml:space="preserve"> </w:t>
                      </w:r>
                      <w:r>
                        <w:rPr>
                          <w:i/>
                          <w:iCs/>
                          <w:color w:val="231F20"/>
                          <w:w w:val="118"/>
                        </w:rPr>
                        <w:t>b</w:t>
                      </w:r>
                      <w:r>
                        <w:rPr>
                          <w:i/>
                          <w:iCs/>
                          <w:color w:val="231F20"/>
                          <w:w w:val="105"/>
                        </w:rPr>
                        <w:t>e</w:t>
                      </w:r>
                      <w:r>
                        <w:rPr>
                          <w:i/>
                          <w:iCs/>
                          <w:color w:val="231F20"/>
                        </w:rPr>
                        <w:t xml:space="preserve"> </w:t>
                      </w:r>
                      <w:r>
                        <w:rPr>
                          <w:i/>
                          <w:iCs/>
                          <w:color w:val="231F20"/>
                          <w:w w:val="120"/>
                        </w:rPr>
                        <w:t>r</w:t>
                      </w:r>
                      <w:r>
                        <w:rPr>
                          <w:i/>
                          <w:iCs/>
                          <w:color w:val="231F20"/>
                          <w:w w:val="105"/>
                        </w:rPr>
                        <w:t>e</w:t>
                      </w:r>
                      <w:r>
                        <w:rPr>
                          <w:i/>
                          <w:iCs/>
                          <w:color w:val="231F20"/>
                          <w:w w:val="99"/>
                        </w:rPr>
                        <w:t>s</w:t>
                      </w:r>
                      <w:r>
                        <w:rPr>
                          <w:i/>
                          <w:iCs/>
                          <w:color w:val="231F20"/>
                          <w:w w:val="114"/>
                        </w:rPr>
                        <w:t>o</w:t>
                      </w:r>
                      <w:r>
                        <w:rPr>
                          <w:i/>
                          <w:iCs/>
                          <w:color w:val="231F20"/>
                          <w:w w:val="118"/>
                        </w:rPr>
                        <w:t>l</w:t>
                      </w:r>
                      <w:r>
                        <w:rPr>
                          <w:i/>
                          <w:iCs/>
                          <w:color w:val="231F20"/>
                          <w:w w:val="113"/>
                        </w:rPr>
                        <w:t>v</w:t>
                      </w:r>
                      <w:r>
                        <w:rPr>
                          <w:i/>
                          <w:iCs/>
                          <w:color w:val="231F20"/>
                          <w:w w:val="105"/>
                        </w:rPr>
                        <w:t>e</w:t>
                      </w:r>
                      <w:r>
                        <w:rPr>
                          <w:i/>
                          <w:iCs/>
                          <w:color w:val="231F20"/>
                          <w:w w:val="118"/>
                        </w:rPr>
                        <w:t>d</w:t>
                      </w:r>
                      <w:r>
                        <w:rPr>
                          <w:i/>
                          <w:iCs/>
                          <w:color w:val="231F20"/>
                          <w:w w:val="88"/>
                        </w:rPr>
                        <w:t xml:space="preserve">, </w:t>
                      </w:r>
                      <w:r>
                        <w:rPr>
                          <w:i/>
                          <w:iCs/>
                          <w:color w:val="231F20"/>
                          <w:w w:val="115"/>
                        </w:rPr>
                        <w:t>aim, purpose, contemplate, think of, aspire, desire, want, wish, expect</w:t>
                      </w:r>
                    </w:p>
                    <w:p w14:paraId="5178046B" w14:textId="77777777" w:rsidR="00000000" w:rsidRDefault="00927406">
                      <w:pPr>
                        <w:pStyle w:val="BodyText"/>
                        <w:kinsoku w:val="0"/>
                        <w:overflowPunct w:val="0"/>
                        <w:spacing w:before="140"/>
                        <w:rPr>
                          <w:i/>
                          <w:iCs/>
                          <w:color w:val="196881"/>
                          <w:w w:val="110"/>
                        </w:rPr>
                      </w:pPr>
                      <w:r>
                        <w:rPr>
                          <w:i/>
                          <w:iCs/>
                          <w:color w:val="196881"/>
                          <w:w w:val="110"/>
                        </w:rPr>
                        <w:t>Evidence:</w:t>
                      </w:r>
                    </w:p>
                    <w:p w14:paraId="044E4FAC" w14:textId="77777777" w:rsidR="00000000" w:rsidRDefault="00927406">
                      <w:pPr>
                        <w:pStyle w:val="BodyText"/>
                        <w:kinsoku w:val="0"/>
                        <w:overflowPunct w:val="0"/>
                        <w:spacing w:before="109"/>
                        <w:rPr>
                          <w:color w:val="231F20"/>
                          <w:w w:val="110"/>
                        </w:rPr>
                      </w:pPr>
                      <w:r>
                        <w:rPr>
                          <w:color w:val="231F20"/>
                          <w:w w:val="110"/>
                        </w:rPr>
                        <w:t>From Part 3: PROPOSAL: Proposing Your Digital Technologies Outcome</w:t>
                      </w:r>
                    </w:p>
                    <w:p w14:paraId="4B5321F2" w14:textId="77777777" w:rsidR="00000000" w:rsidRDefault="00927406">
                      <w:pPr>
                        <w:pStyle w:val="BodyText"/>
                        <w:kinsoku w:val="0"/>
                        <w:overflowPunct w:val="0"/>
                        <w:spacing w:before="195" w:line="302" w:lineRule="auto"/>
                        <w:ind w:right="288"/>
                        <w:rPr>
                          <w:color w:val="231F20"/>
                          <w:w w:val="115"/>
                        </w:rPr>
                      </w:pPr>
                      <w:r>
                        <w:rPr>
                          <w:color w:val="231F20"/>
                          <w:w w:val="115"/>
                        </w:rPr>
                        <w:t>Write your proposal. The proposal should contain enough information that you could develop it into</w:t>
                      </w:r>
                      <w:r>
                        <w:rPr>
                          <w:color w:val="231F20"/>
                          <w:spacing w:val="-13"/>
                          <w:w w:val="115"/>
                        </w:rPr>
                        <w:t xml:space="preserve"> </w:t>
                      </w:r>
                      <w:r>
                        <w:rPr>
                          <w:color w:val="231F20"/>
                          <w:w w:val="115"/>
                        </w:rPr>
                        <w:t>a</w:t>
                      </w:r>
                      <w:r>
                        <w:rPr>
                          <w:color w:val="231F20"/>
                          <w:spacing w:val="-12"/>
                          <w:w w:val="115"/>
                        </w:rPr>
                        <w:t xml:space="preserve"> </w:t>
                      </w:r>
                      <w:r>
                        <w:rPr>
                          <w:color w:val="231F20"/>
                          <w:w w:val="115"/>
                        </w:rPr>
                        <w:t>digita</w:t>
                      </w:r>
                      <w:r>
                        <w:rPr>
                          <w:color w:val="231F20"/>
                          <w:w w:val="115"/>
                        </w:rPr>
                        <w:t>l</w:t>
                      </w:r>
                      <w:r>
                        <w:rPr>
                          <w:color w:val="231F20"/>
                          <w:spacing w:val="-13"/>
                          <w:w w:val="115"/>
                        </w:rPr>
                        <w:t xml:space="preserve"> </w:t>
                      </w:r>
                      <w:proofErr w:type="gramStart"/>
                      <w:r>
                        <w:rPr>
                          <w:color w:val="231F20"/>
                          <w:w w:val="115"/>
                        </w:rPr>
                        <w:t>technologies</w:t>
                      </w:r>
                      <w:proofErr w:type="gramEnd"/>
                      <w:r>
                        <w:rPr>
                          <w:color w:val="231F20"/>
                          <w:spacing w:val="-12"/>
                          <w:w w:val="115"/>
                        </w:rPr>
                        <w:t xml:space="preserve"> </w:t>
                      </w:r>
                      <w:r>
                        <w:rPr>
                          <w:color w:val="231F20"/>
                          <w:w w:val="115"/>
                        </w:rPr>
                        <w:t>outcome.</w:t>
                      </w:r>
                      <w:r>
                        <w:rPr>
                          <w:color w:val="231F20"/>
                          <w:spacing w:val="-13"/>
                          <w:w w:val="115"/>
                        </w:rPr>
                        <w:t xml:space="preserve"> </w:t>
                      </w:r>
                      <w:r>
                        <w:rPr>
                          <w:color w:val="231F20"/>
                          <w:w w:val="115"/>
                        </w:rPr>
                        <w:t>This</w:t>
                      </w:r>
                      <w:r>
                        <w:rPr>
                          <w:color w:val="231F20"/>
                          <w:spacing w:val="-12"/>
                          <w:w w:val="115"/>
                        </w:rPr>
                        <w:t xml:space="preserve"> </w:t>
                      </w:r>
                      <w:r>
                        <w:rPr>
                          <w:color w:val="231F20"/>
                          <w:w w:val="115"/>
                        </w:rPr>
                        <w:t>could</w:t>
                      </w:r>
                      <w:r>
                        <w:rPr>
                          <w:color w:val="231F20"/>
                          <w:spacing w:val="-13"/>
                          <w:w w:val="115"/>
                        </w:rPr>
                        <w:t xml:space="preserve"> </w:t>
                      </w:r>
                      <w:r>
                        <w:rPr>
                          <w:color w:val="231F20"/>
                          <w:w w:val="115"/>
                        </w:rPr>
                        <w:t>include</w:t>
                      </w:r>
                      <w:r>
                        <w:rPr>
                          <w:color w:val="231F20"/>
                          <w:spacing w:val="-12"/>
                          <w:w w:val="115"/>
                        </w:rPr>
                        <w:t xml:space="preserve"> </w:t>
                      </w:r>
                      <w:r>
                        <w:rPr>
                          <w:color w:val="231F20"/>
                          <w:w w:val="115"/>
                        </w:rPr>
                        <w:t>purpose,</w:t>
                      </w:r>
                      <w:r>
                        <w:rPr>
                          <w:color w:val="231F20"/>
                          <w:spacing w:val="-13"/>
                          <w:w w:val="115"/>
                        </w:rPr>
                        <w:t xml:space="preserve"> </w:t>
                      </w:r>
                      <w:r>
                        <w:rPr>
                          <w:color w:val="231F20"/>
                          <w:spacing w:val="2"/>
                          <w:w w:val="115"/>
                        </w:rPr>
                        <w:t>end-users,</w:t>
                      </w:r>
                      <w:r>
                        <w:rPr>
                          <w:color w:val="231F20"/>
                          <w:spacing w:val="-12"/>
                          <w:w w:val="115"/>
                        </w:rPr>
                        <w:t xml:space="preserve"> </w:t>
                      </w:r>
                      <w:r>
                        <w:rPr>
                          <w:color w:val="231F20"/>
                          <w:w w:val="115"/>
                        </w:rPr>
                        <w:t>scope,</w:t>
                      </w:r>
                      <w:r>
                        <w:rPr>
                          <w:color w:val="231F20"/>
                          <w:spacing w:val="-13"/>
                          <w:w w:val="115"/>
                        </w:rPr>
                        <w:t xml:space="preserve"> </w:t>
                      </w:r>
                      <w:r>
                        <w:rPr>
                          <w:color w:val="231F20"/>
                          <w:w w:val="115"/>
                        </w:rPr>
                        <w:t>requirements and specifications, and the resources needed to create the digital technologies outcome. The summary of the findings needs to relate the research to the inquiry questions an</w:t>
                      </w:r>
                      <w:r>
                        <w:rPr>
                          <w:color w:val="231F20"/>
                          <w:w w:val="115"/>
                        </w:rPr>
                        <w:t>d the proposed digital technologies</w:t>
                      </w:r>
                      <w:r>
                        <w:rPr>
                          <w:color w:val="231F20"/>
                          <w:spacing w:val="-7"/>
                          <w:w w:val="115"/>
                        </w:rPr>
                        <w:t xml:space="preserve"> </w:t>
                      </w:r>
                      <w:r>
                        <w:rPr>
                          <w:color w:val="231F20"/>
                          <w:w w:val="115"/>
                        </w:rPr>
                        <w:t>outcome.</w:t>
                      </w:r>
                    </w:p>
                  </w:txbxContent>
                </v:textbox>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14:anchorId="4C6B5E1C" wp14:editId="4E0629FE">
                <wp:simplePos x="0" y="0"/>
                <wp:positionH relativeFrom="page">
                  <wp:posOffset>7710170</wp:posOffset>
                </wp:positionH>
                <wp:positionV relativeFrom="page">
                  <wp:posOffset>1567815</wp:posOffset>
                </wp:positionV>
                <wp:extent cx="2258695" cy="2720975"/>
                <wp:effectExtent l="0" t="0" r="0" b="0"/>
                <wp:wrapNone/>
                <wp:docPr id="9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AA18"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5E1C" id="Text Box 531" o:spid="_x0000_s1252" type="#_x0000_t202" style="position:absolute;margin-left:607.1pt;margin-top:123.45pt;width:177.85pt;height:214.2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" o:allowincell="f" filled="f" stroked="f">
                <v:path arrowok="t"/>
                <v:textbox inset="0,0,0,0">
                  <w:txbxContent>
                    <w:p w14:paraId="696FAA18"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40864" behindDoc="1" locked="0" layoutInCell="0" allowOverlap="1" wp14:anchorId="5D85DC99" wp14:editId="736CC5ED">
                <wp:simplePos x="0" y="0"/>
                <wp:positionH relativeFrom="page">
                  <wp:posOffset>643890</wp:posOffset>
                </wp:positionH>
                <wp:positionV relativeFrom="page">
                  <wp:posOffset>4288790</wp:posOffset>
                </wp:positionV>
                <wp:extent cx="1246505" cy="1463675"/>
                <wp:effectExtent l="0" t="0" r="0" b="0"/>
                <wp:wrapNone/>
                <wp:docPr id="9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524A" w14:textId="77777777" w:rsidR="00000000" w:rsidRDefault="00927406">
                            <w:pPr>
                              <w:pStyle w:val="BodyText"/>
                              <w:kinsoku w:val="0"/>
                              <w:overflowPunct w:val="0"/>
                              <w:spacing w:before="145" w:line="302" w:lineRule="auto"/>
                              <w:ind w:right="428"/>
                              <w:rPr>
                                <w:color w:val="231F20"/>
                                <w:w w:val="120"/>
                              </w:rPr>
                            </w:pPr>
                            <w:r>
                              <w:rPr>
                                <w:color w:val="231F20"/>
                                <w:w w:val="120"/>
                              </w:rPr>
                              <w:t>summarising the findings of the research in relation to the inquiry</w:t>
                            </w:r>
                          </w:p>
                          <w:p w14:paraId="20DCD181" w14:textId="77777777" w:rsidR="00000000" w:rsidRDefault="00927406">
                            <w:pPr>
                              <w:pStyle w:val="BodyText"/>
                              <w:kinsoku w:val="0"/>
                              <w:overflowPunct w:val="0"/>
                              <w:spacing w:before="0" w:line="302" w:lineRule="auto"/>
                              <w:ind w:right="98"/>
                              <w:rPr>
                                <w:color w:val="231F20"/>
                                <w:w w:val="115"/>
                              </w:rPr>
                            </w:pPr>
                            <w:r>
                              <w:rPr>
                                <w:color w:val="231F20"/>
                                <w:w w:val="115"/>
                              </w:rPr>
                              <w:t>question(s) and the proposed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DC99" id="Text Box 532" o:spid="_x0000_s1253" type="#_x0000_t202" style="position:absolute;margin-left:50.7pt;margin-top:337.7pt;width:98.15pt;height:115.2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" o:allowincell="f" filled="f" stroked="f">
                <v:path arrowok="t"/>
                <v:textbox inset="0,0,0,0">
                  <w:txbxContent>
                    <w:p w14:paraId="71B7524A" w14:textId="77777777" w:rsidR="00000000" w:rsidRDefault="00927406">
                      <w:pPr>
                        <w:pStyle w:val="BodyText"/>
                        <w:kinsoku w:val="0"/>
                        <w:overflowPunct w:val="0"/>
                        <w:spacing w:before="145" w:line="302" w:lineRule="auto"/>
                        <w:ind w:right="428"/>
                        <w:rPr>
                          <w:color w:val="231F20"/>
                          <w:w w:val="120"/>
                        </w:rPr>
                      </w:pPr>
                      <w:r>
                        <w:rPr>
                          <w:color w:val="231F20"/>
                          <w:w w:val="120"/>
                        </w:rPr>
                        <w:t>summarising the findings of the research in relation to the inquiry</w:t>
                      </w:r>
                    </w:p>
                    <w:p w14:paraId="20DCD181" w14:textId="77777777" w:rsidR="00000000" w:rsidRDefault="00927406">
                      <w:pPr>
                        <w:pStyle w:val="BodyText"/>
                        <w:kinsoku w:val="0"/>
                        <w:overflowPunct w:val="0"/>
                        <w:spacing w:before="0" w:line="302" w:lineRule="auto"/>
                        <w:ind w:right="98"/>
                        <w:rPr>
                          <w:color w:val="231F20"/>
                          <w:w w:val="115"/>
                        </w:rPr>
                      </w:pPr>
                      <w:r>
                        <w:rPr>
                          <w:color w:val="231F20"/>
                          <w:w w:val="115"/>
                        </w:rPr>
                        <w:t>question(s) and the proposed outcome</w:t>
                      </w:r>
                    </w:p>
                  </w:txbxContent>
                </v:textbox>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14:anchorId="2EF207F7" wp14:editId="162853BE">
                <wp:simplePos x="0" y="0"/>
                <wp:positionH relativeFrom="page">
                  <wp:posOffset>1889760</wp:posOffset>
                </wp:positionH>
                <wp:positionV relativeFrom="page">
                  <wp:posOffset>4288790</wp:posOffset>
                </wp:positionV>
                <wp:extent cx="5820410" cy="1463675"/>
                <wp:effectExtent l="0" t="0" r="0" b="0"/>
                <wp:wrapNone/>
                <wp:docPr id="9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0410"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5BC2" w14:textId="77777777" w:rsidR="00000000" w:rsidRDefault="00927406">
                            <w:pPr>
                              <w:pStyle w:val="BodyText"/>
                              <w:kinsoku w:val="0"/>
                              <w:overflowPunct w:val="0"/>
                              <w:spacing w:before="145" w:line="302" w:lineRule="auto"/>
                              <w:ind w:right="317"/>
                              <w:rPr>
                                <w:color w:val="231F20"/>
                                <w:w w:val="115"/>
                              </w:rPr>
                            </w:pPr>
                            <w:r>
                              <w:rPr>
                                <w:color w:val="231F20"/>
                                <w:w w:val="115"/>
                              </w:rPr>
                              <w:t>Summarise your findings and provide explanations of how your research will allow you to create your outcome.</w:t>
                            </w:r>
                          </w:p>
                          <w:p w14:paraId="57BE10BE" w14:textId="77777777" w:rsidR="00000000" w:rsidRDefault="00927406">
                            <w:pPr>
                              <w:pStyle w:val="BodyText"/>
                              <w:kinsoku w:val="0"/>
                              <w:overflowPunct w:val="0"/>
                              <w:spacing w:before="168"/>
                              <w:rPr>
                                <w:i/>
                                <w:iCs/>
                                <w:color w:val="196881"/>
                                <w:w w:val="110"/>
                              </w:rPr>
                            </w:pPr>
                            <w:r>
                              <w:rPr>
                                <w:i/>
                                <w:iCs/>
                                <w:color w:val="196881"/>
                                <w:w w:val="110"/>
                              </w:rPr>
                              <w:t>Evidence:</w:t>
                            </w:r>
                          </w:p>
                          <w:p w14:paraId="31953F30" w14:textId="77777777" w:rsidR="00000000" w:rsidRDefault="00927406">
                            <w:pPr>
                              <w:pStyle w:val="BodyText"/>
                              <w:kinsoku w:val="0"/>
                              <w:overflowPunct w:val="0"/>
                              <w:spacing w:before="110"/>
                              <w:rPr>
                                <w:color w:val="231F20"/>
                                <w:w w:val="110"/>
                              </w:rPr>
                            </w:pPr>
                            <w:r>
                              <w:rPr>
                                <w:color w:val="231F20"/>
                                <w:w w:val="110"/>
                              </w:rPr>
                              <w:t>From Part: PROPOSAL: Proposing your Digital Technologies Outcome.</w:t>
                            </w:r>
                          </w:p>
                          <w:p w14:paraId="45A5D912"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07F7" id="Text Box 533" o:spid="_x0000_s1254" type="#_x0000_t202" style="position:absolute;margin-left:148.8pt;margin-top:337.7pt;width:458.3pt;height:115.2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" o:allowincell="f" filled="f" stroked="f">
                <v:path arrowok="t"/>
                <v:textbox inset="0,0,0,0">
                  <w:txbxContent>
                    <w:p w14:paraId="79A55BC2" w14:textId="77777777" w:rsidR="00000000" w:rsidRDefault="00927406">
                      <w:pPr>
                        <w:pStyle w:val="BodyText"/>
                        <w:kinsoku w:val="0"/>
                        <w:overflowPunct w:val="0"/>
                        <w:spacing w:before="145" w:line="302" w:lineRule="auto"/>
                        <w:ind w:right="317"/>
                        <w:rPr>
                          <w:color w:val="231F20"/>
                          <w:w w:val="115"/>
                        </w:rPr>
                      </w:pPr>
                      <w:r>
                        <w:rPr>
                          <w:color w:val="231F20"/>
                          <w:w w:val="115"/>
                        </w:rPr>
                        <w:t>Summarise your findings and provide explanations of how your research will allow you to create your outcome.</w:t>
                      </w:r>
                    </w:p>
                    <w:p w14:paraId="57BE10BE" w14:textId="77777777" w:rsidR="00000000" w:rsidRDefault="00927406">
                      <w:pPr>
                        <w:pStyle w:val="BodyText"/>
                        <w:kinsoku w:val="0"/>
                        <w:overflowPunct w:val="0"/>
                        <w:spacing w:before="168"/>
                        <w:rPr>
                          <w:i/>
                          <w:iCs/>
                          <w:color w:val="196881"/>
                          <w:w w:val="110"/>
                        </w:rPr>
                      </w:pPr>
                      <w:r>
                        <w:rPr>
                          <w:i/>
                          <w:iCs/>
                          <w:color w:val="196881"/>
                          <w:w w:val="110"/>
                        </w:rPr>
                        <w:t>Evidence:</w:t>
                      </w:r>
                    </w:p>
                    <w:p w14:paraId="31953F30" w14:textId="77777777" w:rsidR="00000000" w:rsidRDefault="00927406">
                      <w:pPr>
                        <w:pStyle w:val="BodyText"/>
                        <w:kinsoku w:val="0"/>
                        <w:overflowPunct w:val="0"/>
                        <w:spacing w:before="110"/>
                        <w:rPr>
                          <w:color w:val="231F20"/>
                          <w:w w:val="110"/>
                        </w:rPr>
                      </w:pPr>
                      <w:r>
                        <w:rPr>
                          <w:color w:val="231F20"/>
                          <w:w w:val="110"/>
                        </w:rPr>
                        <w:t>From Part: PROPOSAL: Proposing your Digital Technologies Outcome.</w:t>
                      </w:r>
                    </w:p>
                    <w:p w14:paraId="45A5D912"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42912" behindDoc="1" locked="0" layoutInCell="0" allowOverlap="1" wp14:anchorId="24215EAA" wp14:editId="2F3973E7">
                <wp:simplePos x="0" y="0"/>
                <wp:positionH relativeFrom="page">
                  <wp:posOffset>7710170</wp:posOffset>
                </wp:positionH>
                <wp:positionV relativeFrom="page">
                  <wp:posOffset>4288790</wp:posOffset>
                </wp:positionV>
                <wp:extent cx="2258695" cy="1463675"/>
                <wp:effectExtent l="0" t="0" r="0" b="0"/>
                <wp:wrapNone/>
                <wp:docPr id="9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8FE90"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5EAA" id="Text Box 534" o:spid="_x0000_s1255" type="#_x0000_t202" style="position:absolute;margin-left:607.1pt;margin-top:337.7pt;width:177.85pt;height:115.2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" o:allowincell="f" filled="f" stroked="f">
                <v:path arrowok="t"/>
                <v:textbox inset="0,0,0,0">
                  <w:txbxContent>
                    <w:p w14:paraId="4828FE90"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43936" behindDoc="1" locked="0" layoutInCell="0" allowOverlap="1" wp14:anchorId="4A203E15" wp14:editId="51FA8B50">
                <wp:simplePos x="0" y="0"/>
                <wp:positionH relativeFrom="page">
                  <wp:posOffset>2712085</wp:posOffset>
                </wp:positionH>
                <wp:positionV relativeFrom="page">
                  <wp:posOffset>457200</wp:posOffset>
                </wp:positionV>
                <wp:extent cx="7260590" cy="643890"/>
                <wp:effectExtent l="0" t="0" r="0" b="0"/>
                <wp:wrapNone/>
                <wp:docPr id="9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523E"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w:t>
                            </w:r>
                            <w:r>
                              <w:rPr>
                                <w:b/>
                                <w:bCs/>
                                <w:color w:val="95543F"/>
                                <w:w w:val="105"/>
                                <w:sz w:val="24"/>
                                <w:szCs w:val="24"/>
                              </w:rPr>
                              <w:t>TCOME</w:t>
                            </w:r>
                          </w:p>
                          <w:p w14:paraId="252BBA37"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19939179"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3E15" id="Text Box 535" o:spid="_x0000_s1256" type="#_x0000_t202" style="position:absolute;margin-left:213.55pt;margin-top:36pt;width:571.7pt;height:50.7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" o:allowincell="f" filled="f" stroked="f">
                <v:path arrowok="t"/>
                <v:textbox inset="0,0,0,0">
                  <w:txbxContent>
                    <w:p w14:paraId="003C523E"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w:t>
                      </w:r>
                      <w:r>
                        <w:rPr>
                          <w:b/>
                          <w:bCs/>
                          <w:color w:val="95543F"/>
                          <w:w w:val="105"/>
                          <w:sz w:val="24"/>
                          <w:szCs w:val="24"/>
                        </w:rPr>
                        <w:t>TCOME</w:t>
                      </w:r>
                    </w:p>
                    <w:p w14:paraId="252BBA37"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19939179"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14:anchorId="13BF542E" wp14:editId="2E0D3391">
                <wp:simplePos x="0" y="0"/>
                <wp:positionH relativeFrom="page">
                  <wp:posOffset>640080</wp:posOffset>
                </wp:positionH>
                <wp:positionV relativeFrom="page">
                  <wp:posOffset>457200</wp:posOffset>
                </wp:positionV>
                <wp:extent cx="1966595" cy="648335"/>
                <wp:effectExtent l="0" t="0" r="0" b="0"/>
                <wp:wrapNone/>
                <wp:docPr id="9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6576"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542E" id="Text Box 536" o:spid="_x0000_s1257" type="#_x0000_t202" style="position:absolute;margin-left:50.4pt;margin-top:36pt;width:154.85pt;height:51.0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pyF3LOEBAACrAwAADgAAAAAAAAAAAAAAAAAuAgAAZHJzL2Uyb0RvYy54bWxQ&#13;&#10;SwECLQAUAAYACAAAACEAzamfpuQAAAAPAQAADwAAAAAAAAAAAAAAAAA7BAAAZHJzL2Rvd25yZXYu&#13;&#10;eG1sUEsFBgAAAAAEAAQA8wAAAEwFAAAAAA==&#13;&#10;" o:allowincell="f" filled="f" stroked="f">
                <v:path arrowok="t"/>
                <v:textbox inset="0,0,0,0">
                  <w:txbxContent>
                    <w:p w14:paraId="3F966576"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45984" behindDoc="1" locked="0" layoutInCell="0" allowOverlap="1" wp14:anchorId="4B8006C2" wp14:editId="09902C74">
                <wp:simplePos x="0" y="0"/>
                <wp:positionH relativeFrom="page">
                  <wp:posOffset>640080</wp:posOffset>
                </wp:positionH>
                <wp:positionV relativeFrom="page">
                  <wp:posOffset>6959600</wp:posOffset>
                </wp:positionV>
                <wp:extent cx="9420225" cy="152400"/>
                <wp:effectExtent l="0" t="0" r="0" b="0"/>
                <wp:wrapNone/>
                <wp:docPr id="9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02D26"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006C2" id="Text Box 537" o:spid="_x0000_s1258" type="#_x0000_t202" style="position:absolute;margin-left:50.4pt;margin-top:548pt;width:741.75pt;height:12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" o:allowincell="f" filled="f" stroked="f">
                <v:path arrowok="t"/>
                <v:textbox inset="0,0,0,0">
                  <w:txbxContent>
                    <w:p w14:paraId="4D802D26"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D5CE8C0" w14:textId="77777777" w:rsidR="00000000" w:rsidRDefault="00967878">
      <w:pPr>
        <w:rPr>
          <w:rFonts w:ascii="Times New Roman" w:hAnsi="Times New Roman" w:cs="Times New Roman"/>
          <w:sz w:val="24"/>
          <w:szCs w:val="24"/>
        </w:rPr>
        <w:sectPr w:rsidR="00000000">
          <w:pgSz w:w="16840" w:h="11910" w:orient="landscape"/>
          <w:pgMar w:top="720" w:right="840" w:bottom="280" w:left="880" w:header="720" w:footer="720" w:gutter="0"/>
          <w:cols w:space="720"/>
          <w:noEndnote/>
        </w:sectPr>
      </w:pPr>
      <w:r>
        <w:rPr>
          <w:noProof/>
        </w:rPr>
        <w:lastRenderedPageBreak/>
        <mc:AlternateContent>
          <mc:Choice Requires="wps">
            <w:drawing>
              <wp:anchor distT="0" distB="0" distL="114300" distR="114300" simplePos="0" relativeHeight="251947008" behindDoc="1" locked="0" layoutInCell="0" allowOverlap="1" wp14:anchorId="7B0607CC" wp14:editId="31661D03">
                <wp:simplePos x="0" y="0"/>
                <wp:positionH relativeFrom="page">
                  <wp:posOffset>639445</wp:posOffset>
                </wp:positionH>
                <wp:positionV relativeFrom="page">
                  <wp:posOffset>7099300</wp:posOffset>
                </wp:positionV>
                <wp:extent cx="9420225" cy="12700"/>
                <wp:effectExtent l="0" t="0" r="3175" b="0"/>
                <wp:wrapNone/>
                <wp:docPr id="90"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4D5AF1" id="Freeform 538"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t5S+/aYCAACs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48032" behindDoc="1" locked="0" layoutInCell="0" allowOverlap="1" wp14:anchorId="3573D854" wp14:editId="383ED8FF">
                <wp:simplePos x="0" y="0"/>
                <wp:positionH relativeFrom="page">
                  <wp:posOffset>639445</wp:posOffset>
                </wp:positionH>
                <wp:positionV relativeFrom="page">
                  <wp:posOffset>1266825</wp:posOffset>
                </wp:positionV>
                <wp:extent cx="9420225" cy="5320030"/>
                <wp:effectExtent l="0" t="0" r="3175" b="1270"/>
                <wp:wrapNone/>
                <wp:docPr id="6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0225" cy="5320030"/>
                          <a:chOff x="1007" y="1995"/>
                          <a:chExt cx="14835" cy="8378"/>
                        </a:xfrm>
                      </wpg:grpSpPr>
                      <wps:wsp>
                        <wps:cNvPr id="62" name="Freeform 540"/>
                        <wps:cNvSpPr>
                          <a:spLocks/>
                        </wps:cNvSpPr>
                        <wps:spPr bwMode="auto">
                          <a:xfrm>
                            <a:off x="1013" y="2001"/>
                            <a:ext cx="11147" cy="469"/>
                          </a:xfrm>
                          <a:custGeom>
                            <a:avLst/>
                            <a:gdLst>
                              <a:gd name="T0" fmla="*/ 11146 w 11147"/>
                              <a:gd name="T1" fmla="*/ 0 h 469"/>
                              <a:gd name="T2" fmla="*/ 1934 w 11147"/>
                              <a:gd name="T3" fmla="*/ 0 h 469"/>
                              <a:gd name="T4" fmla="*/ 0 w 11147"/>
                              <a:gd name="T5" fmla="*/ 0 h 469"/>
                              <a:gd name="T6" fmla="*/ 0 w 11147"/>
                              <a:gd name="T7" fmla="*/ 468 h 469"/>
                              <a:gd name="T8" fmla="*/ 1934 w 11147"/>
                              <a:gd name="T9" fmla="*/ 468 h 469"/>
                              <a:gd name="T10" fmla="*/ 11146 w 11147"/>
                              <a:gd name="T11" fmla="*/ 468 h 469"/>
                              <a:gd name="T12" fmla="*/ 11146 w 11147"/>
                              <a:gd name="T13" fmla="*/ 0 h 469"/>
                            </a:gdLst>
                            <a:ahLst/>
                            <a:cxnLst>
                              <a:cxn ang="0">
                                <a:pos x="T0" y="T1"/>
                              </a:cxn>
                              <a:cxn ang="0">
                                <a:pos x="T2" y="T3"/>
                              </a:cxn>
                              <a:cxn ang="0">
                                <a:pos x="T4" y="T5"/>
                              </a:cxn>
                              <a:cxn ang="0">
                                <a:pos x="T6" y="T7"/>
                              </a:cxn>
                              <a:cxn ang="0">
                                <a:pos x="T8" y="T9"/>
                              </a:cxn>
                              <a:cxn ang="0">
                                <a:pos x="T10" y="T11"/>
                              </a:cxn>
                              <a:cxn ang="0">
                                <a:pos x="T12" y="T13"/>
                              </a:cxn>
                            </a:cxnLst>
                            <a:rect l="0" t="0" r="r" b="b"/>
                            <a:pathLst>
                              <a:path w="11147" h="469">
                                <a:moveTo>
                                  <a:pt x="11146" y="0"/>
                                </a:moveTo>
                                <a:lnTo>
                                  <a:pt x="1934" y="0"/>
                                </a:lnTo>
                                <a:lnTo>
                                  <a:pt x="0" y="0"/>
                                </a:lnTo>
                                <a:lnTo>
                                  <a:pt x="0" y="468"/>
                                </a:lnTo>
                                <a:lnTo>
                                  <a:pt x="1934" y="468"/>
                                </a:lnTo>
                                <a:lnTo>
                                  <a:pt x="11146" y="468"/>
                                </a:lnTo>
                                <a:lnTo>
                                  <a:pt x="11146"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41"/>
                        <wps:cNvSpPr>
                          <a:spLocks/>
                        </wps:cNvSpPr>
                        <wps:spPr bwMode="auto">
                          <a:xfrm>
                            <a:off x="12160" y="2001"/>
                            <a:ext cx="20" cy="469"/>
                          </a:xfrm>
                          <a:custGeom>
                            <a:avLst/>
                            <a:gdLst>
                              <a:gd name="T0" fmla="*/ 0 w 20"/>
                              <a:gd name="T1" fmla="*/ 0 h 469"/>
                              <a:gd name="T2" fmla="*/ 0 w 20"/>
                              <a:gd name="T3" fmla="*/ 468 h 469"/>
                            </a:gdLst>
                            <a:ahLst/>
                            <a:cxnLst>
                              <a:cxn ang="0">
                                <a:pos x="T0" y="T1"/>
                              </a:cxn>
                              <a:cxn ang="0">
                                <a:pos x="T2" y="T3"/>
                              </a:cxn>
                            </a:cxnLst>
                            <a:rect l="0" t="0" r="r" b="b"/>
                            <a:pathLst>
                              <a:path w="20" h="469">
                                <a:moveTo>
                                  <a:pt x="0" y="0"/>
                                </a:moveTo>
                                <a:lnTo>
                                  <a:pt x="0" y="468"/>
                                </a:lnTo>
                              </a:path>
                            </a:pathLst>
                          </a:custGeom>
                          <a:noFill/>
                          <a:ln w="12">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42"/>
                        <wps:cNvSpPr>
                          <a:spLocks/>
                        </wps:cNvSpPr>
                        <wps:spPr bwMode="auto">
                          <a:xfrm>
                            <a:off x="12160" y="2001"/>
                            <a:ext cx="3676" cy="469"/>
                          </a:xfrm>
                          <a:custGeom>
                            <a:avLst/>
                            <a:gdLst>
                              <a:gd name="T0" fmla="*/ 3675 w 3676"/>
                              <a:gd name="T1" fmla="*/ 0 h 469"/>
                              <a:gd name="T2" fmla="*/ 0 w 3676"/>
                              <a:gd name="T3" fmla="*/ 0 h 469"/>
                              <a:gd name="T4" fmla="*/ 0 w 3676"/>
                              <a:gd name="T5" fmla="*/ 468 h 469"/>
                              <a:gd name="T6" fmla="*/ 3675 w 3676"/>
                              <a:gd name="T7" fmla="*/ 468 h 469"/>
                              <a:gd name="T8" fmla="*/ 3675 w 3676"/>
                              <a:gd name="T9" fmla="*/ 0 h 469"/>
                            </a:gdLst>
                            <a:ahLst/>
                            <a:cxnLst>
                              <a:cxn ang="0">
                                <a:pos x="T0" y="T1"/>
                              </a:cxn>
                              <a:cxn ang="0">
                                <a:pos x="T2" y="T3"/>
                              </a:cxn>
                              <a:cxn ang="0">
                                <a:pos x="T4" y="T5"/>
                              </a:cxn>
                              <a:cxn ang="0">
                                <a:pos x="T6" y="T7"/>
                              </a:cxn>
                              <a:cxn ang="0">
                                <a:pos x="T8" y="T9"/>
                              </a:cxn>
                            </a:cxnLst>
                            <a:rect l="0" t="0" r="r" b="b"/>
                            <a:pathLst>
                              <a:path w="3676" h="469">
                                <a:moveTo>
                                  <a:pt x="3675" y="0"/>
                                </a:moveTo>
                                <a:lnTo>
                                  <a:pt x="0" y="0"/>
                                </a:lnTo>
                                <a:lnTo>
                                  <a:pt x="0" y="468"/>
                                </a:lnTo>
                                <a:lnTo>
                                  <a:pt x="3675" y="468"/>
                                </a:lnTo>
                                <a:lnTo>
                                  <a:pt x="3675" y="0"/>
                                </a:lnTo>
                                <a:close/>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43"/>
                        <wps:cNvSpPr>
                          <a:spLocks/>
                        </wps:cNvSpPr>
                        <wps:spPr bwMode="auto">
                          <a:xfrm>
                            <a:off x="1013" y="2469"/>
                            <a:ext cx="1935" cy="7898"/>
                          </a:xfrm>
                          <a:custGeom>
                            <a:avLst/>
                            <a:gdLst>
                              <a:gd name="T0" fmla="*/ 1934 w 1935"/>
                              <a:gd name="T1" fmla="*/ 0 h 7898"/>
                              <a:gd name="T2" fmla="*/ 0 w 1935"/>
                              <a:gd name="T3" fmla="*/ 0 h 7898"/>
                              <a:gd name="T4" fmla="*/ 0 w 1935"/>
                              <a:gd name="T5" fmla="*/ 7897 h 7898"/>
                              <a:gd name="T6" fmla="*/ 1934 w 1935"/>
                              <a:gd name="T7" fmla="*/ 7897 h 7898"/>
                              <a:gd name="T8" fmla="*/ 1934 w 1935"/>
                              <a:gd name="T9" fmla="*/ 0 h 7898"/>
                            </a:gdLst>
                            <a:ahLst/>
                            <a:cxnLst>
                              <a:cxn ang="0">
                                <a:pos x="T0" y="T1"/>
                              </a:cxn>
                              <a:cxn ang="0">
                                <a:pos x="T2" y="T3"/>
                              </a:cxn>
                              <a:cxn ang="0">
                                <a:pos x="T4" y="T5"/>
                              </a:cxn>
                              <a:cxn ang="0">
                                <a:pos x="T6" y="T7"/>
                              </a:cxn>
                              <a:cxn ang="0">
                                <a:pos x="T8" y="T9"/>
                              </a:cxn>
                            </a:cxnLst>
                            <a:rect l="0" t="0" r="r" b="b"/>
                            <a:pathLst>
                              <a:path w="1935" h="7898">
                                <a:moveTo>
                                  <a:pt x="1934" y="0"/>
                                </a:moveTo>
                                <a:lnTo>
                                  <a:pt x="0" y="0"/>
                                </a:lnTo>
                                <a:lnTo>
                                  <a:pt x="0" y="7897"/>
                                </a:lnTo>
                                <a:lnTo>
                                  <a:pt x="1934" y="7897"/>
                                </a:lnTo>
                                <a:lnTo>
                                  <a:pt x="1934"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44"/>
                        <wps:cNvSpPr>
                          <a:spLocks/>
                        </wps:cNvSpPr>
                        <wps:spPr bwMode="auto">
                          <a:xfrm>
                            <a:off x="2948"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45"/>
                        <wps:cNvSpPr>
                          <a:spLocks/>
                        </wps:cNvSpPr>
                        <wps:spPr bwMode="auto">
                          <a:xfrm>
                            <a:off x="12160"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46"/>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47"/>
                        <wps:cNvSpPr>
                          <a:spLocks/>
                        </wps:cNvSpPr>
                        <wps:spPr bwMode="auto">
                          <a:xfrm>
                            <a:off x="1007" y="2001"/>
                            <a:ext cx="1941" cy="20"/>
                          </a:xfrm>
                          <a:custGeom>
                            <a:avLst/>
                            <a:gdLst>
                              <a:gd name="T0" fmla="*/ 0 w 1941"/>
                              <a:gd name="T1" fmla="*/ 0 h 20"/>
                              <a:gd name="T2" fmla="*/ 1940 w 1941"/>
                              <a:gd name="T3" fmla="*/ 0 h 20"/>
                            </a:gdLst>
                            <a:ahLst/>
                            <a:cxnLst>
                              <a:cxn ang="0">
                                <a:pos x="T0" y="T1"/>
                              </a:cxn>
                              <a:cxn ang="0">
                                <a:pos x="T2" y="T3"/>
                              </a:cxn>
                            </a:cxnLst>
                            <a:rect l="0" t="0" r="r" b="b"/>
                            <a:pathLst>
                              <a:path w="1941" h="20">
                                <a:moveTo>
                                  <a:pt x="0" y="0"/>
                                </a:moveTo>
                                <a:lnTo>
                                  <a:pt x="194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48"/>
                        <wps:cNvSpPr>
                          <a:spLocks/>
                        </wps:cNvSpPr>
                        <wps:spPr bwMode="auto">
                          <a:xfrm>
                            <a:off x="2948" y="2001"/>
                            <a:ext cx="9213" cy="2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49"/>
                        <wps:cNvSpPr>
                          <a:spLocks/>
                        </wps:cNvSpPr>
                        <wps:spPr bwMode="auto">
                          <a:xfrm>
                            <a:off x="12160" y="2001"/>
                            <a:ext cx="3682" cy="20"/>
                          </a:xfrm>
                          <a:custGeom>
                            <a:avLst/>
                            <a:gdLst>
                              <a:gd name="T0" fmla="*/ 0 w 3682"/>
                              <a:gd name="T1" fmla="*/ 0 h 20"/>
                              <a:gd name="T2" fmla="*/ 3681 w 3682"/>
                              <a:gd name="T3" fmla="*/ 0 h 20"/>
                            </a:gdLst>
                            <a:ahLst/>
                            <a:cxnLst>
                              <a:cxn ang="0">
                                <a:pos x="T0" y="T1"/>
                              </a:cxn>
                              <a:cxn ang="0">
                                <a:pos x="T2" y="T3"/>
                              </a:cxn>
                            </a:cxnLst>
                            <a:rect l="0" t="0" r="r" b="b"/>
                            <a:pathLst>
                              <a:path w="3682" h="20">
                                <a:moveTo>
                                  <a:pt x="0" y="0"/>
                                </a:moveTo>
                                <a:lnTo>
                                  <a:pt x="36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50"/>
                        <wps:cNvSpPr>
                          <a:spLocks/>
                        </wps:cNvSpPr>
                        <wps:spPr bwMode="auto">
                          <a:xfrm>
                            <a:off x="15836"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51"/>
                        <wps:cNvSpPr>
                          <a:spLocks/>
                        </wps:cNvSpPr>
                        <wps:spPr bwMode="auto">
                          <a:xfrm>
                            <a:off x="2948" y="2469"/>
                            <a:ext cx="9213" cy="2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52"/>
                        <wps:cNvSpPr>
                          <a:spLocks/>
                        </wps:cNvSpPr>
                        <wps:spPr bwMode="auto">
                          <a:xfrm>
                            <a:off x="1007" y="2469"/>
                            <a:ext cx="1941" cy="20"/>
                          </a:xfrm>
                          <a:custGeom>
                            <a:avLst/>
                            <a:gdLst>
                              <a:gd name="T0" fmla="*/ 0 w 1941"/>
                              <a:gd name="T1" fmla="*/ 0 h 20"/>
                              <a:gd name="T2" fmla="*/ 1940 w 1941"/>
                              <a:gd name="T3" fmla="*/ 0 h 20"/>
                            </a:gdLst>
                            <a:ahLst/>
                            <a:cxnLst>
                              <a:cxn ang="0">
                                <a:pos x="T0" y="T1"/>
                              </a:cxn>
                              <a:cxn ang="0">
                                <a:pos x="T2" y="T3"/>
                              </a:cxn>
                            </a:cxnLst>
                            <a:rect l="0" t="0" r="r" b="b"/>
                            <a:pathLst>
                              <a:path w="1941" h="20">
                                <a:moveTo>
                                  <a:pt x="0" y="0"/>
                                </a:moveTo>
                                <a:lnTo>
                                  <a:pt x="194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53"/>
                        <wps:cNvSpPr>
                          <a:spLocks/>
                        </wps:cNvSpPr>
                        <wps:spPr bwMode="auto">
                          <a:xfrm>
                            <a:off x="1013" y="2475"/>
                            <a:ext cx="20" cy="1881"/>
                          </a:xfrm>
                          <a:custGeom>
                            <a:avLst/>
                            <a:gdLst>
                              <a:gd name="T0" fmla="*/ 0 w 20"/>
                              <a:gd name="T1" fmla="*/ 1880 h 1881"/>
                              <a:gd name="T2" fmla="*/ 0 w 20"/>
                              <a:gd name="T3" fmla="*/ 0 h 1881"/>
                            </a:gdLst>
                            <a:ahLst/>
                            <a:cxnLst>
                              <a:cxn ang="0">
                                <a:pos x="T0" y="T1"/>
                              </a:cxn>
                              <a:cxn ang="0">
                                <a:pos x="T2" y="T3"/>
                              </a:cxn>
                            </a:cxnLst>
                            <a:rect l="0" t="0" r="r" b="b"/>
                            <a:pathLst>
                              <a:path w="20" h="1881">
                                <a:moveTo>
                                  <a:pt x="0" y="188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54"/>
                        <wps:cNvSpPr>
                          <a:spLocks/>
                        </wps:cNvSpPr>
                        <wps:spPr bwMode="auto">
                          <a:xfrm>
                            <a:off x="2948" y="2475"/>
                            <a:ext cx="20" cy="1881"/>
                          </a:xfrm>
                          <a:custGeom>
                            <a:avLst/>
                            <a:gdLst>
                              <a:gd name="T0" fmla="*/ 0 w 20"/>
                              <a:gd name="T1" fmla="*/ 1880 h 1881"/>
                              <a:gd name="T2" fmla="*/ 0 w 20"/>
                              <a:gd name="T3" fmla="*/ 0 h 1881"/>
                            </a:gdLst>
                            <a:ahLst/>
                            <a:cxnLst>
                              <a:cxn ang="0">
                                <a:pos x="T0" y="T1"/>
                              </a:cxn>
                              <a:cxn ang="0">
                                <a:pos x="T2" y="T3"/>
                              </a:cxn>
                            </a:cxnLst>
                            <a:rect l="0" t="0" r="r" b="b"/>
                            <a:pathLst>
                              <a:path w="20" h="1881">
                                <a:moveTo>
                                  <a:pt x="0" y="188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555"/>
                        <wps:cNvSpPr>
                          <a:spLocks/>
                        </wps:cNvSpPr>
                        <wps:spPr bwMode="auto">
                          <a:xfrm>
                            <a:off x="1007" y="4362"/>
                            <a:ext cx="1941" cy="20"/>
                          </a:xfrm>
                          <a:custGeom>
                            <a:avLst/>
                            <a:gdLst>
                              <a:gd name="T0" fmla="*/ 0 w 1941"/>
                              <a:gd name="T1" fmla="*/ 0 h 20"/>
                              <a:gd name="T2" fmla="*/ 1940 w 1941"/>
                              <a:gd name="T3" fmla="*/ 0 h 20"/>
                            </a:gdLst>
                            <a:ahLst/>
                            <a:cxnLst>
                              <a:cxn ang="0">
                                <a:pos x="T0" y="T1"/>
                              </a:cxn>
                              <a:cxn ang="0">
                                <a:pos x="T2" y="T3"/>
                              </a:cxn>
                            </a:cxnLst>
                            <a:rect l="0" t="0" r="r" b="b"/>
                            <a:pathLst>
                              <a:path w="1941" h="20">
                                <a:moveTo>
                                  <a:pt x="0" y="0"/>
                                </a:moveTo>
                                <a:lnTo>
                                  <a:pt x="194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556"/>
                        <wps:cNvSpPr>
                          <a:spLocks/>
                        </wps:cNvSpPr>
                        <wps:spPr bwMode="auto">
                          <a:xfrm>
                            <a:off x="1013" y="4368"/>
                            <a:ext cx="20" cy="5993"/>
                          </a:xfrm>
                          <a:custGeom>
                            <a:avLst/>
                            <a:gdLst>
                              <a:gd name="T0" fmla="*/ 0 w 20"/>
                              <a:gd name="T1" fmla="*/ 5992 h 5993"/>
                              <a:gd name="T2" fmla="*/ 0 w 20"/>
                              <a:gd name="T3" fmla="*/ 0 h 5993"/>
                            </a:gdLst>
                            <a:ahLst/>
                            <a:cxnLst>
                              <a:cxn ang="0">
                                <a:pos x="T0" y="T1"/>
                              </a:cxn>
                              <a:cxn ang="0">
                                <a:pos x="T2" y="T3"/>
                              </a:cxn>
                            </a:cxnLst>
                            <a:rect l="0" t="0" r="r" b="b"/>
                            <a:pathLst>
                              <a:path w="20" h="5993">
                                <a:moveTo>
                                  <a:pt x="0" y="5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557"/>
                        <wps:cNvSpPr>
                          <a:spLocks/>
                        </wps:cNvSpPr>
                        <wps:spPr bwMode="auto">
                          <a:xfrm>
                            <a:off x="1007" y="10366"/>
                            <a:ext cx="1941" cy="20"/>
                          </a:xfrm>
                          <a:custGeom>
                            <a:avLst/>
                            <a:gdLst>
                              <a:gd name="T0" fmla="*/ 0 w 1941"/>
                              <a:gd name="T1" fmla="*/ 0 h 20"/>
                              <a:gd name="T2" fmla="*/ 1940 w 1941"/>
                              <a:gd name="T3" fmla="*/ 0 h 20"/>
                            </a:gdLst>
                            <a:ahLst/>
                            <a:cxnLst>
                              <a:cxn ang="0">
                                <a:pos x="T0" y="T1"/>
                              </a:cxn>
                              <a:cxn ang="0">
                                <a:pos x="T2" y="T3"/>
                              </a:cxn>
                            </a:cxnLst>
                            <a:rect l="0" t="0" r="r" b="b"/>
                            <a:pathLst>
                              <a:path w="1941" h="20">
                                <a:moveTo>
                                  <a:pt x="0" y="0"/>
                                </a:moveTo>
                                <a:lnTo>
                                  <a:pt x="194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58"/>
                        <wps:cNvSpPr>
                          <a:spLocks/>
                        </wps:cNvSpPr>
                        <wps:spPr bwMode="auto">
                          <a:xfrm>
                            <a:off x="2948" y="4362"/>
                            <a:ext cx="9213" cy="2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59"/>
                        <wps:cNvSpPr>
                          <a:spLocks/>
                        </wps:cNvSpPr>
                        <wps:spPr bwMode="auto">
                          <a:xfrm>
                            <a:off x="2948" y="4368"/>
                            <a:ext cx="20" cy="5993"/>
                          </a:xfrm>
                          <a:custGeom>
                            <a:avLst/>
                            <a:gdLst>
                              <a:gd name="T0" fmla="*/ 0 w 20"/>
                              <a:gd name="T1" fmla="*/ 5992 h 5993"/>
                              <a:gd name="T2" fmla="*/ 0 w 20"/>
                              <a:gd name="T3" fmla="*/ 0 h 5993"/>
                            </a:gdLst>
                            <a:ahLst/>
                            <a:cxnLst>
                              <a:cxn ang="0">
                                <a:pos x="T0" y="T1"/>
                              </a:cxn>
                              <a:cxn ang="0">
                                <a:pos x="T2" y="T3"/>
                              </a:cxn>
                            </a:cxnLst>
                            <a:rect l="0" t="0" r="r" b="b"/>
                            <a:pathLst>
                              <a:path w="20" h="5993">
                                <a:moveTo>
                                  <a:pt x="0" y="5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60"/>
                        <wps:cNvSpPr>
                          <a:spLocks/>
                        </wps:cNvSpPr>
                        <wps:spPr bwMode="auto">
                          <a:xfrm>
                            <a:off x="2948" y="10366"/>
                            <a:ext cx="9213" cy="2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61"/>
                        <wps:cNvSpPr>
                          <a:spLocks/>
                        </wps:cNvSpPr>
                        <wps:spPr bwMode="auto">
                          <a:xfrm>
                            <a:off x="12160" y="2469"/>
                            <a:ext cx="3682" cy="20"/>
                          </a:xfrm>
                          <a:custGeom>
                            <a:avLst/>
                            <a:gdLst>
                              <a:gd name="T0" fmla="*/ 0 w 3682"/>
                              <a:gd name="T1" fmla="*/ 0 h 20"/>
                              <a:gd name="T2" fmla="*/ 3681 w 3682"/>
                              <a:gd name="T3" fmla="*/ 0 h 20"/>
                            </a:gdLst>
                            <a:ahLst/>
                            <a:cxnLst>
                              <a:cxn ang="0">
                                <a:pos x="T0" y="T1"/>
                              </a:cxn>
                              <a:cxn ang="0">
                                <a:pos x="T2" y="T3"/>
                              </a:cxn>
                            </a:cxnLst>
                            <a:rect l="0" t="0" r="r" b="b"/>
                            <a:pathLst>
                              <a:path w="3682" h="20">
                                <a:moveTo>
                                  <a:pt x="0" y="0"/>
                                </a:moveTo>
                                <a:lnTo>
                                  <a:pt x="36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62"/>
                        <wps:cNvSpPr>
                          <a:spLocks/>
                        </wps:cNvSpPr>
                        <wps:spPr bwMode="auto">
                          <a:xfrm>
                            <a:off x="12160" y="2475"/>
                            <a:ext cx="20" cy="1881"/>
                          </a:xfrm>
                          <a:custGeom>
                            <a:avLst/>
                            <a:gdLst>
                              <a:gd name="T0" fmla="*/ 0 w 20"/>
                              <a:gd name="T1" fmla="*/ 1880 h 1881"/>
                              <a:gd name="T2" fmla="*/ 0 w 20"/>
                              <a:gd name="T3" fmla="*/ 0 h 1881"/>
                            </a:gdLst>
                            <a:ahLst/>
                            <a:cxnLst>
                              <a:cxn ang="0">
                                <a:pos x="T0" y="T1"/>
                              </a:cxn>
                              <a:cxn ang="0">
                                <a:pos x="T2" y="T3"/>
                              </a:cxn>
                            </a:cxnLst>
                            <a:rect l="0" t="0" r="r" b="b"/>
                            <a:pathLst>
                              <a:path w="20" h="1881">
                                <a:moveTo>
                                  <a:pt x="0" y="188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63"/>
                        <wps:cNvSpPr>
                          <a:spLocks/>
                        </wps:cNvSpPr>
                        <wps:spPr bwMode="auto">
                          <a:xfrm>
                            <a:off x="15836" y="2475"/>
                            <a:ext cx="20" cy="1881"/>
                          </a:xfrm>
                          <a:custGeom>
                            <a:avLst/>
                            <a:gdLst>
                              <a:gd name="T0" fmla="*/ 0 w 20"/>
                              <a:gd name="T1" fmla="*/ 1880 h 1881"/>
                              <a:gd name="T2" fmla="*/ 0 w 20"/>
                              <a:gd name="T3" fmla="*/ 0 h 1881"/>
                            </a:gdLst>
                            <a:ahLst/>
                            <a:cxnLst>
                              <a:cxn ang="0">
                                <a:pos x="T0" y="T1"/>
                              </a:cxn>
                              <a:cxn ang="0">
                                <a:pos x="T2" y="T3"/>
                              </a:cxn>
                            </a:cxnLst>
                            <a:rect l="0" t="0" r="r" b="b"/>
                            <a:pathLst>
                              <a:path w="20" h="1881">
                                <a:moveTo>
                                  <a:pt x="0" y="188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64"/>
                        <wps:cNvSpPr>
                          <a:spLocks/>
                        </wps:cNvSpPr>
                        <wps:spPr bwMode="auto">
                          <a:xfrm>
                            <a:off x="12160" y="4362"/>
                            <a:ext cx="3682" cy="20"/>
                          </a:xfrm>
                          <a:custGeom>
                            <a:avLst/>
                            <a:gdLst>
                              <a:gd name="T0" fmla="*/ 0 w 3682"/>
                              <a:gd name="T1" fmla="*/ 0 h 20"/>
                              <a:gd name="T2" fmla="*/ 3681 w 3682"/>
                              <a:gd name="T3" fmla="*/ 0 h 20"/>
                            </a:gdLst>
                            <a:ahLst/>
                            <a:cxnLst>
                              <a:cxn ang="0">
                                <a:pos x="T0" y="T1"/>
                              </a:cxn>
                              <a:cxn ang="0">
                                <a:pos x="T2" y="T3"/>
                              </a:cxn>
                            </a:cxnLst>
                            <a:rect l="0" t="0" r="r" b="b"/>
                            <a:pathLst>
                              <a:path w="3682" h="20">
                                <a:moveTo>
                                  <a:pt x="0" y="0"/>
                                </a:moveTo>
                                <a:lnTo>
                                  <a:pt x="36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65"/>
                        <wps:cNvSpPr>
                          <a:spLocks/>
                        </wps:cNvSpPr>
                        <wps:spPr bwMode="auto">
                          <a:xfrm>
                            <a:off x="12160" y="4368"/>
                            <a:ext cx="20" cy="5993"/>
                          </a:xfrm>
                          <a:custGeom>
                            <a:avLst/>
                            <a:gdLst>
                              <a:gd name="T0" fmla="*/ 0 w 20"/>
                              <a:gd name="T1" fmla="*/ 5992 h 5993"/>
                              <a:gd name="T2" fmla="*/ 0 w 20"/>
                              <a:gd name="T3" fmla="*/ 0 h 5993"/>
                            </a:gdLst>
                            <a:ahLst/>
                            <a:cxnLst>
                              <a:cxn ang="0">
                                <a:pos x="T0" y="T1"/>
                              </a:cxn>
                              <a:cxn ang="0">
                                <a:pos x="T2" y="T3"/>
                              </a:cxn>
                            </a:cxnLst>
                            <a:rect l="0" t="0" r="r" b="b"/>
                            <a:pathLst>
                              <a:path w="20" h="5993">
                                <a:moveTo>
                                  <a:pt x="0" y="5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66"/>
                        <wps:cNvSpPr>
                          <a:spLocks/>
                        </wps:cNvSpPr>
                        <wps:spPr bwMode="auto">
                          <a:xfrm>
                            <a:off x="15836" y="4368"/>
                            <a:ext cx="20" cy="5993"/>
                          </a:xfrm>
                          <a:custGeom>
                            <a:avLst/>
                            <a:gdLst>
                              <a:gd name="T0" fmla="*/ 0 w 20"/>
                              <a:gd name="T1" fmla="*/ 5992 h 5993"/>
                              <a:gd name="T2" fmla="*/ 0 w 20"/>
                              <a:gd name="T3" fmla="*/ 0 h 5993"/>
                            </a:gdLst>
                            <a:ahLst/>
                            <a:cxnLst>
                              <a:cxn ang="0">
                                <a:pos x="T0" y="T1"/>
                              </a:cxn>
                              <a:cxn ang="0">
                                <a:pos x="T2" y="T3"/>
                              </a:cxn>
                            </a:cxnLst>
                            <a:rect l="0" t="0" r="r" b="b"/>
                            <a:pathLst>
                              <a:path w="20" h="5993">
                                <a:moveTo>
                                  <a:pt x="0" y="5992"/>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67"/>
                        <wps:cNvSpPr>
                          <a:spLocks/>
                        </wps:cNvSpPr>
                        <wps:spPr bwMode="auto">
                          <a:xfrm>
                            <a:off x="12160" y="10366"/>
                            <a:ext cx="3682" cy="20"/>
                          </a:xfrm>
                          <a:custGeom>
                            <a:avLst/>
                            <a:gdLst>
                              <a:gd name="T0" fmla="*/ 0 w 3682"/>
                              <a:gd name="T1" fmla="*/ 0 h 20"/>
                              <a:gd name="T2" fmla="*/ 3681 w 3682"/>
                              <a:gd name="T3" fmla="*/ 0 h 20"/>
                            </a:gdLst>
                            <a:ahLst/>
                            <a:cxnLst>
                              <a:cxn ang="0">
                                <a:pos x="T0" y="T1"/>
                              </a:cxn>
                              <a:cxn ang="0">
                                <a:pos x="T2" y="T3"/>
                              </a:cxn>
                            </a:cxnLst>
                            <a:rect l="0" t="0" r="r" b="b"/>
                            <a:pathLst>
                              <a:path w="3682" h="20">
                                <a:moveTo>
                                  <a:pt x="0" y="0"/>
                                </a:moveTo>
                                <a:lnTo>
                                  <a:pt x="3681"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7FDCB" id="Group 539" o:spid="_x0000_s1026" style="position:absolute;margin-left:50.35pt;margin-top:99.75pt;width:741.75pt;height:418.9pt;z-index:-251368448;mso-position-horizontal-relative:page;mso-position-vertical-relative:page" coordorigin="1007,1995" coordsize="14835,8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" o:allowincell="f">
                <v:shape id="Freeform 540" o:spid="_x0000_s1027" style="position:absolute;left:1013;top:2001;width:11147;height:469;visibility:visible;mso-wrap-style:square;v-text-anchor:top" coordsize="11147,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" path="m11146,l1934,,,,,468r1934,l11146,468r,-468e" fillcolor="#196881" stroked="f">
                  <v:path arrowok="t" o:connecttype="custom" o:connectlocs="11146,0;1934,0;0,0;0,468;1934,468;11146,468;11146,0" o:connectangles="0,0,0,0,0,0,0"/>
                </v:shape>
                <v:shape id="Freeform 541" o:spid="_x0000_s1028" style="position:absolute;left:12160;top:2001;width:20;height:469;visibility:visible;mso-wrap-style:square;v-text-anchor:top" coordsize="20,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" path="m,l,468e" filled="f" strokecolor="#196881" strokeweight="33e-5mm">
                  <v:path arrowok="t" o:connecttype="custom" o:connectlocs="0,0;0,468" o:connectangles="0,0"/>
                </v:shape>
                <v:shape id="Freeform 542" o:spid="_x0000_s1029" style="position:absolute;left:12160;top:2001;width:3676;height:469;visibility:visible;mso-wrap-style:square;v-text-anchor:top" coordsize="367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" path="m3675,l,,,468r3675,l3675,xe" fillcolor="#196881" stroked="f">
                  <v:path arrowok="t" o:connecttype="custom" o:connectlocs="3675,0;0,0;0,468;3675,468;3675,0" o:connectangles="0,0,0,0,0"/>
                </v:shape>
                <v:shape id="Freeform 543" o:spid="_x0000_s1030" style="position:absolute;left:1013;top:2469;width:1935;height:7898;visibility:visible;mso-wrap-style:square;v-text-anchor:top" coordsize="1935,7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" path="m1934,l,,,7897r1934,l1934,xe" fillcolor="#dde9ef" stroked="f">
                  <v:path arrowok="t" o:connecttype="custom" o:connectlocs="1934,0;0,0;0,7897;1934,7897;1934,0" o:connectangles="0,0,0,0,0"/>
                </v:shape>
                <v:shape id="Freeform 544" o:spid="_x0000_s1031" style="position:absolute;left:2948;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" path="m,456l,e" filled="f" strokecolor="white" strokeweight=".6pt">
                  <v:path arrowok="t" o:connecttype="custom" o:connectlocs="0,456;0,0" o:connectangles="0,0"/>
                </v:shape>
                <v:shape id="Freeform 545" o:spid="_x0000_s1032" style="position:absolute;left:12160;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" path="m,456l,e" filled="f" strokecolor="white" strokeweight=".6pt">
                  <v:path arrowok="t" o:connecttype="custom" o:connectlocs="0,456;0,0" o:connectangles="0,0"/>
                </v:shape>
                <v:shape id="Freeform 546" o:spid="_x0000_s1033"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" path="m,456l,e" filled="f" strokecolor="#95543f" strokeweight=".6pt">
                  <v:path arrowok="t" o:connecttype="custom" o:connectlocs="0,456;0,0" o:connectangles="0,0"/>
                </v:shape>
                <v:shape id="Freeform 547" o:spid="_x0000_s1034" style="position:absolute;left:1007;top:2001;width:1941;height:20;visibility:visible;mso-wrap-style:square;v-text-anchor:top" coordsize="19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" path="m,l1940,e" filled="f" strokecolor="#196881" strokeweight=".6pt">
                  <v:path arrowok="t" o:connecttype="custom" o:connectlocs="0,0;1940,0" o:connectangles="0,0"/>
                </v:shape>
                <v:shape id="Freeform 548" o:spid="_x0000_s1035" style="position:absolute;left:2948;top:2001;width:9213;height:20;visibility:visible;mso-wrap-style:square;v-text-anchor:top" coordsize="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" path="m,l9212,e" filled="f" strokecolor="#196881" strokeweight=".6pt">
                  <v:path arrowok="t" o:connecttype="custom" o:connectlocs="0,0;9212,0" o:connectangles="0,0"/>
                </v:shape>
                <v:shape id="Freeform 549" o:spid="_x0000_s1036" style="position:absolute;left:12160;top:2001;width:3682;height:20;visibility:visible;mso-wrap-style:square;v-text-anchor:top" coordsize="36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" path="m,l3681,e" filled="f" strokecolor="#196881" strokeweight=".6pt">
                  <v:path arrowok="t" o:connecttype="custom" o:connectlocs="0,0;3681,0" o:connectangles="0,0"/>
                </v:shape>
                <v:shape id="Freeform 550" o:spid="_x0000_s1037" style="position:absolute;left:15836;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" path="m,456l,e" filled="f" strokecolor="#196881" strokeweight=".6pt">
                  <v:path arrowok="t" o:connecttype="custom" o:connectlocs="0,456;0,0" o:connectangles="0,0"/>
                </v:shape>
                <v:shape id="Freeform 551" o:spid="_x0000_s1038" style="position:absolute;left:2948;top:2469;width:9213;height:20;visibility:visible;mso-wrap-style:square;v-text-anchor:top" coordsize="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" path="m,l9212,e" filled="f" strokecolor="#196881" strokeweight=".6pt">
                  <v:path arrowok="t" o:connecttype="custom" o:connectlocs="0,0;9212,0" o:connectangles="0,0"/>
                </v:shape>
                <v:shape id="Freeform 552" o:spid="_x0000_s1039" style="position:absolute;left:1007;top:2469;width:1941;height:20;visibility:visible;mso-wrap-style:square;v-text-anchor:top" coordsize="19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" path="m,l1940,e" filled="f" strokecolor="#196881" strokeweight=".6pt">
                  <v:path arrowok="t" o:connecttype="custom" o:connectlocs="0,0;1940,0" o:connectangles="0,0"/>
                </v:shape>
                <v:shape id="Freeform 553" o:spid="_x0000_s1040" style="position:absolute;left:1013;top:2475;width:20;height:1881;visibility:visible;mso-wrap-style:square;v-text-anchor:top" coordsize="20,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" path="m,1880l,e" filled="f" strokecolor="#196881" strokeweight=".6pt">
                  <v:path arrowok="t" o:connecttype="custom" o:connectlocs="0,1880;0,0" o:connectangles="0,0"/>
                </v:shape>
                <v:shape id="Freeform 554" o:spid="_x0000_s1041" style="position:absolute;left:2948;top:2475;width:20;height:1881;visibility:visible;mso-wrap-style:square;v-text-anchor:top" coordsize="20,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" path="m,1880l,e" filled="f" strokecolor="#196881" strokeweight=".6pt">
                  <v:path arrowok="t" o:connecttype="custom" o:connectlocs="0,1880;0,0" o:connectangles="0,0"/>
                </v:shape>
                <v:shape id="Freeform 555" o:spid="_x0000_s1042" style="position:absolute;left:1007;top:4362;width:1941;height:20;visibility:visible;mso-wrap-style:square;v-text-anchor:top" coordsize="19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" path="m,l1940,e" filled="f" strokecolor="#196881" strokeweight=".6pt">
                  <v:path arrowok="t" o:connecttype="custom" o:connectlocs="0,0;1940,0" o:connectangles="0,0"/>
                </v:shape>
                <v:shape id="Freeform 556" o:spid="_x0000_s1043" style="position:absolute;left:1013;top:4368;width:20;height:5993;visibility:visible;mso-wrap-style:square;v-text-anchor:top" coordsize="20,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" path="m,5992l,e" filled="f" strokecolor="#196881" strokeweight=".6pt">
                  <v:path arrowok="t" o:connecttype="custom" o:connectlocs="0,5992;0,0" o:connectangles="0,0"/>
                </v:shape>
                <v:shape id="Freeform 557" o:spid="_x0000_s1044" style="position:absolute;left:1007;top:10366;width:1941;height:20;visibility:visible;mso-wrap-style:square;v-text-anchor:top" coordsize="19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" path="m,l1940,e" filled="f" strokecolor="#196881" strokeweight=".6pt">
                  <v:path arrowok="t" o:connecttype="custom" o:connectlocs="0,0;1940,0" o:connectangles="0,0"/>
                </v:shape>
                <v:shape id="Freeform 558" o:spid="_x0000_s1045" style="position:absolute;left:2948;top:4362;width:9213;height:20;visibility:visible;mso-wrap-style:square;v-text-anchor:top" coordsize="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" path="m,l9212,e" filled="f" strokecolor="#196881" strokeweight=".6pt">
                  <v:path arrowok="t" o:connecttype="custom" o:connectlocs="0,0;9212,0" o:connectangles="0,0"/>
                </v:shape>
                <v:shape id="Freeform 559" o:spid="_x0000_s1046" style="position:absolute;left:2948;top:4368;width:20;height:5993;visibility:visible;mso-wrap-style:square;v-text-anchor:top" coordsize="20,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" path="m,5992l,e" filled="f" strokecolor="#196881" strokeweight=".6pt">
                  <v:path arrowok="t" o:connecttype="custom" o:connectlocs="0,5992;0,0" o:connectangles="0,0"/>
                </v:shape>
                <v:shape id="Freeform 560" o:spid="_x0000_s1047" style="position:absolute;left:2948;top:10366;width:9213;height:20;visibility:visible;mso-wrap-style:square;v-text-anchor:top" coordsize="921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" path="m,l9212,e" filled="f" strokecolor="#196881" strokeweight=".6pt">
                  <v:path arrowok="t" o:connecttype="custom" o:connectlocs="0,0;9212,0" o:connectangles="0,0"/>
                </v:shape>
                <v:shape id="Freeform 561" o:spid="_x0000_s1048" style="position:absolute;left:12160;top:2469;width:3682;height:20;visibility:visible;mso-wrap-style:square;v-text-anchor:top" coordsize="36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" path="m,l3681,e" filled="f" strokecolor="#196881" strokeweight=".6pt">
                  <v:path arrowok="t" o:connecttype="custom" o:connectlocs="0,0;3681,0" o:connectangles="0,0"/>
                </v:shape>
                <v:shape id="Freeform 562" o:spid="_x0000_s1049" style="position:absolute;left:12160;top:2475;width:20;height:1881;visibility:visible;mso-wrap-style:square;v-text-anchor:top" coordsize="20,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" path="m,1880l,e" filled="f" strokecolor="#196881" strokeweight=".6pt">
                  <v:path arrowok="t" o:connecttype="custom" o:connectlocs="0,1880;0,0" o:connectangles="0,0"/>
                </v:shape>
                <v:shape id="Freeform 563" o:spid="_x0000_s1050" style="position:absolute;left:15836;top:2475;width:20;height:1881;visibility:visible;mso-wrap-style:square;v-text-anchor:top" coordsize="20,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" path="m,1880l,e" filled="f" strokecolor="#196881" strokeweight=".6pt">
                  <v:path arrowok="t" o:connecttype="custom" o:connectlocs="0,1880;0,0" o:connectangles="0,0"/>
                </v:shape>
                <v:shape id="Freeform 564" o:spid="_x0000_s1051" style="position:absolute;left:12160;top:4362;width:3682;height:20;visibility:visible;mso-wrap-style:square;v-text-anchor:top" coordsize="36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" path="m,l3681,e" filled="f" strokecolor="#196881" strokeweight=".6pt">
                  <v:path arrowok="t" o:connecttype="custom" o:connectlocs="0,0;3681,0" o:connectangles="0,0"/>
                </v:shape>
                <v:shape id="Freeform 565" o:spid="_x0000_s1052" style="position:absolute;left:12160;top:4368;width:20;height:5993;visibility:visible;mso-wrap-style:square;v-text-anchor:top" coordsize="20,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" path="m,5992l,e" filled="f" strokecolor="#196881" strokeweight=".6pt">
                  <v:path arrowok="t" o:connecttype="custom" o:connectlocs="0,5992;0,0" o:connectangles="0,0"/>
                </v:shape>
                <v:shape id="Freeform 566" o:spid="_x0000_s1053" style="position:absolute;left:15836;top:4368;width:20;height:5993;visibility:visible;mso-wrap-style:square;v-text-anchor:top" coordsize="20,5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" path="m,5992l,e" filled="f" strokecolor="#196881" strokeweight=".6pt">
                  <v:path arrowok="t" o:connecttype="custom" o:connectlocs="0,5992;0,0" o:connectangles="0,0"/>
                </v:shape>
                <v:shape id="Freeform 567" o:spid="_x0000_s1054" style="position:absolute;left:12160;top:10366;width:3682;height:20;visibility:visible;mso-wrap-style:square;v-text-anchor:top" coordsize="36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" path="m,l3681,e" filled="f" strokecolor="#196881" strokeweight=".6pt">
                  <v:path arrowok="t" o:connecttype="custom" o:connectlocs="0,0;3681,0" o:connectangles="0,0"/>
                </v:shape>
                <w10:wrap anchorx="page" anchory="page"/>
              </v:group>
            </w:pict>
          </mc:Fallback>
        </mc:AlternateContent>
      </w:r>
      <w:r>
        <w:rPr>
          <w:noProof/>
        </w:rPr>
        <mc:AlternateContent>
          <mc:Choice Requires="wps">
            <w:drawing>
              <wp:anchor distT="0" distB="0" distL="114300" distR="114300" simplePos="0" relativeHeight="251949056" behindDoc="1" locked="0" layoutInCell="0" allowOverlap="1" wp14:anchorId="5E17773E" wp14:editId="45465FBD">
                <wp:simplePos x="0" y="0"/>
                <wp:positionH relativeFrom="page">
                  <wp:posOffset>639445</wp:posOffset>
                </wp:positionH>
                <wp:positionV relativeFrom="page">
                  <wp:posOffset>457200</wp:posOffset>
                </wp:positionV>
                <wp:extent cx="1966595" cy="648335"/>
                <wp:effectExtent l="0" t="0" r="0" b="0"/>
                <wp:wrapNone/>
                <wp:docPr id="60"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AF97" id="Freeform 568" o:spid="_x0000_s1026" style="position:absolute;margin-left:50.35pt;margin-top:36pt;width:154.85pt;height:51.0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14:anchorId="37D3A3D0" wp14:editId="4D402759">
                <wp:simplePos x="0" y="0"/>
                <wp:positionH relativeFrom="page">
                  <wp:posOffset>2711450</wp:posOffset>
                </wp:positionH>
                <wp:positionV relativeFrom="page">
                  <wp:posOffset>457200</wp:posOffset>
                </wp:positionV>
                <wp:extent cx="7348220" cy="668655"/>
                <wp:effectExtent l="0" t="0" r="0" b="0"/>
                <wp:wrapNone/>
                <wp:docPr id="59"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8220" cy="668655"/>
                        </a:xfrm>
                        <a:custGeom>
                          <a:avLst/>
                          <a:gdLst>
                            <a:gd name="T0" fmla="*/ 0 w 11572"/>
                            <a:gd name="T1" fmla="*/ 1052 h 1053"/>
                            <a:gd name="T2" fmla="*/ 11571 w 11572"/>
                            <a:gd name="T3" fmla="*/ 1052 h 1053"/>
                            <a:gd name="T4" fmla="*/ 11571 w 11572"/>
                            <a:gd name="T5" fmla="*/ 0 h 1053"/>
                            <a:gd name="T6" fmla="*/ 0 w 11572"/>
                            <a:gd name="T7" fmla="*/ 0 h 1053"/>
                            <a:gd name="T8" fmla="*/ 0 w 11572"/>
                            <a:gd name="T9" fmla="*/ 1052 h 1053"/>
                          </a:gdLst>
                          <a:ahLst/>
                          <a:cxnLst>
                            <a:cxn ang="0">
                              <a:pos x="T0" y="T1"/>
                            </a:cxn>
                            <a:cxn ang="0">
                              <a:pos x="T2" y="T3"/>
                            </a:cxn>
                            <a:cxn ang="0">
                              <a:pos x="T4" y="T5"/>
                            </a:cxn>
                            <a:cxn ang="0">
                              <a:pos x="T6" y="T7"/>
                            </a:cxn>
                            <a:cxn ang="0">
                              <a:pos x="T8" y="T9"/>
                            </a:cxn>
                          </a:cxnLst>
                          <a:rect l="0" t="0" r="r" b="b"/>
                          <a:pathLst>
                            <a:path w="11572" h="1053">
                              <a:moveTo>
                                <a:pt x="0" y="1052"/>
                              </a:moveTo>
                              <a:lnTo>
                                <a:pt x="11571" y="1052"/>
                              </a:lnTo>
                              <a:lnTo>
                                <a:pt x="11571" y="0"/>
                              </a:lnTo>
                              <a:lnTo>
                                <a:pt x="0" y="0"/>
                              </a:lnTo>
                              <a:lnTo>
                                <a:pt x="0" y="105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6A303" id="Freeform 569" o:spid="_x0000_s1026" style="position:absolute;margin-left:213.5pt;margin-top:36pt;width:578.6pt;height:52.6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72,1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" o:allowincell="f" path="m,1052r11571,l11571,,,,,1052xe" fillcolor="#e9dbd3" stroked="f">
                <v:path arrowok="t" o:connecttype="custom" o:connectlocs="0,668020;7347585,668020;7347585,0;0,0;0,668020" o:connectangles="0,0,0,0,0"/>
                <w10:wrap anchorx="page" anchory="page"/>
              </v:shape>
            </w:pict>
          </mc:Fallback>
        </mc:AlternateContent>
      </w:r>
      <w:r>
        <w:rPr>
          <w:noProof/>
        </w:rPr>
        <mc:AlternateContent>
          <mc:Choice Requires="wps">
            <w:drawing>
              <wp:anchor distT="0" distB="0" distL="114300" distR="114300" simplePos="0" relativeHeight="251951104" behindDoc="1" locked="0" layoutInCell="0" allowOverlap="1" wp14:anchorId="3132516E" wp14:editId="726AC977">
                <wp:simplePos x="0" y="0"/>
                <wp:positionH relativeFrom="page">
                  <wp:posOffset>627380</wp:posOffset>
                </wp:positionH>
                <wp:positionV relativeFrom="page">
                  <wp:posOffset>7136765</wp:posOffset>
                </wp:positionV>
                <wp:extent cx="3766185" cy="135890"/>
                <wp:effectExtent l="0" t="0" r="0" b="0"/>
                <wp:wrapNone/>
                <wp:docPr id="5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D7997"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516E" id="Text Box 570" o:spid="_x0000_s1259" type="#_x0000_t202" style="position:absolute;margin-left:49.4pt;margin-top:561.95pt;width:296.55pt;height:10.7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" o:allowincell="f" filled="f" stroked="f">
                <v:path arrowok="t"/>
                <v:textbox inset="0,0,0,0">
                  <w:txbxContent>
                    <w:p w14:paraId="42AD7997"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14:anchorId="05BFD8A3" wp14:editId="2BE6A92D">
                <wp:simplePos x="0" y="0"/>
                <wp:positionH relativeFrom="page">
                  <wp:posOffset>9947275</wp:posOffset>
                </wp:positionH>
                <wp:positionV relativeFrom="page">
                  <wp:posOffset>7134860</wp:posOffset>
                </wp:positionV>
                <wp:extent cx="126365" cy="142240"/>
                <wp:effectExtent l="0" t="0" r="0" b="0"/>
                <wp:wrapNone/>
                <wp:docPr id="5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B66F"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FD8A3" id="Text Box 571" o:spid="_x0000_s1260" type="#_x0000_t202" style="position:absolute;margin-left:783.25pt;margin-top:561.8pt;width:9.95pt;height:11.2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" o:allowincell="f" filled="f" stroked="f">
                <v:path arrowok="t"/>
                <v:textbox inset="0,0,0,0">
                  <w:txbxContent>
                    <w:p w14:paraId="7105B66F"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14</w:t>
                      </w:r>
                    </w:p>
                  </w:txbxContent>
                </v:textbox>
                <w10:wrap anchorx="page" anchory="page"/>
              </v:shape>
            </w:pict>
          </mc:Fallback>
        </mc:AlternateContent>
      </w:r>
      <w:r>
        <w:rPr>
          <w:noProof/>
        </w:rPr>
        <mc:AlternateContent>
          <mc:Choice Requires="wps">
            <w:drawing>
              <wp:anchor distT="0" distB="0" distL="114300" distR="114300" simplePos="0" relativeHeight="251953152" behindDoc="1" locked="0" layoutInCell="0" allowOverlap="1" wp14:anchorId="4AF4F385" wp14:editId="322F1CCB">
                <wp:simplePos x="0" y="0"/>
                <wp:positionH relativeFrom="page">
                  <wp:posOffset>643890</wp:posOffset>
                </wp:positionH>
                <wp:positionV relativeFrom="page">
                  <wp:posOffset>1270635</wp:posOffset>
                </wp:positionV>
                <wp:extent cx="1228725" cy="297815"/>
                <wp:effectExtent l="0" t="0" r="0" b="0"/>
                <wp:wrapNone/>
                <wp:docPr id="5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A454"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F385" id="Text Box 572" o:spid="_x0000_s1261" type="#_x0000_t202" style="position:absolute;margin-left:50.7pt;margin-top:100.05pt;width:96.75pt;height:23.4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" o:allowincell="f" filled="f" stroked="f">
                <v:path arrowok="t"/>
                <v:textbox inset="0,0,0,0">
                  <w:txbxContent>
                    <w:p w14:paraId="17BFA454"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54176" behindDoc="1" locked="0" layoutInCell="0" allowOverlap="1" wp14:anchorId="54706BAA" wp14:editId="77DF4361">
                <wp:simplePos x="0" y="0"/>
                <wp:positionH relativeFrom="page">
                  <wp:posOffset>1871980</wp:posOffset>
                </wp:positionH>
                <wp:positionV relativeFrom="page">
                  <wp:posOffset>1270635</wp:posOffset>
                </wp:positionV>
                <wp:extent cx="5850255" cy="297815"/>
                <wp:effectExtent l="0" t="0" r="0" b="0"/>
                <wp:wrapNone/>
                <wp:docPr id="5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025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F23A"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6BAA" id="Text Box 573" o:spid="_x0000_s1262" type="#_x0000_t202" style="position:absolute;margin-left:147.4pt;margin-top:100.05pt;width:460.65pt;height:23.4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" o:allowincell="f" filled="f" stroked="f">
                <v:path arrowok="t"/>
                <v:textbox inset="0,0,0,0">
                  <w:txbxContent>
                    <w:p w14:paraId="35E8F23A"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14:anchorId="4B28CC49" wp14:editId="7731E3A8">
                <wp:simplePos x="0" y="0"/>
                <wp:positionH relativeFrom="page">
                  <wp:posOffset>7722235</wp:posOffset>
                </wp:positionH>
                <wp:positionV relativeFrom="page">
                  <wp:posOffset>1270635</wp:posOffset>
                </wp:positionV>
                <wp:extent cx="2334260" cy="297815"/>
                <wp:effectExtent l="0" t="0" r="0" b="0"/>
                <wp:wrapNone/>
                <wp:docPr id="5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426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98D2"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CC49" id="Text Box 574" o:spid="_x0000_s1263" type="#_x0000_t202" style="position:absolute;margin-left:608.05pt;margin-top:100.05pt;width:183.8pt;height:23.4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" o:allowincell="f" filled="f" stroked="f">
                <v:path arrowok="t"/>
                <v:textbox inset="0,0,0,0">
                  <w:txbxContent>
                    <w:p w14:paraId="01B598D2"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56224" behindDoc="1" locked="0" layoutInCell="0" allowOverlap="1" wp14:anchorId="4FF7ADC0" wp14:editId="6BD17331">
                <wp:simplePos x="0" y="0"/>
                <wp:positionH relativeFrom="page">
                  <wp:posOffset>643890</wp:posOffset>
                </wp:positionH>
                <wp:positionV relativeFrom="page">
                  <wp:posOffset>1567815</wp:posOffset>
                </wp:positionV>
                <wp:extent cx="1228725" cy="1202055"/>
                <wp:effectExtent l="0" t="0" r="0" b="0"/>
                <wp:wrapNone/>
                <wp:docPr id="5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B7EA" w14:textId="77777777" w:rsidR="00000000" w:rsidRDefault="00927406">
                            <w:pPr>
                              <w:pStyle w:val="BodyText"/>
                              <w:kinsoku w:val="0"/>
                              <w:overflowPunct w:val="0"/>
                              <w:spacing w:before="145" w:line="302" w:lineRule="auto"/>
                              <w:rPr>
                                <w:color w:val="231F20"/>
                                <w:w w:val="115"/>
                              </w:rPr>
                            </w:pPr>
                            <w:r>
                              <w:rPr>
                                <w:color w:val="231F20"/>
                                <w:w w:val="115"/>
                              </w:rPr>
                              <w:t>establishing and meeting agreed milestones of the inquiry</w:t>
                            </w:r>
                          </w:p>
                          <w:p w14:paraId="083F6254"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ADC0" id="Text Box 575" o:spid="_x0000_s1264" type="#_x0000_t202" style="position:absolute;margin-left:50.7pt;margin-top:123.45pt;width:96.75pt;height:94.6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" o:allowincell="f" filled="f" stroked="f">
                <v:path arrowok="t"/>
                <v:textbox inset="0,0,0,0">
                  <w:txbxContent>
                    <w:p w14:paraId="57FFB7EA" w14:textId="77777777" w:rsidR="00000000" w:rsidRDefault="00927406">
                      <w:pPr>
                        <w:pStyle w:val="BodyText"/>
                        <w:kinsoku w:val="0"/>
                        <w:overflowPunct w:val="0"/>
                        <w:spacing w:before="145" w:line="302" w:lineRule="auto"/>
                        <w:rPr>
                          <w:color w:val="231F20"/>
                          <w:w w:val="115"/>
                        </w:rPr>
                      </w:pPr>
                      <w:r>
                        <w:rPr>
                          <w:color w:val="231F20"/>
                          <w:w w:val="115"/>
                        </w:rPr>
                        <w:t>establishing and meeting agreed milestones of the inquiry</w:t>
                      </w:r>
                    </w:p>
                    <w:p w14:paraId="083F6254"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14:anchorId="5D3D13D6" wp14:editId="0B2EEE75">
                <wp:simplePos x="0" y="0"/>
                <wp:positionH relativeFrom="page">
                  <wp:posOffset>1871980</wp:posOffset>
                </wp:positionH>
                <wp:positionV relativeFrom="page">
                  <wp:posOffset>1567815</wp:posOffset>
                </wp:positionV>
                <wp:extent cx="5850255" cy="1202055"/>
                <wp:effectExtent l="0" t="0" r="0" b="0"/>
                <wp:wrapNone/>
                <wp:docPr id="5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025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4865" w14:textId="77777777" w:rsidR="00000000" w:rsidRDefault="00927406">
                            <w:pPr>
                              <w:pStyle w:val="BodyText"/>
                              <w:kinsoku w:val="0"/>
                              <w:overflowPunct w:val="0"/>
                              <w:spacing w:before="145"/>
                              <w:rPr>
                                <w:color w:val="231F20"/>
                                <w:w w:val="120"/>
                              </w:rPr>
                            </w:pPr>
                            <w:r>
                              <w:rPr>
                                <w:color w:val="231F20"/>
                                <w:w w:val="120"/>
                              </w:rPr>
                              <w:t>Plan out and meet your agreed milestones for the project with your teacher.</w:t>
                            </w:r>
                          </w:p>
                          <w:p w14:paraId="09D40750" w14:textId="77777777" w:rsidR="00000000" w:rsidRDefault="00927406">
                            <w:pPr>
                              <w:pStyle w:val="BodyText"/>
                              <w:kinsoku w:val="0"/>
                              <w:overflowPunct w:val="0"/>
                              <w:ind w:left="0"/>
                              <w:rPr>
                                <w:sz w:val="19"/>
                                <w:szCs w:val="19"/>
                              </w:rPr>
                            </w:pPr>
                          </w:p>
                          <w:p w14:paraId="26295085" w14:textId="77777777" w:rsidR="00000000" w:rsidRDefault="00927406">
                            <w:pPr>
                              <w:pStyle w:val="BodyText"/>
                              <w:kinsoku w:val="0"/>
                              <w:overflowPunct w:val="0"/>
                              <w:spacing w:before="1"/>
                              <w:rPr>
                                <w:i/>
                                <w:iCs/>
                                <w:color w:val="196881"/>
                                <w:w w:val="110"/>
                              </w:rPr>
                            </w:pPr>
                            <w:r>
                              <w:rPr>
                                <w:i/>
                                <w:iCs/>
                                <w:color w:val="196881"/>
                                <w:w w:val="110"/>
                              </w:rPr>
                              <w:t>Evidence:</w:t>
                            </w:r>
                          </w:p>
                          <w:p w14:paraId="1A02CA99" w14:textId="77777777" w:rsidR="00000000" w:rsidRDefault="00927406">
                            <w:pPr>
                              <w:pStyle w:val="BodyText"/>
                              <w:kinsoku w:val="0"/>
                              <w:overflowPunct w:val="0"/>
                              <w:spacing w:before="109"/>
                              <w:rPr>
                                <w:color w:val="231F20"/>
                                <w:w w:val="115"/>
                              </w:rPr>
                            </w:pPr>
                            <w:r>
                              <w:rPr>
                                <w:color w:val="231F20"/>
                                <w:w w:val="115"/>
                              </w:rPr>
                              <w:t>From Part 4: PLAN You</w:t>
                            </w:r>
                            <w:r>
                              <w:rPr>
                                <w:color w:val="231F20"/>
                                <w:w w:val="115"/>
                              </w:rPr>
                              <w:t>r Inquiry (ongoing, deliberate, with reflective considerations)</w:t>
                            </w:r>
                          </w:p>
                          <w:p w14:paraId="7822FF9C" w14:textId="77777777" w:rsidR="00000000" w:rsidRDefault="00927406">
                            <w:pPr>
                              <w:pStyle w:val="BodyText"/>
                              <w:kinsoku w:val="0"/>
                              <w:overflowPunct w:val="0"/>
                              <w:spacing w:before="195" w:line="302" w:lineRule="auto"/>
                              <w:ind w:right="264"/>
                              <w:rPr>
                                <w:color w:val="231F20"/>
                                <w:w w:val="115"/>
                              </w:rPr>
                            </w:pPr>
                            <w:r>
                              <w:rPr>
                                <w:color w:val="231F20"/>
                                <w:spacing w:val="-4"/>
                                <w:w w:val="115"/>
                              </w:rPr>
                              <w:t>Provide</w:t>
                            </w:r>
                            <w:r>
                              <w:rPr>
                                <w:color w:val="231F20"/>
                                <w:spacing w:val="-24"/>
                                <w:w w:val="115"/>
                              </w:rPr>
                              <w:t xml:space="preserve"> </w:t>
                            </w:r>
                            <w:r>
                              <w:rPr>
                                <w:color w:val="231F20"/>
                                <w:spacing w:val="-3"/>
                                <w:w w:val="115"/>
                              </w:rPr>
                              <w:t>evidence</w:t>
                            </w:r>
                            <w:r>
                              <w:rPr>
                                <w:color w:val="231F20"/>
                                <w:spacing w:val="-23"/>
                                <w:w w:val="115"/>
                              </w:rPr>
                              <w:t xml:space="preserve"> </w:t>
                            </w:r>
                            <w:r>
                              <w:rPr>
                                <w:color w:val="231F20"/>
                                <w:spacing w:val="-3"/>
                                <w:w w:val="115"/>
                              </w:rPr>
                              <w:t>that</w:t>
                            </w:r>
                            <w:r>
                              <w:rPr>
                                <w:color w:val="231F20"/>
                                <w:spacing w:val="-23"/>
                                <w:w w:val="115"/>
                              </w:rPr>
                              <w:t xml:space="preserve"> </w:t>
                            </w:r>
                            <w:r>
                              <w:rPr>
                                <w:color w:val="231F20"/>
                                <w:w w:val="115"/>
                              </w:rPr>
                              <w:t>the</w:t>
                            </w:r>
                            <w:r>
                              <w:rPr>
                                <w:color w:val="231F20"/>
                                <w:spacing w:val="-23"/>
                                <w:w w:val="115"/>
                              </w:rPr>
                              <w:t xml:space="preserve"> </w:t>
                            </w:r>
                            <w:r>
                              <w:rPr>
                                <w:color w:val="231F20"/>
                                <w:w w:val="115"/>
                              </w:rPr>
                              <w:t>inquiry</w:t>
                            </w:r>
                            <w:r>
                              <w:rPr>
                                <w:color w:val="231F20"/>
                                <w:spacing w:val="-23"/>
                                <w:w w:val="115"/>
                              </w:rPr>
                              <w:t xml:space="preserve"> </w:t>
                            </w:r>
                            <w:r>
                              <w:rPr>
                                <w:color w:val="231F20"/>
                                <w:spacing w:val="-3"/>
                                <w:w w:val="115"/>
                              </w:rPr>
                              <w:t>process</w:t>
                            </w:r>
                            <w:r>
                              <w:rPr>
                                <w:color w:val="231F20"/>
                                <w:spacing w:val="-23"/>
                                <w:w w:val="115"/>
                              </w:rPr>
                              <w:t xml:space="preserve"> </w:t>
                            </w:r>
                            <w:r>
                              <w:rPr>
                                <w:color w:val="231F20"/>
                                <w:w w:val="115"/>
                              </w:rPr>
                              <w:t>is</w:t>
                            </w:r>
                            <w:r>
                              <w:rPr>
                                <w:color w:val="231F20"/>
                                <w:spacing w:val="-23"/>
                                <w:w w:val="115"/>
                              </w:rPr>
                              <w:t xml:space="preserve"> </w:t>
                            </w:r>
                            <w:r>
                              <w:rPr>
                                <w:color w:val="231F20"/>
                                <w:w w:val="115"/>
                              </w:rPr>
                              <w:t>ongoing</w:t>
                            </w:r>
                            <w:r>
                              <w:rPr>
                                <w:color w:val="231F20"/>
                                <w:spacing w:val="-23"/>
                                <w:w w:val="115"/>
                              </w:rPr>
                              <w:t xml:space="preserve"> </w:t>
                            </w:r>
                            <w:r>
                              <w:rPr>
                                <w:color w:val="231F20"/>
                                <w:w w:val="115"/>
                              </w:rPr>
                              <w:t>and</w:t>
                            </w:r>
                            <w:r>
                              <w:rPr>
                                <w:color w:val="231F20"/>
                                <w:spacing w:val="-23"/>
                                <w:w w:val="115"/>
                              </w:rPr>
                              <w:t xml:space="preserve"> </w:t>
                            </w:r>
                            <w:r>
                              <w:rPr>
                                <w:color w:val="231F20"/>
                                <w:spacing w:val="-3"/>
                                <w:w w:val="115"/>
                              </w:rPr>
                              <w:t>completed</w:t>
                            </w:r>
                            <w:r>
                              <w:rPr>
                                <w:color w:val="231F20"/>
                                <w:spacing w:val="-23"/>
                                <w:w w:val="115"/>
                              </w:rPr>
                              <w:t xml:space="preserve"> </w:t>
                            </w:r>
                            <w:r>
                              <w:rPr>
                                <w:color w:val="231F20"/>
                                <w:w w:val="115"/>
                              </w:rPr>
                              <w:t>in</w:t>
                            </w:r>
                            <w:r>
                              <w:rPr>
                                <w:color w:val="231F20"/>
                                <w:spacing w:val="-24"/>
                                <w:w w:val="115"/>
                              </w:rPr>
                              <w:t xml:space="preserve"> </w:t>
                            </w:r>
                            <w:r>
                              <w:rPr>
                                <w:color w:val="231F20"/>
                                <w:w w:val="115"/>
                              </w:rPr>
                              <w:t>stages.</w:t>
                            </w:r>
                            <w:r>
                              <w:rPr>
                                <w:color w:val="231F20"/>
                                <w:spacing w:val="-23"/>
                                <w:w w:val="115"/>
                              </w:rPr>
                              <w:t xml:space="preserve"> </w:t>
                            </w:r>
                            <w:r>
                              <w:rPr>
                                <w:color w:val="231F20"/>
                                <w:spacing w:val="-3"/>
                                <w:w w:val="115"/>
                              </w:rPr>
                              <w:t>Evidence</w:t>
                            </w:r>
                            <w:r>
                              <w:rPr>
                                <w:color w:val="231F20"/>
                                <w:spacing w:val="-23"/>
                                <w:w w:val="115"/>
                              </w:rPr>
                              <w:t xml:space="preserve"> </w:t>
                            </w:r>
                            <w:r>
                              <w:rPr>
                                <w:color w:val="231F20"/>
                                <w:spacing w:val="-3"/>
                                <w:w w:val="115"/>
                              </w:rPr>
                              <w:t>indicates that</w:t>
                            </w:r>
                            <w:r>
                              <w:rPr>
                                <w:color w:val="231F20"/>
                                <w:spacing w:val="-13"/>
                                <w:w w:val="115"/>
                              </w:rPr>
                              <w:t xml:space="preserve"> </w:t>
                            </w:r>
                            <w:r>
                              <w:rPr>
                                <w:color w:val="231F20"/>
                                <w:spacing w:val="-3"/>
                                <w:w w:val="115"/>
                              </w:rPr>
                              <w:t>this</w:t>
                            </w:r>
                            <w:r>
                              <w:rPr>
                                <w:color w:val="231F20"/>
                                <w:spacing w:val="-13"/>
                                <w:w w:val="115"/>
                              </w:rPr>
                              <w:t xml:space="preserve"> </w:t>
                            </w:r>
                            <w:r>
                              <w:rPr>
                                <w:color w:val="231F20"/>
                                <w:spacing w:val="-3"/>
                                <w:w w:val="115"/>
                              </w:rPr>
                              <w:t>process</w:t>
                            </w:r>
                            <w:r>
                              <w:rPr>
                                <w:color w:val="231F20"/>
                                <w:spacing w:val="-13"/>
                                <w:w w:val="115"/>
                              </w:rPr>
                              <w:t xml:space="preserve"> </w:t>
                            </w:r>
                            <w:r>
                              <w:rPr>
                                <w:color w:val="231F20"/>
                                <w:w w:val="115"/>
                              </w:rPr>
                              <w:t>is</w:t>
                            </w:r>
                            <w:r>
                              <w:rPr>
                                <w:color w:val="231F20"/>
                                <w:spacing w:val="-13"/>
                                <w:w w:val="115"/>
                              </w:rPr>
                              <w:t xml:space="preserve"> </w:t>
                            </w:r>
                            <w:r>
                              <w:rPr>
                                <w:color w:val="231F20"/>
                                <w:spacing w:val="-2"/>
                                <w:w w:val="115"/>
                              </w:rPr>
                              <w:t>not</w:t>
                            </w:r>
                            <w:r>
                              <w:rPr>
                                <w:color w:val="231F20"/>
                                <w:spacing w:val="-13"/>
                                <w:w w:val="115"/>
                              </w:rPr>
                              <w:t xml:space="preserve"> </w:t>
                            </w:r>
                            <w:r>
                              <w:rPr>
                                <w:color w:val="231F20"/>
                                <w:w w:val="115"/>
                              </w:rPr>
                              <w:t>undertaken</w:t>
                            </w:r>
                            <w:r>
                              <w:rPr>
                                <w:color w:val="231F20"/>
                                <w:spacing w:val="-13"/>
                                <w:w w:val="115"/>
                              </w:rPr>
                              <w:t xml:space="preserve"> </w:t>
                            </w:r>
                            <w:r>
                              <w:rPr>
                                <w:color w:val="231F20"/>
                                <w:w w:val="115"/>
                              </w:rPr>
                              <w:t>at</w:t>
                            </w:r>
                            <w:r>
                              <w:rPr>
                                <w:color w:val="231F20"/>
                                <w:spacing w:val="-13"/>
                                <w:w w:val="115"/>
                              </w:rPr>
                              <w:t xml:space="preserve"> </w:t>
                            </w:r>
                            <w:r>
                              <w:rPr>
                                <w:color w:val="231F20"/>
                                <w:w w:val="115"/>
                              </w:rPr>
                              <w:t>the</w:t>
                            </w:r>
                            <w:r>
                              <w:rPr>
                                <w:color w:val="231F20"/>
                                <w:spacing w:val="-13"/>
                                <w:w w:val="115"/>
                              </w:rPr>
                              <w:t xml:space="preserve"> </w:t>
                            </w:r>
                            <w:r>
                              <w:rPr>
                                <w:color w:val="231F20"/>
                                <w:w w:val="115"/>
                              </w:rPr>
                              <w:t>last</w:t>
                            </w:r>
                            <w:r>
                              <w:rPr>
                                <w:color w:val="231F20"/>
                                <w:spacing w:val="-13"/>
                                <w:w w:val="115"/>
                              </w:rPr>
                              <w:t xml:space="preserve"> </w:t>
                            </w:r>
                            <w:r>
                              <w:rPr>
                                <w:color w:val="231F20"/>
                                <w:spacing w:val="-3"/>
                                <w:w w:val="115"/>
                              </w:rPr>
                              <w:t>minute</w:t>
                            </w:r>
                            <w:r>
                              <w:rPr>
                                <w:color w:val="231F20"/>
                                <w:spacing w:val="-13"/>
                                <w:w w:val="115"/>
                              </w:rPr>
                              <w:t xml:space="preserve"> </w:t>
                            </w:r>
                            <w:r>
                              <w:rPr>
                                <w:color w:val="231F20"/>
                                <w:w w:val="115"/>
                              </w:rPr>
                              <w:t>or</w:t>
                            </w:r>
                            <w:r>
                              <w:rPr>
                                <w:color w:val="231F20"/>
                                <w:spacing w:val="-13"/>
                                <w:w w:val="115"/>
                              </w:rPr>
                              <w:t xml:space="preserve"> </w:t>
                            </w:r>
                            <w:r>
                              <w:rPr>
                                <w:color w:val="231F20"/>
                                <w:w w:val="115"/>
                              </w:rPr>
                              <w:t>condensed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13D6" id="Text Box 576" o:spid="_x0000_s1265" type="#_x0000_t202" style="position:absolute;margin-left:147.4pt;margin-top:123.45pt;width:460.65pt;height:94.6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" o:allowincell="f" filled="f" stroked="f">
                <v:path arrowok="t"/>
                <v:textbox inset="0,0,0,0">
                  <w:txbxContent>
                    <w:p w14:paraId="18C64865" w14:textId="77777777" w:rsidR="00000000" w:rsidRDefault="00927406">
                      <w:pPr>
                        <w:pStyle w:val="BodyText"/>
                        <w:kinsoku w:val="0"/>
                        <w:overflowPunct w:val="0"/>
                        <w:spacing w:before="145"/>
                        <w:rPr>
                          <w:color w:val="231F20"/>
                          <w:w w:val="120"/>
                        </w:rPr>
                      </w:pPr>
                      <w:r>
                        <w:rPr>
                          <w:color w:val="231F20"/>
                          <w:w w:val="120"/>
                        </w:rPr>
                        <w:t>Plan out and meet your agreed milestones for the project with your teacher.</w:t>
                      </w:r>
                    </w:p>
                    <w:p w14:paraId="09D40750" w14:textId="77777777" w:rsidR="00000000" w:rsidRDefault="00927406">
                      <w:pPr>
                        <w:pStyle w:val="BodyText"/>
                        <w:kinsoku w:val="0"/>
                        <w:overflowPunct w:val="0"/>
                        <w:ind w:left="0"/>
                        <w:rPr>
                          <w:sz w:val="19"/>
                          <w:szCs w:val="19"/>
                        </w:rPr>
                      </w:pPr>
                    </w:p>
                    <w:p w14:paraId="26295085" w14:textId="77777777" w:rsidR="00000000" w:rsidRDefault="00927406">
                      <w:pPr>
                        <w:pStyle w:val="BodyText"/>
                        <w:kinsoku w:val="0"/>
                        <w:overflowPunct w:val="0"/>
                        <w:spacing w:before="1"/>
                        <w:rPr>
                          <w:i/>
                          <w:iCs/>
                          <w:color w:val="196881"/>
                          <w:w w:val="110"/>
                        </w:rPr>
                      </w:pPr>
                      <w:r>
                        <w:rPr>
                          <w:i/>
                          <w:iCs/>
                          <w:color w:val="196881"/>
                          <w:w w:val="110"/>
                        </w:rPr>
                        <w:t>Evidence:</w:t>
                      </w:r>
                    </w:p>
                    <w:p w14:paraId="1A02CA99" w14:textId="77777777" w:rsidR="00000000" w:rsidRDefault="00927406">
                      <w:pPr>
                        <w:pStyle w:val="BodyText"/>
                        <w:kinsoku w:val="0"/>
                        <w:overflowPunct w:val="0"/>
                        <w:spacing w:before="109"/>
                        <w:rPr>
                          <w:color w:val="231F20"/>
                          <w:w w:val="115"/>
                        </w:rPr>
                      </w:pPr>
                      <w:r>
                        <w:rPr>
                          <w:color w:val="231F20"/>
                          <w:w w:val="115"/>
                        </w:rPr>
                        <w:t>From Part 4: PLAN You</w:t>
                      </w:r>
                      <w:r>
                        <w:rPr>
                          <w:color w:val="231F20"/>
                          <w:w w:val="115"/>
                        </w:rPr>
                        <w:t>r Inquiry (ongoing, deliberate, with reflective considerations)</w:t>
                      </w:r>
                    </w:p>
                    <w:p w14:paraId="7822FF9C" w14:textId="77777777" w:rsidR="00000000" w:rsidRDefault="00927406">
                      <w:pPr>
                        <w:pStyle w:val="BodyText"/>
                        <w:kinsoku w:val="0"/>
                        <w:overflowPunct w:val="0"/>
                        <w:spacing w:before="195" w:line="302" w:lineRule="auto"/>
                        <w:ind w:right="264"/>
                        <w:rPr>
                          <w:color w:val="231F20"/>
                          <w:w w:val="115"/>
                        </w:rPr>
                      </w:pPr>
                      <w:r>
                        <w:rPr>
                          <w:color w:val="231F20"/>
                          <w:spacing w:val="-4"/>
                          <w:w w:val="115"/>
                        </w:rPr>
                        <w:t>Provide</w:t>
                      </w:r>
                      <w:r>
                        <w:rPr>
                          <w:color w:val="231F20"/>
                          <w:spacing w:val="-24"/>
                          <w:w w:val="115"/>
                        </w:rPr>
                        <w:t xml:space="preserve"> </w:t>
                      </w:r>
                      <w:r>
                        <w:rPr>
                          <w:color w:val="231F20"/>
                          <w:spacing w:val="-3"/>
                          <w:w w:val="115"/>
                        </w:rPr>
                        <w:t>evidence</w:t>
                      </w:r>
                      <w:r>
                        <w:rPr>
                          <w:color w:val="231F20"/>
                          <w:spacing w:val="-23"/>
                          <w:w w:val="115"/>
                        </w:rPr>
                        <w:t xml:space="preserve"> </w:t>
                      </w:r>
                      <w:r>
                        <w:rPr>
                          <w:color w:val="231F20"/>
                          <w:spacing w:val="-3"/>
                          <w:w w:val="115"/>
                        </w:rPr>
                        <w:t>that</w:t>
                      </w:r>
                      <w:r>
                        <w:rPr>
                          <w:color w:val="231F20"/>
                          <w:spacing w:val="-23"/>
                          <w:w w:val="115"/>
                        </w:rPr>
                        <w:t xml:space="preserve"> </w:t>
                      </w:r>
                      <w:r>
                        <w:rPr>
                          <w:color w:val="231F20"/>
                          <w:w w:val="115"/>
                        </w:rPr>
                        <w:t>the</w:t>
                      </w:r>
                      <w:r>
                        <w:rPr>
                          <w:color w:val="231F20"/>
                          <w:spacing w:val="-23"/>
                          <w:w w:val="115"/>
                        </w:rPr>
                        <w:t xml:space="preserve"> </w:t>
                      </w:r>
                      <w:r>
                        <w:rPr>
                          <w:color w:val="231F20"/>
                          <w:w w:val="115"/>
                        </w:rPr>
                        <w:t>inquiry</w:t>
                      </w:r>
                      <w:r>
                        <w:rPr>
                          <w:color w:val="231F20"/>
                          <w:spacing w:val="-23"/>
                          <w:w w:val="115"/>
                        </w:rPr>
                        <w:t xml:space="preserve"> </w:t>
                      </w:r>
                      <w:r>
                        <w:rPr>
                          <w:color w:val="231F20"/>
                          <w:spacing w:val="-3"/>
                          <w:w w:val="115"/>
                        </w:rPr>
                        <w:t>process</w:t>
                      </w:r>
                      <w:r>
                        <w:rPr>
                          <w:color w:val="231F20"/>
                          <w:spacing w:val="-23"/>
                          <w:w w:val="115"/>
                        </w:rPr>
                        <w:t xml:space="preserve"> </w:t>
                      </w:r>
                      <w:r>
                        <w:rPr>
                          <w:color w:val="231F20"/>
                          <w:w w:val="115"/>
                        </w:rPr>
                        <w:t>is</w:t>
                      </w:r>
                      <w:r>
                        <w:rPr>
                          <w:color w:val="231F20"/>
                          <w:spacing w:val="-23"/>
                          <w:w w:val="115"/>
                        </w:rPr>
                        <w:t xml:space="preserve"> </w:t>
                      </w:r>
                      <w:r>
                        <w:rPr>
                          <w:color w:val="231F20"/>
                          <w:w w:val="115"/>
                        </w:rPr>
                        <w:t>ongoing</w:t>
                      </w:r>
                      <w:r>
                        <w:rPr>
                          <w:color w:val="231F20"/>
                          <w:spacing w:val="-23"/>
                          <w:w w:val="115"/>
                        </w:rPr>
                        <w:t xml:space="preserve"> </w:t>
                      </w:r>
                      <w:r>
                        <w:rPr>
                          <w:color w:val="231F20"/>
                          <w:w w:val="115"/>
                        </w:rPr>
                        <w:t>and</w:t>
                      </w:r>
                      <w:r>
                        <w:rPr>
                          <w:color w:val="231F20"/>
                          <w:spacing w:val="-23"/>
                          <w:w w:val="115"/>
                        </w:rPr>
                        <w:t xml:space="preserve"> </w:t>
                      </w:r>
                      <w:r>
                        <w:rPr>
                          <w:color w:val="231F20"/>
                          <w:spacing w:val="-3"/>
                          <w:w w:val="115"/>
                        </w:rPr>
                        <w:t>completed</w:t>
                      </w:r>
                      <w:r>
                        <w:rPr>
                          <w:color w:val="231F20"/>
                          <w:spacing w:val="-23"/>
                          <w:w w:val="115"/>
                        </w:rPr>
                        <w:t xml:space="preserve"> </w:t>
                      </w:r>
                      <w:r>
                        <w:rPr>
                          <w:color w:val="231F20"/>
                          <w:w w:val="115"/>
                        </w:rPr>
                        <w:t>in</w:t>
                      </w:r>
                      <w:r>
                        <w:rPr>
                          <w:color w:val="231F20"/>
                          <w:spacing w:val="-24"/>
                          <w:w w:val="115"/>
                        </w:rPr>
                        <w:t xml:space="preserve"> </w:t>
                      </w:r>
                      <w:r>
                        <w:rPr>
                          <w:color w:val="231F20"/>
                          <w:w w:val="115"/>
                        </w:rPr>
                        <w:t>stages.</w:t>
                      </w:r>
                      <w:r>
                        <w:rPr>
                          <w:color w:val="231F20"/>
                          <w:spacing w:val="-23"/>
                          <w:w w:val="115"/>
                        </w:rPr>
                        <w:t xml:space="preserve"> </w:t>
                      </w:r>
                      <w:r>
                        <w:rPr>
                          <w:color w:val="231F20"/>
                          <w:spacing w:val="-3"/>
                          <w:w w:val="115"/>
                        </w:rPr>
                        <w:t>Evidence</w:t>
                      </w:r>
                      <w:r>
                        <w:rPr>
                          <w:color w:val="231F20"/>
                          <w:spacing w:val="-23"/>
                          <w:w w:val="115"/>
                        </w:rPr>
                        <w:t xml:space="preserve"> </w:t>
                      </w:r>
                      <w:r>
                        <w:rPr>
                          <w:color w:val="231F20"/>
                          <w:spacing w:val="-3"/>
                          <w:w w:val="115"/>
                        </w:rPr>
                        <w:t>indicates that</w:t>
                      </w:r>
                      <w:r>
                        <w:rPr>
                          <w:color w:val="231F20"/>
                          <w:spacing w:val="-13"/>
                          <w:w w:val="115"/>
                        </w:rPr>
                        <w:t xml:space="preserve"> </w:t>
                      </w:r>
                      <w:r>
                        <w:rPr>
                          <w:color w:val="231F20"/>
                          <w:spacing w:val="-3"/>
                          <w:w w:val="115"/>
                        </w:rPr>
                        <w:t>this</w:t>
                      </w:r>
                      <w:r>
                        <w:rPr>
                          <w:color w:val="231F20"/>
                          <w:spacing w:val="-13"/>
                          <w:w w:val="115"/>
                        </w:rPr>
                        <w:t xml:space="preserve"> </w:t>
                      </w:r>
                      <w:r>
                        <w:rPr>
                          <w:color w:val="231F20"/>
                          <w:spacing w:val="-3"/>
                          <w:w w:val="115"/>
                        </w:rPr>
                        <w:t>process</w:t>
                      </w:r>
                      <w:r>
                        <w:rPr>
                          <w:color w:val="231F20"/>
                          <w:spacing w:val="-13"/>
                          <w:w w:val="115"/>
                        </w:rPr>
                        <w:t xml:space="preserve"> </w:t>
                      </w:r>
                      <w:r>
                        <w:rPr>
                          <w:color w:val="231F20"/>
                          <w:w w:val="115"/>
                        </w:rPr>
                        <w:t>is</w:t>
                      </w:r>
                      <w:r>
                        <w:rPr>
                          <w:color w:val="231F20"/>
                          <w:spacing w:val="-13"/>
                          <w:w w:val="115"/>
                        </w:rPr>
                        <w:t xml:space="preserve"> </w:t>
                      </w:r>
                      <w:r>
                        <w:rPr>
                          <w:color w:val="231F20"/>
                          <w:spacing w:val="-2"/>
                          <w:w w:val="115"/>
                        </w:rPr>
                        <w:t>not</w:t>
                      </w:r>
                      <w:r>
                        <w:rPr>
                          <w:color w:val="231F20"/>
                          <w:spacing w:val="-13"/>
                          <w:w w:val="115"/>
                        </w:rPr>
                        <w:t xml:space="preserve"> </w:t>
                      </w:r>
                      <w:r>
                        <w:rPr>
                          <w:color w:val="231F20"/>
                          <w:w w:val="115"/>
                        </w:rPr>
                        <w:t>undertaken</w:t>
                      </w:r>
                      <w:r>
                        <w:rPr>
                          <w:color w:val="231F20"/>
                          <w:spacing w:val="-13"/>
                          <w:w w:val="115"/>
                        </w:rPr>
                        <w:t xml:space="preserve"> </w:t>
                      </w:r>
                      <w:r>
                        <w:rPr>
                          <w:color w:val="231F20"/>
                          <w:w w:val="115"/>
                        </w:rPr>
                        <w:t>at</w:t>
                      </w:r>
                      <w:r>
                        <w:rPr>
                          <w:color w:val="231F20"/>
                          <w:spacing w:val="-13"/>
                          <w:w w:val="115"/>
                        </w:rPr>
                        <w:t xml:space="preserve"> </w:t>
                      </w:r>
                      <w:r>
                        <w:rPr>
                          <w:color w:val="231F20"/>
                          <w:w w:val="115"/>
                        </w:rPr>
                        <w:t>the</w:t>
                      </w:r>
                      <w:r>
                        <w:rPr>
                          <w:color w:val="231F20"/>
                          <w:spacing w:val="-13"/>
                          <w:w w:val="115"/>
                        </w:rPr>
                        <w:t xml:space="preserve"> </w:t>
                      </w:r>
                      <w:r>
                        <w:rPr>
                          <w:color w:val="231F20"/>
                          <w:w w:val="115"/>
                        </w:rPr>
                        <w:t>last</w:t>
                      </w:r>
                      <w:r>
                        <w:rPr>
                          <w:color w:val="231F20"/>
                          <w:spacing w:val="-13"/>
                          <w:w w:val="115"/>
                        </w:rPr>
                        <w:t xml:space="preserve"> </w:t>
                      </w:r>
                      <w:r>
                        <w:rPr>
                          <w:color w:val="231F20"/>
                          <w:spacing w:val="-3"/>
                          <w:w w:val="115"/>
                        </w:rPr>
                        <w:t>minute</w:t>
                      </w:r>
                      <w:r>
                        <w:rPr>
                          <w:color w:val="231F20"/>
                          <w:spacing w:val="-13"/>
                          <w:w w:val="115"/>
                        </w:rPr>
                        <w:t xml:space="preserve"> </w:t>
                      </w:r>
                      <w:r>
                        <w:rPr>
                          <w:color w:val="231F20"/>
                          <w:w w:val="115"/>
                        </w:rPr>
                        <w:t>or</w:t>
                      </w:r>
                      <w:r>
                        <w:rPr>
                          <w:color w:val="231F20"/>
                          <w:spacing w:val="-13"/>
                          <w:w w:val="115"/>
                        </w:rPr>
                        <w:t xml:space="preserve"> </w:t>
                      </w:r>
                      <w:r>
                        <w:rPr>
                          <w:color w:val="231F20"/>
                          <w:w w:val="115"/>
                        </w:rPr>
                        <w:t>condensed</w:t>
                      </w:r>
                    </w:p>
                  </w:txbxContent>
                </v:textbox>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14:anchorId="227EBFB2" wp14:editId="738CC430">
                <wp:simplePos x="0" y="0"/>
                <wp:positionH relativeFrom="page">
                  <wp:posOffset>7722235</wp:posOffset>
                </wp:positionH>
                <wp:positionV relativeFrom="page">
                  <wp:posOffset>1567815</wp:posOffset>
                </wp:positionV>
                <wp:extent cx="2334260" cy="1202055"/>
                <wp:effectExtent l="0" t="0" r="0" b="0"/>
                <wp:wrapNone/>
                <wp:docPr id="5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4260"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FFAE"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EBFB2" id="Text Box 577" o:spid="_x0000_s1266" type="#_x0000_t202" style="position:absolute;margin-left:608.05pt;margin-top:123.45pt;width:183.8pt;height:94.6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" o:allowincell="f" filled="f" stroked="f">
                <v:path arrowok="t"/>
                <v:textbox inset="0,0,0,0">
                  <w:txbxContent>
                    <w:p w14:paraId="451DFFAE"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14:anchorId="7A4F4BF0" wp14:editId="4F21229C">
                <wp:simplePos x="0" y="0"/>
                <wp:positionH relativeFrom="page">
                  <wp:posOffset>643890</wp:posOffset>
                </wp:positionH>
                <wp:positionV relativeFrom="page">
                  <wp:posOffset>2769870</wp:posOffset>
                </wp:positionV>
                <wp:extent cx="1228725" cy="3813175"/>
                <wp:effectExtent l="0" t="0" r="0" b="0"/>
                <wp:wrapNone/>
                <wp:docPr id="5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381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103D7" w14:textId="77777777" w:rsidR="00000000" w:rsidRDefault="00927406">
                            <w:pPr>
                              <w:pStyle w:val="BodyText"/>
                              <w:kinsoku w:val="0"/>
                              <w:overflowPunct w:val="0"/>
                              <w:spacing w:before="145" w:line="302" w:lineRule="auto"/>
                              <w:ind w:right="260"/>
                              <w:rPr>
                                <w:color w:val="231F20"/>
                                <w:w w:val="115"/>
                              </w:rPr>
                            </w:pPr>
                            <w:r>
                              <w:rPr>
                                <w:color w:val="231F20"/>
                                <w:w w:val="115"/>
                              </w:rPr>
                              <w:t>analysing the implications and perspectives that impact on the proposed outcome</w:t>
                            </w:r>
                          </w:p>
                          <w:p w14:paraId="1B1D3217"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4BF0" id="Text Box 578" o:spid="_x0000_s1267" type="#_x0000_t202" style="position:absolute;margin-left:50.7pt;margin-top:218.1pt;width:96.75pt;height:300.2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" o:allowincell="f" filled="f" stroked="f">
                <v:path arrowok="t"/>
                <v:textbox inset="0,0,0,0">
                  <w:txbxContent>
                    <w:p w14:paraId="6BA103D7" w14:textId="77777777" w:rsidR="00000000" w:rsidRDefault="00927406">
                      <w:pPr>
                        <w:pStyle w:val="BodyText"/>
                        <w:kinsoku w:val="0"/>
                        <w:overflowPunct w:val="0"/>
                        <w:spacing w:before="145" w:line="302" w:lineRule="auto"/>
                        <w:ind w:right="260"/>
                        <w:rPr>
                          <w:color w:val="231F20"/>
                          <w:w w:val="115"/>
                        </w:rPr>
                      </w:pPr>
                      <w:r>
                        <w:rPr>
                          <w:color w:val="231F20"/>
                          <w:w w:val="115"/>
                        </w:rPr>
                        <w:t>analysing the implications and perspectives that impact on the proposed outcome</w:t>
                      </w:r>
                    </w:p>
                    <w:p w14:paraId="1B1D3217"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14:anchorId="45398E38" wp14:editId="4C11C220">
                <wp:simplePos x="0" y="0"/>
                <wp:positionH relativeFrom="page">
                  <wp:posOffset>1871980</wp:posOffset>
                </wp:positionH>
                <wp:positionV relativeFrom="page">
                  <wp:posOffset>2769870</wp:posOffset>
                </wp:positionV>
                <wp:extent cx="5850255" cy="3813175"/>
                <wp:effectExtent l="0" t="0" r="0" b="0"/>
                <wp:wrapNone/>
                <wp:docPr id="4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0255" cy="381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B369" w14:textId="77777777" w:rsidR="00000000" w:rsidRDefault="00927406">
                            <w:pPr>
                              <w:pStyle w:val="BodyText"/>
                              <w:kinsoku w:val="0"/>
                              <w:overflowPunct w:val="0"/>
                              <w:spacing w:before="145" w:line="302" w:lineRule="auto"/>
                              <w:rPr>
                                <w:color w:val="231F20"/>
                                <w:spacing w:val="2"/>
                                <w:w w:val="120"/>
                              </w:rPr>
                            </w:pPr>
                            <w:r>
                              <w:rPr>
                                <w:color w:val="231F20"/>
                                <w:w w:val="120"/>
                              </w:rPr>
                              <w:t>Show</w:t>
                            </w:r>
                            <w:r>
                              <w:rPr>
                                <w:color w:val="231F20"/>
                                <w:spacing w:val="-15"/>
                                <w:w w:val="120"/>
                              </w:rPr>
                              <w:t xml:space="preserve"> </w:t>
                            </w:r>
                            <w:r>
                              <w:rPr>
                                <w:color w:val="231F20"/>
                                <w:w w:val="120"/>
                              </w:rPr>
                              <w:t>evidence</w:t>
                            </w:r>
                            <w:r>
                              <w:rPr>
                                <w:color w:val="231F20"/>
                                <w:spacing w:val="-15"/>
                                <w:w w:val="120"/>
                              </w:rPr>
                              <w:t xml:space="preserve"> </w:t>
                            </w:r>
                            <w:r>
                              <w:rPr>
                                <w:color w:val="231F20"/>
                                <w:w w:val="120"/>
                              </w:rPr>
                              <w:t>of</w:t>
                            </w:r>
                            <w:r>
                              <w:rPr>
                                <w:color w:val="231F20"/>
                                <w:spacing w:val="-15"/>
                                <w:w w:val="120"/>
                              </w:rPr>
                              <w:t xml:space="preserve"> </w:t>
                            </w:r>
                            <w:r>
                              <w:rPr>
                                <w:color w:val="231F20"/>
                                <w:w w:val="120"/>
                              </w:rPr>
                              <w:t>looking</w:t>
                            </w:r>
                            <w:r>
                              <w:rPr>
                                <w:color w:val="231F20"/>
                                <w:spacing w:val="-14"/>
                                <w:w w:val="120"/>
                              </w:rPr>
                              <w:t xml:space="preserve"> </w:t>
                            </w:r>
                            <w:r>
                              <w:rPr>
                                <w:color w:val="231F20"/>
                                <w:w w:val="120"/>
                              </w:rPr>
                              <w:t>at</w:t>
                            </w:r>
                            <w:r>
                              <w:rPr>
                                <w:color w:val="231F20"/>
                                <w:spacing w:val="-15"/>
                                <w:w w:val="120"/>
                              </w:rPr>
                              <w:t xml:space="preserve"> </w:t>
                            </w:r>
                            <w:r>
                              <w:rPr>
                                <w:color w:val="231F20"/>
                                <w:w w:val="120"/>
                              </w:rPr>
                              <w:t>a</w:t>
                            </w:r>
                            <w:r>
                              <w:rPr>
                                <w:color w:val="231F20"/>
                                <w:spacing w:val="-15"/>
                                <w:w w:val="120"/>
                              </w:rPr>
                              <w:t xml:space="preserve"> </w:t>
                            </w:r>
                            <w:r>
                              <w:rPr>
                                <w:color w:val="231F20"/>
                                <w:w w:val="120"/>
                              </w:rPr>
                              <w:t>variety</w:t>
                            </w:r>
                            <w:r>
                              <w:rPr>
                                <w:color w:val="231F20"/>
                                <w:spacing w:val="-15"/>
                                <w:w w:val="120"/>
                              </w:rPr>
                              <w:t xml:space="preserve"> </w:t>
                            </w:r>
                            <w:r>
                              <w:rPr>
                                <w:color w:val="231F20"/>
                                <w:w w:val="120"/>
                              </w:rPr>
                              <w:t>of</w:t>
                            </w:r>
                            <w:r>
                              <w:rPr>
                                <w:color w:val="231F20"/>
                                <w:spacing w:val="-14"/>
                                <w:w w:val="120"/>
                              </w:rPr>
                              <w:t xml:space="preserve"> </w:t>
                            </w:r>
                            <w:r>
                              <w:rPr>
                                <w:color w:val="231F20"/>
                                <w:w w:val="120"/>
                              </w:rPr>
                              <w:t>points</w:t>
                            </w:r>
                            <w:r>
                              <w:rPr>
                                <w:color w:val="231F20"/>
                                <w:spacing w:val="-15"/>
                                <w:w w:val="120"/>
                              </w:rPr>
                              <w:t xml:space="preserve"> </w:t>
                            </w:r>
                            <w:r>
                              <w:rPr>
                                <w:color w:val="231F20"/>
                                <w:w w:val="120"/>
                              </w:rPr>
                              <w:t>of</w:t>
                            </w:r>
                            <w:r>
                              <w:rPr>
                                <w:color w:val="231F20"/>
                                <w:spacing w:val="-15"/>
                                <w:w w:val="120"/>
                              </w:rPr>
                              <w:t xml:space="preserve"> </w:t>
                            </w:r>
                            <w:r>
                              <w:rPr>
                                <w:color w:val="231F20"/>
                                <w:w w:val="120"/>
                              </w:rPr>
                              <w:t>view:</w:t>
                            </w:r>
                            <w:r>
                              <w:rPr>
                                <w:color w:val="231F20"/>
                                <w:spacing w:val="-15"/>
                                <w:w w:val="120"/>
                              </w:rPr>
                              <w:t xml:space="preserve"> </w:t>
                            </w:r>
                            <w:r>
                              <w:rPr>
                                <w:color w:val="231F20"/>
                                <w:w w:val="120"/>
                              </w:rPr>
                              <w:t>what</w:t>
                            </w:r>
                            <w:r>
                              <w:rPr>
                                <w:color w:val="231F20"/>
                                <w:spacing w:val="-14"/>
                                <w:w w:val="120"/>
                              </w:rPr>
                              <w:t xml:space="preserve"> </w:t>
                            </w:r>
                            <w:r>
                              <w:rPr>
                                <w:color w:val="231F20"/>
                                <w:w w:val="120"/>
                              </w:rPr>
                              <w:t>is</w:t>
                            </w:r>
                            <w:r>
                              <w:rPr>
                                <w:color w:val="231F20"/>
                                <w:spacing w:val="-15"/>
                                <w:w w:val="120"/>
                              </w:rPr>
                              <w:t xml:space="preserve"> </w:t>
                            </w:r>
                            <w:r>
                              <w:rPr>
                                <w:color w:val="231F20"/>
                                <w:w w:val="120"/>
                              </w:rPr>
                              <w:t>similar,</w:t>
                            </w:r>
                            <w:r>
                              <w:rPr>
                                <w:color w:val="231F20"/>
                                <w:spacing w:val="-15"/>
                                <w:w w:val="120"/>
                              </w:rPr>
                              <w:t xml:space="preserve"> </w:t>
                            </w:r>
                            <w:r>
                              <w:rPr>
                                <w:color w:val="231F20"/>
                                <w:w w:val="120"/>
                              </w:rPr>
                              <w:t>what</w:t>
                            </w:r>
                            <w:r>
                              <w:rPr>
                                <w:color w:val="231F20"/>
                                <w:spacing w:val="-15"/>
                                <w:w w:val="120"/>
                              </w:rPr>
                              <w:t xml:space="preserve"> </w:t>
                            </w:r>
                            <w:r>
                              <w:rPr>
                                <w:color w:val="231F20"/>
                                <w:w w:val="120"/>
                              </w:rPr>
                              <w:t>is</w:t>
                            </w:r>
                            <w:r>
                              <w:rPr>
                                <w:color w:val="231F20"/>
                                <w:spacing w:val="-14"/>
                                <w:w w:val="120"/>
                              </w:rPr>
                              <w:t xml:space="preserve"> </w:t>
                            </w:r>
                            <w:r>
                              <w:rPr>
                                <w:color w:val="231F20"/>
                                <w:w w:val="120"/>
                              </w:rPr>
                              <w:t>different,</w:t>
                            </w:r>
                            <w:r>
                              <w:rPr>
                                <w:color w:val="231F20"/>
                                <w:spacing w:val="-15"/>
                                <w:w w:val="120"/>
                              </w:rPr>
                              <w:t xml:space="preserve"> </w:t>
                            </w:r>
                            <w:r>
                              <w:rPr>
                                <w:color w:val="231F20"/>
                                <w:w w:val="120"/>
                              </w:rPr>
                              <w:t>how</w:t>
                            </w:r>
                            <w:r>
                              <w:rPr>
                                <w:color w:val="231F20"/>
                                <w:spacing w:val="-15"/>
                                <w:w w:val="120"/>
                              </w:rPr>
                              <w:t xml:space="preserve"> </w:t>
                            </w:r>
                            <w:r>
                              <w:rPr>
                                <w:color w:val="231F20"/>
                                <w:w w:val="120"/>
                              </w:rPr>
                              <w:t>do they relate to your</w:t>
                            </w:r>
                            <w:r>
                              <w:rPr>
                                <w:color w:val="231F20"/>
                                <w:spacing w:val="-26"/>
                                <w:w w:val="120"/>
                              </w:rPr>
                              <w:t xml:space="preserve"> </w:t>
                            </w:r>
                            <w:r>
                              <w:rPr>
                                <w:color w:val="231F20"/>
                                <w:spacing w:val="2"/>
                                <w:w w:val="120"/>
                              </w:rPr>
                              <w:t>inquiry?</w:t>
                            </w:r>
                          </w:p>
                          <w:p w14:paraId="3DD6BAF5" w14:textId="77777777" w:rsidR="00000000" w:rsidRDefault="00927406">
                            <w:pPr>
                              <w:pStyle w:val="BodyText"/>
                              <w:kinsoku w:val="0"/>
                              <w:overflowPunct w:val="0"/>
                              <w:spacing w:before="168"/>
                              <w:rPr>
                                <w:i/>
                                <w:iCs/>
                                <w:color w:val="196881"/>
                                <w:w w:val="110"/>
                              </w:rPr>
                            </w:pPr>
                            <w:r>
                              <w:rPr>
                                <w:i/>
                                <w:iCs/>
                                <w:color w:val="196881"/>
                                <w:w w:val="110"/>
                              </w:rPr>
                              <w:t>Analyse means</w:t>
                            </w:r>
                          </w:p>
                          <w:p w14:paraId="71CF0D90" w14:textId="77777777" w:rsidR="00000000" w:rsidRDefault="00927406">
                            <w:pPr>
                              <w:pStyle w:val="BodyText"/>
                              <w:kinsoku w:val="0"/>
                              <w:overflowPunct w:val="0"/>
                              <w:spacing w:before="110"/>
                              <w:rPr>
                                <w:color w:val="231F20"/>
                                <w:w w:val="115"/>
                              </w:rPr>
                            </w:pPr>
                            <w:r>
                              <w:rPr>
                                <w:color w:val="231F20"/>
                                <w:w w:val="115"/>
                              </w:rPr>
                              <w:t>examine (something) methodically and in detail, typically in order to explain and interpret it.</w:t>
                            </w:r>
                          </w:p>
                          <w:p w14:paraId="2F482EDF" w14:textId="77777777" w:rsidR="00000000" w:rsidRDefault="00927406">
                            <w:pPr>
                              <w:pStyle w:val="BodyText"/>
                              <w:kinsoku w:val="0"/>
                              <w:overflowPunct w:val="0"/>
                              <w:spacing w:before="195" w:line="302" w:lineRule="auto"/>
                              <w:rPr>
                                <w:color w:val="231F20"/>
                                <w:w w:val="115"/>
                              </w:rPr>
                            </w:pPr>
                            <w:r>
                              <w:rPr>
                                <w:color w:val="231F20"/>
                                <w:w w:val="115"/>
                              </w:rPr>
                              <w:t>“We</w:t>
                            </w:r>
                            <w:r>
                              <w:rPr>
                                <w:color w:val="231F20"/>
                                <w:spacing w:val="-10"/>
                                <w:w w:val="115"/>
                              </w:rPr>
                              <w:t xml:space="preserve"> </w:t>
                            </w:r>
                            <w:r>
                              <w:rPr>
                                <w:color w:val="231F20"/>
                                <w:w w:val="115"/>
                              </w:rPr>
                              <w:t>need</w:t>
                            </w:r>
                            <w:r>
                              <w:rPr>
                                <w:color w:val="231F20"/>
                                <w:spacing w:val="-9"/>
                                <w:w w:val="115"/>
                              </w:rPr>
                              <w:t xml:space="preserve"> </w:t>
                            </w:r>
                            <w:r>
                              <w:rPr>
                                <w:color w:val="231F20"/>
                                <w:w w:val="115"/>
                              </w:rPr>
                              <w:t>to</w:t>
                            </w:r>
                            <w:r>
                              <w:rPr>
                                <w:color w:val="231F20"/>
                                <w:spacing w:val="-9"/>
                                <w:w w:val="115"/>
                              </w:rPr>
                              <w:t xml:space="preserve"> </w:t>
                            </w:r>
                            <w:r>
                              <w:rPr>
                                <w:color w:val="231F20"/>
                                <w:w w:val="115"/>
                              </w:rPr>
                              <w:t>analyse</w:t>
                            </w:r>
                            <w:r>
                              <w:rPr>
                                <w:color w:val="231F20"/>
                                <w:spacing w:val="-9"/>
                                <w:w w:val="115"/>
                              </w:rPr>
                              <w:t xml:space="preserve"> </w:t>
                            </w:r>
                            <w:r>
                              <w:rPr>
                                <w:color w:val="231F20"/>
                                <w:w w:val="115"/>
                              </w:rPr>
                              <w:t>our</w:t>
                            </w:r>
                            <w:r>
                              <w:rPr>
                                <w:color w:val="231F20"/>
                                <w:spacing w:val="-9"/>
                                <w:w w:val="115"/>
                              </w:rPr>
                              <w:t xml:space="preserve"> </w:t>
                            </w:r>
                            <w:r>
                              <w:rPr>
                                <w:color w:val="231F20"/>
                                <w:w w:val="115"/>
                              </w:rPr>
                              <w:t>results</w:t>
                            </w:r>
                            <w:r>
                              <w:rPr>
                                <w:color w:val="231F20"/>
                                <w:spacing w:val="-9"/>
                                <w:w w:val="115"/>
                              </w:rPr>
                              <w:t xml:space="preserve"> </w:t>
                            </w:r>
                            <w:r>
                              <w:rPr>
                                <w:color w:val="231F20"/>
                                <w:w w:val="115"/>
                              </w:rPr>
                              <w:t>more</w:t>
                            </w:r>
                            <w:r>
                              <w:rPr>
                                <w:color w:val="231F20"/>
                                <w:spacing w:val="-9"/>
                                <w:w w:val="115"/>
                              </w:rPr>
                              <w:t xml:space="preserve"> </w:t>
                            </w:r>
                            <w:r>
                              <w:rPr>
                                <w:color w:val="231F20"/>
                                <w:w w:val="115"/>
                              </w:rPr>
                              <w:t>clearly”:</w:t>
                            </w:r>
                            <w:r>
                              <w:rPr>
                                <w:color w:val="231F20"/>
                                <w:spacing w:val="-9"/>
                                <w:w w:val="115"/>
                              </w:rPr>
                              <w:t xml:space="preserve"> </w:t>
                            </w:r>
                            <w:r>
                              <w:rPr>
                                <w:color w:val="231F20"/>
                                <w:w w:val="115"/>
                              </w:rPr>
                              <w:t>analysis</w:t>
                            </w:r>
                            <w:r>
                              <w:rPr>
                                <w:color w:val="231F20"/>
                                <w:spacing w:val="-9"/>
                                <w:w w:val="115"/>
                              </w:rPr>
                              <w:t xml:space="preserve"> </w:t>
                            </w:r>
                            <w:r>
                              <w:rPr>
                                <w:color w:val="231F20"/>
                                <w:w w:val="115"/>
                              </w:rPr>
                              <w:t>is</w:t>
                            </w:r>
                            <w:r>
                              <w:rPr>
                                <w:color w:val="231F20"/>
                                <w:spacing w:val="-9"/>
                                <w:w w:val="115"/>
                              </w:rPr>
                              <w:t xml:space="preserve"> </w:t>
                            </w:r>
                            <w:r>
                              <w:rPr>
                                <w:color w:val="231F20"/>
                                <w:w w:val="115"/>
                              </w:rPr>
                              <w:t>breaking</w:t>
                            </w:r>
                            <w:r>
                              <w:rPr>
                                <w:color w:val="231F20"/>
                                <w:spacing w:val="-9"/>
                                <w:w w:val="115"/>
                              </w:rPr>
                              <w:t xml:space="preserve"> </w:t>
                            </w:r>
                            <w:r>
                              <w:rPr>
                                <w:color w:val="231F20"/>
                                <w:w w:val="115"/>
                              </w:rPr>
                              <w:t>something</w:t>
                            </w:r>
                            <w:r>
                              <w:rPr>
                                <w:color w:val="231F20"/>
                                <w:spacing w:val="-9"/>
                                <w:w w:val="115"/>
                              </w:rPr>
                              <w:t xml:space="preserve"> </w:t>
                            </w:r>
                            <w:r>
                              <w:rPr>
                                <w:color w:val="231F20"/>
                                <w:spacing w:val="2"/>
                                <w:w w:val="115"/>
                              </w:rPr>
                              <w:t>apart,</w:t>
                            </w:r>
                            <w:r>
                              <w:rPr>
                                <w:color w:val="231F20"/>
                                <w:spacing w:val="-9"/>
                                <w:w w:val="115"/>
                              </w:rPr>
                              <w:t xml:space="preserve"> </w:t>
                            </w:r>
                            <w:r>
                              <w:rPr>
                                <w:color w:val="231F20"/>
                                <w:w w:val="115"/>
                              </w:rPr>
                              <w:t>looking</w:t>
                            </w:r>
                            <w:r>
                              <w:rPr>
                                <w:color w:val="231F20"/>
                                <w:spacing w:val="-9"/>
                                <w:w w:val="115"/>
                              </w:rPr>
                              <w:t xml:space="preserve"> </w:t>
                            </w:r>
                            <w:r>
                              <w:rPr>
                                <w:color w:val="231F20"/>
                                <w:w w:val="115"/>
                              </w:rPr>
                              <w:t>at</w:t>
                            </w:r>
                            <w:r>
                              <w:rPr>
                                <w:color w:val="231F20"/>
                                <w:spacing w:val="-9"/>
                                <w:w w:val="115"/>
                              </w:rPr>
                              <w:t xml:space="preserve"> </w:t>
                            </w:r>
                            <w:r>
                              <w:rPr>
                                <w:color w:val="231F20"/>
                                <w:w w:val="115"/>
                              </w:rPr>
                              <w:t>its components, zooming</w:t>
                            </w:r>
                            <w:r>
                              <w:rPr>
                                <w:color w:val="231F20"/>
                                <w:spacing w:val="-8"/>
                                <w:w w:val="115"/>
                              </w:rPr>
                              <w:t xml:space="preserve"> </w:t>
                            </w:r>
                            <w:r>
                              <w:rPr>
                                <w:color w:val="231F20"/>
                                <w:w w:val="115"/>
                              </w:rPr>
                              <w:t>in.</w:t>
                            </w:r>
                          </w:p>
                          <w:p w14:paraId="7F3AE7AA" w14:textId="77777777" w:rsidR="00000000" w:rsidRDefault="00927406">
                            <w:pPr>
                              <w:pStyle w:val="BodyText"/>
                              <w:kinsoku w:val="0"/>
                              <w:overflowPunct w:val="0"/>
                              <w:spacing w:before="112"/>
                              <w:rPr>
                                <w:i/>
                                <w:iCs/>
                                <w:color w:val="231F20"/>
                                <w:w w:val="110"/>
                              </w:rPr>
                            </w:pPr>
                            <w:r>
                              <w:rPr>
                                <w:i/>
                                <w:iCs/>
                                <w:color w:val="231F20"/>
                                <w:w w:val="110"/>
                              </w:rPr>
                              <w:t>examine, inspect, survey, scan, study, scrutinise, look over, peruse</w:t>
                            </w:r>
                          </w:p>
                          <w:p w14:paraId="11D66FFA" w14:textId="77777777" w:rsidR="00000000" w:rsidRDefault="00927406">
                            <w:pPr>
                              <w:pStyle w:val="BodyText"/>
                              <w:kinsoku w:val="0"/>
                              <w:overflowPunct w:val="0"/>
                              <w:spacing w:before="194"/>
                              <w:rPr>
                                <w:i/>
                                <w:iCs/>
                                <w:color w:val="196881"/>
                                <w:w w:val="110"/>
                              </w:rPr>
                            </w:pPr>
                            <w:r>
                              <w:rPr>
                                <w:i/>
                                <w:iCs/>
                                <w:color w:val="196881"/>
                                <w:w w:val="110"/>
                              </w:rPr>
                              <w:t>Perspectives means</w:t>
                            </w:r>
                          </w:p>
                          <w:p w14:paraId="6A92902D" w14:textId="77777777" w:rsidR="00000000" w:rsidRDefault="00927406">
                            <w:pPr>
                              <w:pStyle w:val="BodyText"/>
                              <w:kinsoku w:val="0"/>
                              <w:overflowPunct w:val="0"/>
                              <w:spacing w:before="110" w:line="302" w:lineRule="auto"/>
                              <w:rPr>
                                <w:color w:val="231F20"/>
                                <w:w w:val="115"/>
                              </w:rPr>
                            </w:pPr>
                            <w:r>
                              <w:rPr>
                                <w:color w:val="231F20"/>
                                <w:w w:val="115"/>
                              </w:rPr>
                              <w:t>an outlook, one’s point of view or quite simply one’s attitude towards people and things. It’s one’s approach or way of thinking about something.</w:t>
                            </w:r>
                          </w:p>
                          <w:p w14:paraId="13B1FDB2" w14:textId="77777777" w:rsidR="00000000" w:rsidRDefault="00927406">
                            <w:pPr>
                              <w:pStyle w:val="BodyText"/>
                              <w:kinsoku w:val="0"/>
                              <w:overflowPunct w:val="0"/>
                              <w:spacing w:before="140"/>
                              <w:rPr>
                                <w:i/>
                                <w:iCs/>
                                <w:color w:val="196881"/>
                                <w:w w:val="115"/>
                              </w:rPr>
                            </w:pPr>
                            <w:r>
                              <w:rPr>
                                <w:i/>
                                <w:iCs/>
                                <w:color w:val="196881"/>
                                <w:w w:val="115"/>
                              </w:rPr>
                              <w:t>Impact means</w:t>
                            </w:r>
                          </w:p>
                          <w:p w14:paraId="2E5E45FF" w14:textId="77777777" w:rsidR="00000000" w:rsidRDefault="00927406">
                            <w:pPr>
                              <w:pStyle w:val="BodyText"/>
                              <w:kinsoku w:val="0"/>
                              <w:overflowPunct w:val="0"/>
                              <w:spacing w:before="110"/>
                              <w:rPr>
                                <w:color w:val="231F20"/>
                                <w:w w:val="115"/>
                              </w:rPr>
                            </w:pPr>
                            <w:r>
                              <w:rPr>
                                <w:color w:val="231F20"/>
                                <w:w w:val="115"/>
                              </w:rPr>
                              <w:t xml:space="preserve">a marked </w:t>
                            </w:r>
                            <w:r>
                              <w:rPr>
                                <w:color w:val="231F20"/>
                                <w:w w:val="115"/>
                              </w:rPr>
                              <w:t>effect or influence or impression.</w:t>
                            </w:r>
                          </w:p>
                          <w:p w14:paraId="71B0012E" w14:textId="77777777" w:rsidR="00000000" w:rsidRDefault="00927406">
                            <w:pPr>
                              <w:pStyle w:val="BodyText"/>
                              <w:kinsoku w:val="0"/>
                              <w:overflowPunct w:val="0"/>
                              <w:spacing w:before="195"/>
                              <w:rPr>
                                <w:i/>
                                <w:iCs/>
                                <w:color w:val="196881"/>
                                <w:w w:val="110"/>
                              </w:rPr>
                            </w:pPr>
                            <w:r>
                              <w:rPr>
                                <w:i/>
                                <w:iCs/>
                                <w:color w:val="196881"/>
                                <w:w w:val="110"/>
                              </w:rPr>
                              <w:t>Evidence:</w:t>
                            </w:r>
                          </w:p>
                          <w:p w14:paraId="082A2EBC" w14:textId="77777777" w:rsidR="00000000" w:rsidRDefault="00927406">
                            <w:pPr>
                              <w:pStyle w:val="BodyText"/>
                              <w:kinsoku w:val="0"/>
                              <w:overflowPunct w:val="0"/>
                              <w:spacing w:before="109"/>
                              <w:rPr>
                                <w:color w:val="231F20"/>
                                <w:w w:val="115"/>
                              </w:rPr>
                            </w:pPr>
                            <w:r>
                              <w:rPr>
                                <w:color w:val="231F20"/>
                                <w:w w:val="115"/>
                              </w:rPr>
                              <w:t>From Part 2: KICKOFF Inquiry – to explore and make sense of information</w:t>
                            </w:r>
                          </w:p>
                          <w:p w14:paraId="554FA0DC" w14:textId="77777777" w:rsidR="00000000" w:rsidRDefault="00927406">
                            <w:pPr>
                              <w:pStyle w:val="BodyText"/>
                              <w:kinsoku w:val="0"/>
                              <w:overflowPunct w:val="0"/>
                              <w:spacing w:before="195"/>
                              <w:rPr>
                                <w:color w:val="231F20"/>
                                <w:w w:val="115"/>
                              </w:rPr>
                            </w:pPr>
                            <w:r>
                              <w:rPr>
                                <w:color w:val="231F20"/>
                                <w:w w:val="115"/>
                              </w:rPr>
                              <w:t>Evidence can be taken from:</w:t>
                            </w:r>
                          </w:p>
                          <w:p w14:paraId="6ADB0B76" w14:textId="77777777" w:rsidR="00000000" w:rsidRDefault="00927406" w:rsidP="00A44C71">
                            <w:pPr>
                              <w:pStyle w:val="BodyText"/>
                              <w:numPr>
                                <w:ilvl w:val="0"/>
                                <w:numId w:val="21"/>
                              </w:numPr>
                              <w:tabs>
                                <w:tab w:val="left" w:pos="397"/>
                              </w:tabs>
                              <w:kinsoku w:val="0"/>
                              <w:overflowPunct w:val="0"/>
                              <w:spacing w:before="110"/>
                              <w:rPr>
                                <w:color w:val="231F20"/>
                                <w:w w:val="115"/>
                              </w:rPr>
                            </w:pPr>
                            <w:r>
                              <w:rPr>
                                <w:color w:val="231F20"/>
                                <w:w w:val="115"/>
                              </w:rPr>
                              <w:t>investigating points of view, values and</w:t>
                            </w:r>
                            <w:r>
                              <w:rPr>
                                <w:color w:val="231F20"/>
                                <w:spacing w:val="-24"/>
                                <w:w w:val="115"/>
                              </w:rPr>
                              <w:t xml:space="preserve"> </w:t>
                            </w:r>
                            <w:r>
                              <w:rPr>
                                <w:color w:val="231F20"/>
                                <w:w w:val="115"/>
                              </w:rPr>
                              <w:t>perspectives</w:t>
                            </w:r>
                          </w:p>
                          <w:p w14:paraId="70538B26" w14:textId="77777777" w:rsidR="00000000" w:rsidRDefault="00927406" w:rsidP="00A44C71">
                            <w:pPr>
                              <w:pStyle w:val="BodyText"/>
                              <w:numPr>
                                <w:ilvl w:val="0"/>
                                <w:numId w:val="21"/>
                              </w:numPr>
                              <w:tabs>
                                <w:tab w:val="left" w:pos="397"/>
                              </w:tabs>
                              <w:kinsoku w:val="0"/>
                              <w:overflowPunct w:val="0"/>
                              <w:spacing w:before="138"/>
                              <w:rPr>
                                <w:color w:val="231F20"/>
                                <w:w w:val="115"/>
                              </w:rPr>
                            </w:pPr>
                            <w:r>
                              <w:rPr>
                                <w:color w:val="231F20"/>
                                <w:w w:val="115"/>
                              </w:rPr>
                              <w:t>asking</w:t>
                            </w:r>
                            <w:r>
                              <w:rPr>
                                <w:color w:val="231F20"/>
                                <w:spacing w:val="-10"/>
                                <w:w w:val="115"/>
                              </w:rPr>
                              <w:t xml:space="preserve"> </w:t>
                            </w:r>
                            <w:r>
                              <w:rPr>
                                <w:color w:val="231F20"/>
                                <w:w w:val="115"/>
                              </w:rPr>
                              <w:t>how</w:t>
                            </w:r>
                            <w:r>
                              <w:rPr>
                                <w:color w:val="231F20"/>
                                <w:spacing w:val="-10"/>
                                <w:w w:val="115"/>
                              </w:rPr>
                              <w:t xml:space="preserve"> </w:t>
                            </w:r>
                            <w:r>
                              <w:rPr>
                                <w:color w:val="231F20"/>
                                <w:w w:val="115"/>
                              </w:rPr>
                              <w:t>did</w:t>
                            </w:r>
                            <w:r>
                              <w:rPr>
                                <w:color w:val="231F20"/>
                                <w:spacing w:val="-10"/>
                                <w:w w:val="115"/>
                              </w:rPr>
                              <w:t xml:space="preserve"> </w:t>
                            </w:r>
                            <w:r>
                              <w:rPr>
                                <w:color w:val="231F20"/>
                                <w:w w:val="115"/>
                              </w:rPr>
                              <w:t>I</w:t>
                            </w:r>
                            <w:r>
                              <w:rPr>
                                <w:color w:val="231F20"/>
                                <w:spacing w:val="-10"/>
                                <w:w w:val="115"/>
                              </w:rPr>
                              <w:t xml:space="preserve"> </w:t>
                            </w:r>
                            <w:r>
                              <w:rPr>
                                <w:color w:val="231F20"/>
                                <w:w w:val="115"/>
                              </w:rPr>
                              <w:t>analyse</w:t>
                            </w:r>
                            <w:r>
                              <w:rPr>
                                <w:color w:val="231F20"/>
                                <w:spacing w:val="-9"/>
                                <w:w w:val="115"/>
                              </w:rPr>
                              <w:t xml:space="preserve"> </w:t>
                            </w:r>
                            <w:r>
                              <w:rPr>
                                <w:color w:val="231F20"/>
                                <w:w w:val="115"/>
                              </w:rPr>
                              <w:t>the</w:t>
                            </w:r>
                            <w:r>
                              <w:rPr>
                                <w:color w:val="231F20"/>
                                <w:spacing w:val="-10"/>
                                <w:w w:val="115"/>
                              </w:rPr>
                              <w:t xml:space="preserve"> </w:t>
                            </w:r>
                            <w:r>
                              <w:rPr>
                                <w:color w:val="231F20"/>
                                <w:w w:val="115"/>
                              </w:rPr>
                              <w:t>accuracy,</w:t>
                            </w:r>
                            <w:r>
                              <w:rPr>
                                <w:color w:val="231F20"/>
                                <w:spacing w:val="-10"/>
                                <w:w w:val="115"/>
                              </w:rPr>
                              <w:t xml:space="preserve"> </w:t>
                            </w:r>
                            <w:r>
                              <w:rPr>
                                <w:color w:val="231F20"/>
                                <w:w w:val="115"/>
                              </w:rPr>
                              <w:t>relevance,</w:t>
                            </w:r>
                            <w:r>
                              <w:rPr>
                                <w:color w:val="231F20"/>
                                <w:spacing w:val="-10"/>
                                <w:w w:val="115"/>
                              </w:rPr>
                              <w:t xml:space="preserve"> </w:t>
                            </w:r>
                            <w:r>
                              <w:rPr>
                                <w:color w:val="231F20"/>
                                <w:w w:val="115"/>
                              </w:rPr>
                              <w:t>reliability,</w:t>
                            </w:r>
                            <w:r>
                              <w:rPr>
                                <w:color w:val="231F20"/>
                                <w:spacing w:val="-9"/>
                                <w:w w:val="115"/>
                              </w:rPr>
                              <w:t xml:space="preserve"> </w:t>
                            </w:r>
                            <w:r>
                              <w:rPr>
                                <w:color w:val="231F20"/>
                                <w:w w:val="115"/>
                              </w:rPr>
                              <w:t>and/or</w:t>
                            </w:r>
                            <w:r>
                              <w:rPr>
                                <w:color w:val="231F20"/>
                                <w:spacing w:val="-10"/>
                                <w:w w:val="115"/>
                              </w:rPr>
                              <w:t xml:space="preserve"> </w:t>
                            </w:r>
                            <w:r>
                              <w:rPr>
                                <w:color w:val="231F20"/>
                                <w:w w:val="115"/>
                              </w:rPr>
                              <w:t>significance</w:t>
                            </w:r>
                            <w:r>
                              <w:rPr>
                                <w:color w:val="231F20"/>
                                <w:spacing w:val="-10"/>
                                <w:w w:val="115"/>
                              </w:rPr>
                              <w:t xml:space="preserve"> </w:t>
                            </w:r>
                            <w:r>
                              <w:rPr>
                                <w:color w:val="231F20"/>
                                <w:w w:val="115"/>
                              </w:rPr>
                              <w:t>of</w:t>
                            </w:r>
                            <w:r>
                              <w:rPr>
                                <w:color w:val="231F20"/>
                                <w:spacing w:val="-10"/>
                                <w:w w:val="115"/>
                              </w:rPr>
                              <w:t xml:space="preserve"> </w:t>
                            </w:r>
                            <w:r>
                              <w:rPr>
                                <w:color w:val="231F20"/>
                                <w:w w:val="115"/>
                              </w:rPr>
                              <w:t>my</w:t>
                            </w:r>
                            <w:r>
                              <w:rPr>
                                <w:color w:val="231F20"/>
                                <w:spacing w:val="-10"/>
                                <w:w w:val="115"/>
                              </w:rPr>
                              <w:t xml:space="preserve"> </w:t>
                            </w:r>
                            <w:r>
                              <w:rPr>
                                <w:color w:val="231F20"/>
                                <w:w w:val="115"/>
                              </w:rPr>
                              <w:t>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8E38" id="Text Box 579" o:spid="_x0000_s1268" type="#_x0000_t202" style="position:absolute;margin-left:147.4pt;margin-top:218.1pt;width:460.65pt;height:300.2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" o:allowincell="f" filled="f" stroked="f">
                <v:path arrowok="t"/>
                <v:textbox inset="0,0,0,0">
                  <w:txbxContent>
                    <w:p w14:paraId="7B13B369" w14:textId="77777777" w:rsidR="00000000" w:rsidRDefault="00927406">
                      <w:pPr>
                        <w:pStyle w:val="BodyText"/>
                        <w:kinsoku w:val="0"/>
                        <w:overflowPunct w:val="0"/>
                        <w:spacing w:before="145" w:line="302" w:lineRule="auto"/>
                        <w:rPr>
                          <w:color w:val="231F20"/>
                          <w:spacing w:val="2"/>
                          <w:w w:val="120"/>
                        </w:rPr>
                      </w:pPr>
                      <w:r>
                        <w:rPr>
                          <w:color w:val="231F20"/>
                          <w:w w:val="120"/>
                        </w:rPr>
                        <w:t>Show</w:t>
                      </w:r>
                      <w:r>
                        <w:rPr>
                          <w:color w:val="231F20"/>
                          <w:spacing w:val="-15"/>
                          <w:w w:val="120"/>
                        </w:rPr>
                        <w:t xml:space="preserve"> </w:t>
                      </w:r>
                      <w:r>
                        <w:rPr>
                          <w:color w:val="231F20"/>
                          <w:w w:val="120"/>
                        </w:rPr>
                        <w:t>evidence</w:t>
                      </w:r>
                      <w:r>
                        <w:rPr>
                          <w:color w:val="231F20"/>
                          <w:spacing w:val="-15"/>
                          <w:w w:val="120"/>
                        </w:rPr>
                        <w:t xml:space="preserve"> </w:t>
                      </w:r>
                      <w:r>
                        <w:rPr>
                          <w:color w:val="231F20"/>
                          <w:w w:val="120"/>
                        </w:rPr>
                        <w:t>of</w:t>
                      </w:r>
                      <w:r>
                        <w:rPr>
                          <w:color w:val="231F20"/>
                          <w:spacing w:val="-15"/>
                          <w:w w:val="120"/>
                        </w:rPr>
                        <w:t xml:space="preserve"> </w:t>
                      </w:r>
                      <w:r>
                        <w:rPr>
                          <w:color w:val="231F20"/>
                          <w:w w:val="120"/>
                        </w:rPr>
                        <w:t>looking</w:t>
                      </w:r>
                      <w:r>
                        <w:rPr>
                          <w:color w:val="231F20"/>
                          <w:spacing w:val="-14"/>
                          <w:w w:val="120"/>
                        </w:rPr>
                        <w:t xml:space="preserve"> </w:t>
                      </w:r>
                      <w:r>
                        <w:rPr>
                          <w:color w:val="231F20"/>
                          <w:w w:val="120"/>
                        </w:rPr>
                        <w:t>at</w:t>
                      </w:r>
                      <w:r>
                        <w:rPr>
                          <w:color w:val="231F20"/>
                          <w:spacing w:val="-15"/>
                          <w:w w:val="120"/>
                        </w:rPr>
                        <w:t xml:space="preserve"> </w:t>
                      </w:r>
                      <w:r>
                        <w:rPr>
                          <w:color w:val="231F20"/>
                          <w:w w:val="120"/>
                        </w:rPr>
                        <w:t>a</w:t>
                      </w:r>
                      <w:r>
                        <w:rPr>
                          <w:color w:val="231F20"/>
                          <w:spacing w:val="-15"/>
                          <w:w w:val="120"/>
                        </w:rPr>
                        <w:t xml:space="preserve"> </w:t>
                      </w:r>
                      <w:r>
                        <w:rPr>
                          <w:color w:val="231F20"/>
                          <w:w w:val="120"/>
                        </w:rPr>
                        <w:t>variety</w:t>
                      </w:r>
                      <w:r>
                        <w:rPr>
                          <w:color w:val="231F20"/>
                          <w:spacing w:val="-15"/>
                          <w:w w:val="120"/>
                        </w:rPr>
                        <w:t xml:space="preserve"> </w:t>
                      </w:r>
                      <w:r>
                        <w:rPr>
                          <w:color w:val="231F20"/>
                          <w:w w:val="120"/>
                        </w:rPr>
                        <w:t>of</w:t>
                      </w:r>
                      <w:r>
                        <w:rPr>
                          <w:color w:val="231F20"/>
                          <w:spacing w:val="-14"/>
                          <w:w w:val="120"/>
                        </w:rPr>
                        <w:t xml:space="preserve"> </w:t>
                      </w:r>
                      <w:r>
                        <w:rPr>
                          <w:color w:val="231F20"/>
                          <w:w w:val="120"/>
                        </w:rPr>
                        <w:t>points</w:t>
                      </w:r>
                      <w:r>
                        <w:rPr>
                          <w:color w:val="231F20"/>
                          <w:spacing w:val="-15"/>
                          <w:w w:val="120"/>
                        </w:rPr>
                        <w:t xml:space="preserve"> </w:t>
                      </w:r>
                      <w:r>
                        <w:rPr>
                          <w:color w:val="231F20"/>
                          <w:w w:val="120"/>
                        </w:rPr>
                        <w:t>of</w:t>
                      </w:r>
                      <w:r>
                        <w:rPr>
                          <w:color w:val="231F20"/>
                          <w:spacing w:val="-15"/>
                          <w:w w:val="120"/>
                        </w:rPr>
                        <w:t xml:space="preserve"> </w:t>
                      </w:r>
                      <w:r>
                        <w:rPr>
                          <w:color w:val="231F20"/>
                          <w:w w:val="120"/>
                        </w:rPr>
                        <w:t>view:</w:t>
                      </w:r>
                      <w:r>
                        <w:rPr>
                          <w:color w:val="231F20"/>
                          <w:spacing w:val="-15"/>
                          <w:w w:val="120"/>
                        </w:rPr>
                        <w:t xml:space="preserve"> </w:t>
                      </w:r>
                      <w:r>
                        <w:rPr>
                          <w:color w:val="231F20"/>
                          <w:w w:val="120"/>
                        </w:rPr>
                        <w:t>what</w:t>
                      </w:r>
                      <w:r>
                        <w:rPr>
                          <w:color w:val="231F20"/>
                          <w:spacing w:val="-14"/>
                          <w:w w:val="120"/>
                        </w:rPr>
                        <w:t xml:space="preserve"> </w:t>
                      </w:r>
                      <w:r>
                        <w:rPr>
                          <w:color w:val="231F20"/>
                          <w:w w:val="120"/>
                        </w:rPr>
                        <w:t>is</w:t>
                      </w:r>
                      <w:r>
                        <w:rPr>
                          <w:color w:val="231F20"/>
                          <w:spacing w:val="-15"/>
                          <w:w w:val="120"/>
                        </w:rPr>
                        <w:t xml:space="preserve"> </w:t>
                      </w:r>
                      <w:r>
                        <w:rPr>
                          <w:color w:val="231F20"/>
                          <w:w w:val="120"/>
                        </w:rPr>
                        <w:t>similar,</w:t>
                      </w:r>
                      <w:r>
                        <w:rPr>
                          <w:color w:val="231F20"/>
                          <w:spacing w:val="-15"/>
                          <w:w w:val="120"/>
                        </w:rPr>
                        <w:t xml:space="preserve"> </w:t>
                      </w:r>
                      <w:r>
                        <w:rPr>
                          <w:color w:val="231F20"/>
                          <w:w w:val="120"/>
                        </w:rPr>
                        <w:t>what</w:t>
                      </w:r>
                      <w:r>
                        <w:rPr>
                          <w:color w:val="231F20"/>
                          <w:spacing w:val="-15"/>
                          <w:w w:val="120"/>
                        </w:rPr>
                        <w:t xml:space="preserve"> </w:t>
                      </w:r>
                      <w:r>
                        <w:rPr>
                          <w:color w:val="231F20"/>
                          <w:w w:val="120"/>
                        </w:rPr>
                        <w:t>is</w:t>
                      </w:r>
                      <w:r>
                        <w:rPr>
                          <w:color w:val="231F20"/>
                          <w:spacing w:val="-14"/>
                          <w:w w:val="120"/>
                        </w:rPr>
                        <w:t xml:space="preserve"> </w:t>
                      </w:r>
                      <w:r>
                        <w:rPr>
                          <w:color w:val="231F20"/>
                          <w:w w:val="120"/>
                        </w:rPr>
                        <w:t>different,</w:t>
                      </w:r>
                      <w:r>
                        <w:rPr>
                          <w:color w:val="231F20"/>
                          <w:spacing w:val="-15"/>
                          <w:w w:val="120"/>
                        </w:rPr>
                        <w:t xml:space="preserve"> </w:t>
                      </w:r>
                      <w:r>
                        <w:rPr>
                          <w:color w:val="231F20"/>
                          <w:w w:val="120"/>
                        </w:rPr>
                        <w:t>how</w:t>
                      </w:r>
                      <w:r>
                        <w:rPr>
                          <w:color w:val="231F20"/>
                          <w:spacing w:val="-15"/>
                          <w:w w:val="120"/>
                        </w:rPr>
                        <w:t xml:space="preserve"> </w:t>
                      </w:r>
                      <w:r>
                        <w:rPr>
                          <w:color w:val="231F20"/>
                          <w:w w:val="120"/>
                        </w:rPr>
                        <w:t>do they relate to your</w:t>
                      </w:r>
                      <w:r>
                        <w:rPr>
                          <w:color w:val="231F20"/>
                          <w:spacing w:val="-26"/>
                          <w:w w:val="120"/>
                        </w:rPr>
                        <w:t xml:space="preserve"> </w:t>
                      </w:r>
                      <w:r>
                        <w:rPr>
                          <w:color w:val="231F20"/>
                          <w:spacing w:val="2"/>
                          <w:w w:val="120"/>
                        </w:rPr>
                        <w:t>inquiry?</w:t>
                      </w:r>
                    </w:p>
                    <w:p w14:paraId="3DD6BAF5" w14:textId="77777777" w:rsidR="00000000" w:rsidRDefault="00927406">
                      <w:pPr>
                        <w:pStyle w:val="BodyText"/>
                        <w:kinsoku w:val="0"/>
                        <w:overflowPunct w:val="0"/>
                        <w:spacing w:before="168"/>
                        <w:rPr>
                          <w:i/>
                          <w:iCs/>
                          <w:color w:val="196881"/>
                          <w:w w:val="110"/>
                        </w:rPr>
                      </w:pPr>
                      <w:r>
                        <w:rPr>
                          <w:i/>
                          <w:iCs/>
                          <w:color w:val="196881"/>
                          <w:w w:val="110"/>
                        </w:rPr>
                        <w:t>Analyse means</w:t>
                      </w:r>
                    </w:p>
                    <w:p w14:paraId="71CF0D90" w14:textId="77777777" w:rsidR="00000000" w:rsidRDefault="00927406">
                      <w:pPr>
                        <w:pStyle w:val="BodyText"/>
                        <w:kinsoku w:val="0"/>
                        <w:overflowPunct w:val="0"/>
                        <w:spacing w:before="110"/>
                        <w:rPr>
                          <w:color w:val="231F20"/>
                          <w:w w:val="115"/>
                        </w:rPr>
                      </w:pPr>
                      <w:r>
                        <w:rPr>
                          <w:color w:val="231F20"/>
                          <w:w w:val="115"/>
                        </w:rPr>
                        <w:t>examine (something) methodically and in detail, typically in order to explain and interpret it.</w:t>
                      </w:r>
                    </w:p>
                    <w:p w14:paraId="2F482EDF" w14:textId="77777777" w:rsidR="00000000" w:rsidRDefault="00927406">
                      <w:pPr>
                        <w:pStyle w:val="BodyText"/>
                        <w:kinsoku w:val="0"/>
                        <w:overflowPunct w:val="0"/>
                        <w:spacing w:before="195" w:line="302" w:lineRule="auto"/>
                        <w:rPr>
                          <w:color w:val="231F20"/>
                          <w:w w:val="115"/>
                        </w:rPr>
                      </w:pPr>
                      <w:r>
                        <w:rPr>
                          <w:color w:val="231F20"/>
                          <w:w w:val="115"/>
                        </w:rPr>
                        <w:t>“We</w:t>
                      </w:r>
                      <w:r>
                        <w:rPr>
                          <w:color w:val="231F20"/>
                          <w:spacing w:val="-10"/>
                          <w:w w:val="115"/>
                        </w:rPr>
                        <w:t xml:space="preserve"> </w:t>
                      </w:r>
                      <w:r>
                        <w:rPr>
                          <w:color w:val="231F20"/>
                          <w:w w:val="115"/>
                        </w:rPr>
                        <w:t>need</w:t>
                      </w:r>
                      <w:r>
                        <w:rPr>
                          <w:color w:val="231F20"/>
                          <w:spacing w:val="-9"/>
                          <w:w w:val="115"/>
                        </w:rPr>
                        <w:t xml:space="preserve"> </w:t>
                      </w:r>
                      <w:r>
                        <w:rPr>
                          <w:color w:val="231F20"/>
                          <w:w w:val="115"/>
                        </w:rPr>
                        <w:t>to</w:t>
                      </w:r>
                      <w:r>
                        <w:rPr>
                          <w:color w:val="231F20"/>
                          <w:spacing w:val="-9"/>
                          <w:w w:val="115"/>
                        </w:rPr>
                        <w:t xml:space="preserve"> </w:t>
                      </w:r>
                      <w:r>
                        <w:rPr>
                          <w:color w:val="231F20"/>
                          <w:w w:val="115"/>
                        </w:rPr>
                        <w:t>analyse</w:t>
                      </w:r>
                      <w:r>
                        <w:rPr>
                          <w:color w:val="231F20"/>
                          <w:spacing w:val="-9"/>
                          <w:w w:val="115"/>
                        </w:rPr>
                        <w:t xml:space="preserve"> </w:t>
                      </w:r>
                      <w:r>
                        <w:rPr>
                          <w:color w:val="231F20"/>
                          <w:w w:val="115"/>
                        </w:rPr>
                        <w:t>our</w:t>
                      </w:r>
                      <w:r>
                        <w:rPr>
                          <w:color w:val="231F20"/>
                          <w:spacing w:val="-9"/>
                          <w:w w:val="115"/>
                        </w:rPr>
                        <w:t xml:space="preserve"> </w:t>
                      </w:r>
                      <w:r>
                        <w:rPr>
                          <w:color w:val="231F20"/>
                          <w:w w:val="115"/>
                        </w:rPr>
                        <w:t>results</w:t>
                      </w:r>
                      <w:r>
                        <w:rPr>
                          <w:color w:val="231F20"/>
                          <w:spacing w:val="-9"/>
                          <w:w w:val="115"/>
                        </w:rPr>
                        <w:t xml:space="preserve"> </w:t>
                      </w:r>
                      <w:r>
                        <w:rPr>
                          <w:color w:val="231F20"/>
                          <w:w w:val="115"/>
                        </w:rPr>
                        <w:t>more</w:t>
                      </w:r>
                      <w:r>
                        <w:rPr>
                          <w:color w:val="231F20"/>
                          <w:spacing w:val="-9"/>
                          <w:w w:val="115"/>
                        </w:rPr>
                        <w:t xml:space="preserve"> </w:t>
                      </w:r>
                      <w:r>
                        <w:rPr>
                          <w:color w:val="231F20"/>
                          <w:w w:val="115"/>
                        </w:rPr>
                        <w:t>clearly”:</w:t>
                      </w:r>
                      <w:r>
                        <w:rPr>
                          <w:color w:val="231F20"/>
                          <w:spacing w:val="-9"/>
                          <w:w w:val="115"/>
                        </w:rPr>
                        <w:t xml:space="preserve"> </w:t>
                      </w:r>
                      <w:r>
                        <w:rPr>
                          <w:color w:val="231F20"/>
                          <w:w w:val="115"/>
                        </w:rPr>
                        <w:t>analysis</w:t>
                      </w:r>
                      <w:r>
                        <w:rPr>
                          <w:color w:val="231F20"/>
                          <w:spacing w:val="-9"/>
                          <w:w w:val="115"/>
                        </w:rPr>
                        <w:t xml:space="preserve"> </w:t>
                      </w:r>
                      <w:r>
                        <w:rPr>
                          <w:color w:val="231F20"/>
                          <w:w w:val="115"/>
                        </w:rPr>
                        <w:t>is</w:t>
                      </w:r>
                      <w:r>
                        <w:rPr>
                          <w:color w:val="231F20"/>
                          <w:spacing w:val="-9"/>
                          <w:w w:val="115"/>
                        </w:rPr>
                        <w:t xml:space="preserve"> </w:t>
                      </w:r>
                      <w:r>
                        <w:rPr>
                          <w:color w:val="231F20"/>
                          <w:w w:val="115"/>
                        </w:rPr>
                        <w:t>breaking</w:t>
                      </w:r>
                      <w:r>
                        <w:rPr>
                          <w:color w:val="231F20"/>
                          <w:spacing w:val="-9"/>
                          <w:w w:val="115"/>
                        </w:rPr>
                        <w:t xml:space="preserve"> </w:t>
                      </w:r>
                      <w:r>
                        <w:rPr>
                          <w:color w:val="231F20"/>
                          <w:w w:val="115"/>
                        </w:rPr>
                        <w:t>something</w:t>
                      </w:r>
                      <w:r>
                        <w:rPr>
                          <w:color w:val="231F20"/>
                          <w:spacing w:val="-9"/>
                          <w:w w:val="115"/>
                        </w:rPr>
                        <w:t xml:space="preserve"> </w:t>
                      </w:r>
                      <w:r>
                        <w:rPr>
                          <w:color w:val="231F20"/>
                          <w:spacing w:val="2"/>
                          <w:w w:val="115"/>
                        </w:rPr>
                        <w:t>apart,</w:t>
                      </w:r>
                      <w:r>
                        <w:rPr>
                          <w:color w:val="231F20"/>
                          <w:spacing w:val="-9"/>
                          <w:w w:val="115"/>
                        </w:rPr>
                        <w:t xml:space="preserve"> </w:t>
                      </w:r>
                      <w:r>
                        <w:rPr>
                          <w:color w:val="231F20"/>
                          <w:w w:val="115"/>
                        </w:rPr>
                        <w:t>looking</w:t>
                      </w:r>
                      <w:r>
                        <w:rPr>
                          <w:color w:val="231F20"/>
                          <w:spacing w:val="-9"/>
                          <w:w w:val="115"/>
                        </w:rPr>
                        <w:t xml:space="preserve"> </w:t>
                      </w:r>
                      <w:r>
                        <w:rPr>
                          <w:color w:val="231F20"/>
                          <w:w w:val="115"/>
                        </w:rPr>
                        <w:t>at</w:t>
                      </w:r>
                      <w:r>
                        <w:rPr>
                          <w:color w:val="231F20"/>
                          <w:spacing w:val="-9"/>
                          <w:w w:val="115"/>
                        </w:rPr>
                        <w:t xml:space="preserve"> </w:t>
                      </w:r>
                      <w:r>
                        <w:rPr>
                          <w:color w:val="231F20"/>
                          <w:w w:val="115"/>
                        </w:rPr>
                        <w:t>its components, zooming</w:t>
                      </w:r>
                      <w:r>
                        <w:rPr>
                          <w:color w:val="231F20"/>
                          <w:spacing w:val="-8"/>
                          <w:w w:val="115"/>
                        </w:rPr>
                        <w:t xml:space="preserve"> </w:t>
                      </w:r>
                      <w:r>
                        <w:rPr>
                          <w:color w:val="231F20"/>
                          <w:w w:val="115"/>
                        </w:rPr>
                        <w:t>in.</w:t>
                      </w:r>
                    </w:p>
                    <w:p w14:paraId="7F3AE7AA" w14:textId="77777777" w:rsidR="00000000" w:rsidRDefault="00927406">
                      <w:pPr>
                        <w:pStyle w:val="BodyText"/>
                        <w:kinsoku w:val="0"/>
                        <w:overflowPunct w:val="0"/>
                        <w:spacing w:before="112"/>
                        <w:rPr>
                          <w:i/>
                          <w:iCs/>
                          <w:color w:val="231F20"/>
                          <w:w w:val="110"/>
                        </w:rPr>
                      </w:pPr>
                      <w:r>
                        <w:rPr>
                          <w:i/>
                          <w:iCs/>
                          <w:color w:val="231F20"/>
                          <w:w w:val="110"/>
                        </w:rPr>
                        <w:t>examine, inspect, survey, scan, study, scrutinise, look over, peruse</w:t>
                      </w:r>
                    </w:p>
                    <w:p w14:paraId="11D66FFA" w14:textId="77777777" w:rsidR="00000000" w:rsidRDefault="00927406">
                      <w:pPr>
                        <w:pStyle w:val="BodyText"/>
                        <w:kinsoku w:val="0"/>
                        <w:overflowPunct w:val="0"/>
                        <w:spacing w:before="194"/>
                        <w:rPr>
                          <w:i/>
                          <w:iCs/>
                          <w:color w:val="196881"/>
                          <w:w w:val="110"/>
                        </w:rPr>
                      </w:pPr>
                      <w:r>
                        <w:rPr>
                          <w:i/>
                          <w:iCs/>
                          <w:color w:val="196881"/>
                          <w:w w:val="110"/>
                        </w:rPr>
                        <w:t>Perspectives means</w:t>
                      </w:r>
                    </w:p>
                    <w:p w14:paraId="6A92902D" w14:textId="77777777" w:rsidR="00000000" w:rsidRDefault="00927406">
                      <w:pPr>
                        <w:pStyle w:val="BodyText"/>
                        <w:kinsoku w:val="0"/>
                        <w:overflowPunct w:val="0"/>
                        <w:spacing w:before="110" w:line="302" w:lineRule="auto"/>
                        <w:rPr>
                          <w:color w:val="231F20"/>
                          <w:w w:val="115"/>
                        </w:rPr>
                      </w:pPr>
                      <w:r>
                        <w:rPr>
                          <w:color w:val="231F20"/>
                          <w:w w:val="115"/>
                        </w:rPr>
                        <w:t>an outlook, one’s point of view or quite simply one’s attitude towards people and things. It’s one’s approach or way of thinking about something.</w:t>
                      </w:r>
                    </w:p>
                    <w:p w14:paraId="13B1FDB2" w14:textId="77777777" w:rsidR="00000000" w:rsidRDefault="00927406">
                      <w:pPr>
                        <w:pStyle w:val="BodyText"/>
                        <w:kinsoku w:val="0"/>
                        <w:overflowPunct w:val="0"/>
                        <w:spacing w:before="140"/>
                        <w:rPr>
                          <w:i/>
                          <w:iCs/>
                          <w:color w:val="196881"/>
                          <w:w w:val="115"/>
                        </w:rPr>
                      </w:pPr>
                      <w:r>
                        <w:rPr>
                          <w:i/>
                          <w:iCs/>
                          <w:color w:val="196881"/>
                          <w:w w:val="115"/>
                        </w:rPr>
                        <w:t>Impact means</w:t>
                      </w:r>
                    </w:p>
                    <w:p w14:paraId="2E5E45FF" w14:textId="77777777" w:rsidR="00000000" w:rsidRDefault="00927406">
                      <w:pPr>
                        <w:pStyle w:val="BodyText"/>
                        <w:kinsoku w:val="0"/>
                        <w:overflowPunct w:val="0"/>
                        <w:spacing w:before="110"/>
                        <w:rPr>
                          <w:color w:val="231F20"/>
                          <w:w w:val="115"/>
                        </w:rPr>
                      </w:pPr>
                      <w:r>
                        <w:rPr>
                          <w:color w:val="231F20"/>
                          <w:w w:val="115"/>
                        </w:rPr>
                        <w:t xml:space="preserve">a marked </w:t>
                      </w:r>
                      <w:r>
                        <w:rPr>
                          <w:color w:val="231F20"/>
                          <w:w w:val="115"/>
                        </w:rPr>
                        <w:t>effect or influence or impression.</w:t>
                      </w:r>
                    </w:p>
                    <w:p w14:paraId="71B0012E" w14:textId="77777777" w:rsidR="00000000" w:rsidRDefault="00927406">
                      <w:pPr>
                        <w:pStyle w:val="BodyText"/>
                        <w:kinsoku w:val="0"/>
                        <w:overflowPunct w:val="0"/>
                        <w:spacing w:before="195"/>
                        <w:rPr>
                          <w:i/>
                          <w:iCs/>
                          <w:color w:val="196881"/>
                          <w:w w:val="110"/>
                        </w:rPr>
                      </w:pPr>
                      <w:r>
                        <w:rPr>
                          <w:i/>
                          <w:iCs/>
                          <w:color w:val="196881"/>
                          <w:w w:val="110"/>
                        </w:rPr>
                        <w:t>Evidence:</w:t>
                      </w:r>
                    </w:p>
                    <w:p w14:paraId="082A2EBC" w14:textId="77777777" w:rsidR="00000000" w:rsidRDefault="00927406">
                      <w:pPr>
                        <w:pStyle w:val="BodyText"/>
                        <w:kinsoku w:val="0"/>
                        <w:overflowPunct w:val="0"/>
                        <w:spacing w:before="109"/>
                        <w:rPr>
                          <w:color w:val="231F20"/>
                          <w:w w:val="115"/>
                        </w:rPr>
                      </w:pPr>
                      <w:r>
                        <w:rPr>
                          <w:color w:val="231F20"/>
                          <w:w w:val="115"/>
                        </w:rPr>
                        <w:t>From Part 2: KICKOFF Inquiry – to explore and make sense of information</w:t>
                      </w:r>
                    </w:p>
                    <w:p w14:paraId="554FA0DC" w14:textId="77777777" w:rsidR="00000000" w:rsidRDefault="00927406">
                      <w:pPr>
                        <w:pStyle w:val="BodyText"/>
                        <w:kinsoku w:val="0"/>
                        <w:overflowPunct w:val="0"/>
                        <w:spacing w:before="195"/>
                        <w:rPr>
                          <w:color w:val="231F20"/>
                          <w:w w:val="115"/>
                        </w:rPr>
                      </w:pPr>
                      <w:r>
                        <w:rPr>
                          <w:color w:val="231F20"/>
                          <w:w w:val="115"/>
                        </w:rPr>
                        <w:t>Evidence can be taken from:</w:t>
                      </w:r>
                    </w:p>
                    <w:p w14:paraId="6ADB0B76" w14:textId="77777777" w:rsidR="00000000" w:rsidRDefault="00927406" w:rsidP="00A44C71">
                      <w:pPr>
                        <w:pStyle w:val="BodyText"/>
                        <w:numPr>
                          <w:ilvl w:val="0"/>
                          <w:numId w:val="21"/>
                        </w:numPr>
                        <w:tabs>
                          <w:tab w:val="left" w:pos="397"/>
                        </w:tabs>
                        <w:kinsoku w:val="0"/>
                        <w:overflowPunct w:val="0"/>
                        <w:spacing w:before="110"/>
                        <w:rPr>
                          <w:color w:val="231F20"/>
                          <w:w w:val="115"/>
                        </w:rPr>
                      </w:pPr>
                      <w:r>
                        <w:rPr>
                          <w:color w:val="231F20"/>
                          <w:w w:val="115"/>
                        </w:rPr>
                        <w:t>investigating points of view, values and</w:t>
                      </w:r>
                      <w:r>
                        <w:rPr>
                          <w:color w:val="231F20"/>
                          <w:spacing w:val="-24"/>
                          <w:w w:val="115"/>
                        </w:rPr>
                        <w:t xml:space="preserve"> </w:t>
                      </w:r>
                      <w:r>
                        <w:rPr>
                          <w:color w:val="231F20"/>
                          <w:w w:val="115"/>
                        </w:rPr>
                        <w:t>perspectives</w:t>
                      </w:r>
                    </w:p>
                    <w:p w14:paraId="70538B26" w14:textId="77777777" w:rsidR="00000000" w:rsidRDefault="00927406" w:rsidP="00A44C71">
                      <w:pPr>
                        <w:pStyle w:val="BodyText"/>
                        <w:numPr>
                          <w:ilvl w:val="0"/>
                          <w:numId w:val="21"/>
                        </w:numPr>
                        <w:tabs>
                          <w:tab w:val="left" w:pos="397"/>
                        </w:tabs>
                        <w:kinsoku w:val="0"/>
                        <w:overflowPunct w:val="0"/>
                        <w:spacing w:before="138"/>
                        <w:rPr>
                          <w:color w:val="231F20"/>
                          <w:w w:val="115"/>
                        </w:rPr>
                      </w:pPr>
                      <w:r>
                        <w:rPr>
                          <w:color w:val="231F20"/>
                          <w:w w:val="115"/>
                        </w:rPr>
                        <w:t>asking</w:t>
                      </w:r>
                      <w:r>
                        <w:rPr>
                          <w:color w:val="231F20"/>
                          <w:spacing w:val="-10"/>
                          <w:w w:val="115"/>
                        </w:rPr>
                        <w:t xml:space="preserve"> </w:t>
                      </w:r>
                      <w:r>
                        <w:rPr>
                          <w:color w:val="231F20"/>
                          <w:w w:val="115"/>
                        </w:rPr>
                        <w:t>how</w:t>
                      </w:r>
                      <w:r>
                        <w:rPr>
                          <w:color w:val="231F20"/>
                          <w:spacing w:val="-10"/>
                          <w:w w:val="115"/>
                        </w:rPr>
                        <w:t xml:space="preserve"> </w:t>
                      </w:r>
                      <w:r>
                        <w:rPr>
                          <w:color w:val="231F20"/>
                          <w:w w:val="115"/>
                        </w:rPr>
                        <w:t>did</w:t>
                      </w:r>
                      <w:r>
                        <w:rPr>
                          <w:color w:val="231F20"/>
                          <w:spacing w:val="-10"/>
                          <w:w w:val="115"/>
                        </w:rPr>
                        <w:t xml:space="preserve"> </w:t>
                      </w:r>
                      <w:r>
                        <w:rPr>
                          <w:color w:val="231F20"/>
                          <w:w w:val="115"/>
                        </w:rPr>
                        <w:t>I</w:t>
                      </w:r>
                      <w:r>
                        <w:rPr>
                          <w:color w:val="231F20"/>
                          <w:spacing w:val="-10"/>
                          <w:w w:val="115"/>
                        </w:rPr>
                        <w:t xml:space="preserve"> </w:t>
                      </w:r>
                      <w:r>
                        <w:rPr>
                          <w:color w:val="231F20"/>
                          <w:w w:val="115"/>
                        </w:rPr>
                        <w:t>analyse</w:t>
                      </w:r>
                      <w:r>
                        <w:rPr>
                          <w:color w:val="231F20"/>
                          <w:spacing w:val="-9"/>
                          <w:w w:val="115"/>
                        </w:rPr>
                        <w:t xml:space="preserve"> </w:t>
                      </w:r>
                      <w:r>
                        <w:rPr>
                          <w:color w:val="231F20"/>
                          <w:w w:val="115"/>
                        </w:rPr>
                        <w:t>the</w:t>
                      </w:r>
                      <w:r>
                        <w:rPr>
                          <w:color w:val="231F20"/>
                          <w:spacing w:val="-10"/>
                          <w:w w:val="115"/>
                        </w:rPr>
                        <w:t xml:space="preserve"> </w:t>
                      </w:r>
                      <w:r>
                        <w:rPr>
                          <w:color w:val="231F20"/>
                          <w:w w:val="115"/>
                        </w:rPr>
                        <w:t>accuracy,</w:t>
                      </w:r>
                      <w:r>
                        <w:rPr>
                          <w:color w:val="231F20"/>
                          <w:spacing w:val="-10"/>
                          <w:w w:val="115"/>
                        </w:rPr>
                        <w:t xml:space="preserve"> </w:t>
                      </w:r>
                      <w:r>
                        <w:rPr>
                          <w:color w:val="231F20"/>
                          <w:w w:val="115"/>
                        </w:rPr>
                        <w:t>relevance,</w:t>
                      </w:r>
                      <w:r>
                        <w:rPr>
                          <w:color w:val="231F20"/>
                          <w:spacing w:val="-10"/>
                          <w:w w:val="115"/>
                        </w:rPr>
                        <w:t xml:space="preserve"> </w:t>
                      </w:r>
                      <w:r>
                        <w:rPr>
                          <w:color w:val="231F20"/>
                          <w:w w:val="115"/>
                        </w:rPr>
                        <w:t>reliability,</w:t>
                      </w:r>
                      <w:r>
                        <w:rPr>
                          <w:color w:val="231F20"/>
                          <w:spacing w:val="-9"/>
                          <w:w w:val="115"/>
                        </w:rPr>
                        <w:t xml:space="preserve"> </w:t>
                      </w:r>
                      <w:r>
                        <w:rPr>
                          <w:color w:val="231F20"/>
                          <w:w w:val="115"/>
                        </w:rPr>
                        <w:t>and/or</w:t>
                      </w:r>
                      <w:r>
                        <w:rPr>
                          <w:color w:val="231F20"/>
                          <w:spacing w:val="-10"/>
                          <w:w w:val="115"/>
                        </w:rPr>
                        <w:t xml:space="preserve"> </w:t>
                      </w:r>
                      <w:r>
                        <w:rPr>
                          <w:color w:val="231F20"/>
                          <w:w w:val="115"/>
                        </w:rPr>
                        <w:t>significance</w:t>
                      </w:r>
                      <w:r>
                        <w:rPr>
                          <w:color w:val="231F20"/>
                          <w:spacing w:val="-10"/>
                          <w:w w:val="115"/>
                        </w:rPr>
                        <w:t xml:space="preserve"> </w:t>
                      </w:r>
                      <w:r>
                        <w:rPr>
                          <w:color w:val="231F20"/>
                          <w:w w:val="115"/>
                        </w:rPr>
                        <w:t>of</w:t>
                      </w:r>
                      <w:r>
                        <w:rPr>
                          <w:color w:val="231F20"/>
                          <w:spacing w:val="-10"/>
                          <w:w w:val="115"/>
                        </w:rPr>
                        <w:t xml:space="preserve"> </w:t>
                      </w:r>
                      <w:r>
                        <w:rPr>
                          <w:color w:val="231F20"/>
                          <w:w w:val="115"/>
                        </w:rPr>
                        <w:t>my</w:t>
                      </w:r>
                      <w:r>
                        <w:rPr>
                          <w:color w:val="231F20"/>
                          <w:spacing w:val="-10"/>
                          <w:w w:val="115"/>
                        </w:rPr>
                        <w:t xml:space="preserve"> </w:t>
                      </w:r>
                      <w:r>
                        <w:rPr>
                          <w:color w:val="231F20"/>
                          <w:w w:val="115"/>
                        </w:rPr>
                        <w:t>findings?</w:t>
                      </w:r>
                    </w:p>
                  </w:txbxContent>
                </v:textbox>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14:anchorId="60511FE9" wp14:editId="23422921">
                <wp:simplePos x="0" y="0"/>
                <wp:positionH relativeFrom="page">
                  <wp:posOffset>7722235</wp:posOffset>
                </wp:positionH>
                <wp:positionV relativeFrom="page">
                  <wp:posOffset>2769870</wp:posOffset>
                </wp:positionV>
                <wp:extent cx="2334260" cy="3813175"/>
                <wp:effectExtent l="0" t="0" r="0" b="0"/>
                <wp:wrapNone/>
                <wp:docPr id="4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4260" cy="381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FA1E7"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1FE9" id="Text Box 580" o:spid="_x0000_s1269" type="#_x0000_t202" style="position:absolute;margin-left:608.05pt;margin-top:218.1pt;width:183.8pt;height:300.2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" o:allowincell="f" filled="f" stroked="f">
                <v:path arrowok="t"/>
                <v:textbox inset="0,0,0,0">
                  <w:txbxContent>
                    <w:p w14:paraId="4C4FA1E7"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62368" behindDoc="1" locked="0" layoutInCell="0" allowOverlap="1" wp14:anchorId="3C3097A7" wp14:editId="2F36B224">
                <wp:simplePos x="0" y="0"/>
                <wp:positionH relativeFrom="page">
                  <wp:posOffset>2712085</wp:posOffset>
                </wp:positionH>
                <wp:positionV relativeFrom="page">
                  <wp:posOffset>457200</wp:posOffset>
                </wp:positionV>
                <wp:extent cx="7348220" cy="668655"/>
                <wp:effectExtent l="0" t="0" r="0" b="0"/>
                <wp:wrapNone/>
                <wp:docPr id="4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822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5989"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3"/>
                                <w:w w:val="105"/>
                                <w:sz w:val="24"/>
                                <w:szCs w:val="24"/>
                              </w:rPr>
                              <w:t xml:space="preserve"> </w:t>
                            </w:r>
                            <w:r>
                              <w:rPr>
                                <w:b/>
                                <w:bCs/>
                                <w:color w:val="95543F"/>
                                <w:w w:val="105"/>
                                <w:sz w:val="24"/>
                                <w:szCs w:val="24"/>
                              </w:rPr>
                              <w:t>OUTCOME</w:t>
                            </w:r>
                          </w:p>
                          <w:p w14:paraId="70ACB0D6"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2C08FA4E"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97A7" id="Text Box 581" o:spid="_x0000_s1270" type="#_x0000_t202" style="position:absolute;margin-left:213.55pt;margin-top:36pt;width:578.6pt;height:52.6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" o:allowincell="f" filled="f" stroked="f">
                <v:path arrowok="t"/>
                <v:textbox inset="0,0,0,0">
                  <w:txbxContent>
                    <w:p w14:paraId="5BB95989"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3"/>
                          <w:w w:val="105"/>
                          <w:sz w:val="24"/>
                          <w:szCs w:val="24"/>
                        </w:rPr>
                        <w:t xml:space="preserve"> </w:t>
                      </w:r>
                      <w:r>
                        <w:rPr>
                          <w:b/>
                          <w:bCs/>
                          <w:color w:val="95543F"/>
                          <w:w w:val="105"/>
                          <w:sz w:val="24"/>
                          <w:szCs w:val="24"/>
                        </w:rPr>
                        <w:t>OUTCOME</w:t>
                      </w:r>
                    </w:p>
                    <w:p w14:paraId="70ACB0D6"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2C08FA4E"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14:anchorId="605CEC10" wp14:editId="67D90B9C">
                <wp:simplePos x="0" y="0"/>
                <wp:positionH relativeFrom="page">
                  <wp:posOffset>640080</wp:posOffset>
                </wp:positionH>
                <wp:positionV relativeFrom="page">
                  <wp:posOffset>457200</wp:posOffset>
                </wp:positionV>
                <wp:extent cx="1966595" cy="648335"/>
                <wp:effectExtent l="0" t="0" r="0" b="0"/>
                <wp:wrapNone/>
                <wp:docPr id="4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96CE7"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EC10" id="Text Box 582" o:spid="_x0000_s1271" type="#_x0000_t202" style="position:absolute;margin-left:50.4pt;margin-top:36pt;width:154.85pt;height:51.0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" o:allowincell="f" filled="f" stroked="f">
                <v:path arrowok="t"/>
                <v:textbox inset="0,0,0,0">
                  <w:txbxContent>
                    <w:p w14:paraId="4CD96CE7"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14:anchorId="0C9F4BCC" wp14:editId="562B88B5">
                <wp:simplePos x="0" y="0"/>
                <wp:positionH relativeFrom="page">
                  <wp:posOffset>640080</wp:posOffset>
                </wp:positionH>
                <wp:positionV relativeFrom="page">
                  <wp:posOffset>6959600</wp:posOffset>
                </wp:positionV>
                <wp:extent cx="9420225" cy="152400"/>
                <wp:effectExtent l="0" t="0" r="0" b="0"/>
                <wp:wrapNone/>
                <wp:docPr id="4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C3D5"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F4BCC" id="Text Box 583" o:spid="_x0000_s1272" type="#_x0000_t202" style="position:absolute;margin-left:50.4pt;margin-top:548pt;width:741.75pt;height:12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" o:allowincell="f" filled="f" stroked="f">
                <v:path arrowok="t"/>
                <v:textbox inset="0,0,0,0">
                  <w:txbxContent>
                    <w:p w14:paraId="79EDC3D5"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p w14:paraId="1059C593" w14:textId="77777777" w:rsidR="00927406" w:rsidRDefault="00967878">
      <w:r>
        <w:rPr>
          <w:noProof/>
        </w:rPr>
        <w:lastRenderedPageBreak/>
        <mc:AlternateContent>
          <mc:Choice Requires="wps">
            <w:drawing>
              <wp:anchor distT="0" distB="0" distL="114300" distR="114300" simplePos="0" relativeHeight="251965440" behindDoc="1" locked="0" layoutInCell="0" allowOverlap="1" wp14:anchorId="5F28590D" wp14:editId="29ED24A3">
                <wp:simplePos x="0" y="0"/>
                <wp:positionH relativeFrom="page">
                  <wp:posOffset>639445</wp:posOffset>
                </wp:positionH>
                <wp:positionV relativeFrom="page">
                  <wp:posOffset>7099300</wp:posOffset>
                </wp:positionV>
                <wp:extent cx="9420225" cy="12700"/>
                <wp:effectExtent l="0" t="0" r="3175" b="0"/>
                <wp:wrapNone/>
                <wp:docPr id="44"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0225" cy="12700"/>
                        </a:xfrm>
                        <a:custGeom>
                          <a:avLst/>
                          <a:gdLst>
                            <a:gd name="T0" fmla="*/ 0 w 14835"/>
                            <a:gd name="T1" fmla="*/ 0 h 20"/>
                            <a:gd name="T2" fmla="*/ 14834 w 14835"/>
                            <a:gd name="T3" fmla="*/ 0 h 20"/>
                          </a:gdLst>
                          <a:ahLst/>
                          <a:cxnLst>
                            <a:cxn ang="0">
                              <a:pos x="T0" y="T1"/>
                            </a:cxn>
                            <a:cxn ang="0">
                              <a:pos x="T2" y="T3"/>
                            </a:cxn>
                          </a:cxnLst>
                          <a:rect l="0" t="0" r="r" b="b"/>
                          <a:pathLst>
                            <a:path w="14835" h="20">
                              <a:moveTo>
                                <a:pt x="0" y="0"/>
                              </a:moveTo>
                              <a:lnTo>
                                <a:pt x="14834" y="0"/>
                              </a:lnTo>
                            </a:path>
                          </a:pathLst>
                        </a:custGeom>
                        <a:noFill/>
                        <a:ln w="254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BA01A8" id="Freeform 584"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35pt,559pt,792.05pt,559pt" coordsize="1483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" o:allowincell="f" filled="f" strokecolor="#95543f" strokeweight=".2pt">
                <v:path arrowok="t" o:connecttype="custom" o:connectlocs="0,0;9419590,0" o:connectangles="0,0"/>
                <w10:wrap anchorx="page" anchory="page"/>
              </v:polyline>
            </w:pict>
          </mc:Fallback>
        </mc:AlternateContent>
      </w:r>
      <w:r>
        <w:rPr>
          <w:noProof/>
        </w:rPr>
        <mc:AlternateContent>
          <mc:Choice Requires="wpg">
            <w:drawing>
              <wp:anchor distT="0" distB="0" distL="114300" distR="114300" simplePos="0" relativeHeight="251966464" behindDoc="1" locked="0" layoutInCell="0" allowOverlap="1" wp14:anchorId="09A33DB0" wp14:editId="56822C74">
                <wp:simplePos x="0" y="0"/>
                <wp:positionH relativeFrom="page">
                  <wp:posOffset>639445</wp:posOffset>
                </wp:positionH>
                <wp:positionV relativeFrom="page">
                  <wp:posOffset>1266825</wp:posOffset>
                </wp:positionV>
                <wp:extent cx="9332595" cy="5423535"/>
                <wp:effectExtent l="0" t="0" r="1905" b="0"/>
                <wp:wrapNone/>
                <wp:docPr id="17"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2595" cy="5423535"/>
                          <a:chOff x="1007" y="1995"/>
                          <a:chExt cx="14697" cy="8541"/>
                        </a:xfrm>
                      </wpg:grpSpPr>
                      <wps:wsp>
                        <wps:cNvPr id="18" name="Freeform 586"/>
                        <wps:cNvSpPr>
                          <a:spLocks/>
                        </wps:cNvSpPr>
                        <wps:spPr bwMode="auto">
                          <a:xfrm>
                            <a:off x="1013" y="2001"/>
                            <a:ext cx="14685" cy="469"/>
                          </a:xfrm>
                          <a:custGeom>
                            <a:avLst/>
                            <a:gdLst>
                              <a:gd name="T0" fmla="*/ 14684 w 14685"/>
                              <a:gd name="T1" fmla="*/ 0 h 469"/>
                              <a:gd name="T2" fmla="*/ 11128 w 14685"/>
                              <a:gd name="T3" fmla="*/ 0 h 469"/>
                              <a:gd name="T4" fmla="*/ 1943 w 14685"/>
                              <a:gd name="T5" fmla="*/ 0 h 469"/>
                              <a:gd name="T6" fmla="*/ 0 w 14685"/>
                              <a:gd name="T7" fmla="*/ 0 h 469"/>
                              <a:gd name="T8" fmla="*/ 0 w 14685"/>
                              <a:gd name="T9" fmla="*/ 468 h 469"/>
                              <a:gd name="T10" fmla="*/ 1943 w 14685"/>
                              <a:gd name="T11" fmla="*/ 468 h 469"/>
                              <a:gd name="T12" fmla="*/ 11128 w 14685"/>
                              <a:gd name="T13" fmla="*/ 468 h 469"/>
                              <a:gd name="T14" fmla="*/ 14684 w 14685"/>
                              <a:gd name="T15" fmla="*/ 468 h 469"/>
                              <a:gd name="T16" fmla="*/ 14684 w 14685"/>
                              <a:gd name="T1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85" h="469">
                                <a:moveTo>
                                  <a:pt x="14684" y="0"/>
                                </a:moveTo>
                                <a:lnTo>
                                  <a:pt x="11128" y="0"/>
                                </a:lnTo>
                                <a:lnTo>
                                  <a:pt x="1943" y="0"/>
                                </a:lnTo>
                                <a:lnTo>
                                  <a:pt x="0" y="0"/>
                                </a:lnTo>
                                <a:lnTo>
                                  <a:pt x="0" y="468"/>
                                </a:lnTo>
                                <a:lnTo>
                                  <a:pt x="1943" y="468"/>
                                </a:lnTo>
                                <a:lnTo>
                                  <a:pt x="11128" y="468"/>
                                </a:lnTo>
                                <a:lnTo>
                                  <a:pt x="14684" y="468"/>
                                </a:lnTo>
                                <a:lnTo>
                                  <a:pt x="14684" y="0"/>
                                </a:lnTo>
                              </a:path>
                            </a:pathLst>
                          </a:custGeom>
                          <a:solidFill>
                            <a:srgbClr val="1968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7"/>
                        <wps:cNvSpPr>
                          <a:spLocks/>
                        </wps:cNvSpPr>
                        <wps:spPr bwMode="auto">
                          <a:xfrm>
                            <a:off x="1013" y="2469"/>
                            <a:ext cx="1944" cy="8061"/>
                          </a:xfrm>
                          <a:custGeom>
                            <a:avLst/>
                            <a:gdLst>
                              <a:gd name="T0" fmla="*/ 1943 w 1944"/>
                              <a:gd name="T1" fmla="*/ 0 h 8061"/>
                              <a:gd name="T2" fmla="*/ 0 w 1944"/>
                              <a:gd name="T3" fmla="*/ 0 h 8061"/>
                              <a:gd name="T4" fmla="*/ 0 w 1944"/>
                              <a:gd name="T5" fmla="*/ 8060 h 8061"/>
                              <a:gd name="T6" fmla="*/ 1943 w 1944"/>
                              <a:gd name="T7" fmla="*/ 8060 h 8061"/>
                              <a:gd name="T8" fmla="*/ 1943 w 1944"/>
                              <a:gd name="T9" fmla="*/ 0 h 8061"/>
                            </a:gdLst>
                            <a:ahLst/>
                            <a:cxnLst>
                              <a:cxn ang="0">
                                <a:pos x="T0" y="T1"/>
                              </a:cxn>
                              <a:cxn ang="0">
                                <a:pos x="T2" y="T3"/>
                              </a:cxn>
                              <a:cxn ang="0">
                                <a:pos x="T4" y="T5"/>
                              </a:cxn>
                              <a:cxn ang="0">
                                <a:pos x="T6" y="T7"/>
                              </a:cxn>
                              <a:cxn ang="0">
                                <a:pos x="T8" y="T9"/>
                              </a:cxn>
                            </a:cxnLst>
                            <a:rect l="0" t="0" r="r" b="b"/>
                            <a:pathLst>
                              <a:path w="1944" h="8061">
                                <a:moveTo>
                                  <a:pt x="1943" y="0"/>
                                </a:moveTo>
                                <a:lnTo>
                                  <a:pt x="0" y="0"/>
                                </a:lnTo>
                                <a:lnTo>
                                  <a:pt x="0" y="8060"/>
                                </a:lnTo>
                                <a:lnTo>
                                  <a:pt x="1943" y="8060"/>
                                </a:lnTo>
                                <a:lnTo>
                                  <a:pt x="1943" y="0"/>
                                </a:lnTo>
                                <a:close/>
                              </a:path>
                            </a:pathLst>
                          </a:custGeom>
                          <a:solidFill>
                            <a:srgbClr val="DDE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88"/>
                        <wps:cNvSpPr>
                          <a:spLocks/>
                        </wps:cNvSpPr>
                        <wps:spPr bwMode="auto">
                          <a:xfrm>
                            <a:off x="295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89"/>
                        <wps:cNvSpPr>
                          <a:spLocks/>
                        </wps:cNvSpPr>
                        <wps:spPr bwMode="auto">
                          <a:xfrm>
                            <a:off x="12141"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90"/>
                        <wps:cNvSpPr>
                          <a:spLocks/>
                        </wps:cNvSpPr>
                        <wps:spPr bwMode="auto">
                          <a:xfrm>
                            <a:off x="1013"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9554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91"/>
                        <wps:cNvSpPr>
                          <a:spLocks/>
                        </wps:cNvSpPr>
                        <wps:spPr bwMode="auto">
                          <a:xfrm>
                            <a:off x="1007" y="2001"/>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92"/>
                        <wps:cNvSpPr>
                          <a:spLocks/>
                        </wps:cNvSpPr>
                        <wps:spPr bwMode="auto">
                          <a:xfrm>
                            <a:off x="2957" y="2001"/>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93"/>
                        <wps:cNvSpPr>
                          <a:spLocks/>
                        </wps:cNvSpPr>
                        <wps:spPr bwMode="auto">
                          <a:xfrm>
                            <a:off x="12141" y="2001"/>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94"/>
                        <wps:cNvSpPr>
                          <a:spLocks/>
                        </wps:cNvSpPr>
                        <wps:spPr bwMode="auto">
                          <a:xfrm>
                            <a:off x="15697" y="2007"/>
                            <a:ext cx="20" cy="457"/>
                          </a:xfrm>
                          <a:custGeom>
                            <a:avLst/>
                            <a:gdLst>
                              <a:gd name="T0" fmla="*/ 0 w 20"/>
                              <a:gd name="T1" fmla="*/ 456 h 457"/>
                              <a:gd name="T2" fmla="*/ 0 w 20"/>
                              <a:gd name="T3" fmla="*/ 0 h 457"/>
                            </a:gdLst>
                            <a:ahLst/>
                            <a:cxnLst>
                              <a:cxn ang="0">
                                <a:pos x="T0" y="T1"/>
                              </a:cxn>
                              <a:cxn ang="0">
                                <a:pos x="T2" y="T3"/>
                              </a:cxn>
                            </a:cxnLst>
                            <a:rect l="0" t="0" r="r" b="b"/>
                            <a:pathLst>
                              <a:path w="20" h="457">
                                <a:moveTo>
                                  <a:pt x="0" y="456"/>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95"/>
                        <wps:cNvSpPr>
                          <a:spLocks/>
                        </wps:cNvSpPr>
                        <wps:spPr bwMode="auto">
                          <a:xfrm>
                            <a:off x="1007" y="2469"/>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96"/>
                        <wps:cNvSpPr>
                          <a:spLocks/>
                        </wps:cNvSpPr>
                        <wps:spPr bwMode="auto">
                          <a:xfrm>
                            <a:off x="1013" y="2475"/>
                            <a:ext cx="20" cy="3306"/>
                          </a:xfrm>
                          <a:custGeom>
                            <a:avLst/>
                            <a:gdLst>
                              <a:gd name="T0" fmla="*/ 0 w 20"/>
                              <a:gd name="T1" fmla="*/ 3305 h 3306"/>
                              <a:gd name="T2" fmla="*/ 0 w 20"/>
                              <a:gd name="T3" fmla="*/ 0 h 3306"/>
                            </a:gdLst>
                            <a:ahLst/>
                            <a:cxnLst>
                              <a:cxn ang="0">
                                <a:pos x="T0" y="T1"/>
                              </a:cxn>
                              <a:cxn ang="0">
                                <a:pos x="T2" y="T3"/>
                              </a:cxn>
                            </a:cxnLst>
                            <a:rect l="0" t="0" r="r" b="b"/>
                            <a:pathLst>
                              <a:path w="20" h="3306">
                                <a:moveTo>
                                  <a:pt x="0" y="330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597"/>
                        <wps:cNvSpPr>
                          <a:spLocks/>
                        </wps:cNvSpPr>
                        <wps:spPr bwMode="auto">
                          <a:xfrm>
                            <a:off x="1007" y="5786"/>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98"/>
                        <wps:cNvSpPr>
                          <a:spLocks/>
                        </wps:cNvSpPr>
                        <wps:spPr bwMode="auto">
                          <a:xfrm>
                            <a:off x="1013" y="5792"/>
                            <a:ext cx="20" cy="4731"/>
                          </a:xfrm>
                          <a:custGeom>
                            <a:avLst/>
                            <a:gdLst>
                              <a:gd name="T0" fmla="*/ 0 w 20"/>
                              <a:gd name="T1" fmla="*/ 4730 h 4731"/>
                              <a:gd name="T2" fmla="*/ 0 w 20"/>
                              <a:gd name="T3" fmla="*/ 0 h 4731"/>
                            </a:gdLst>
                            <a:ahLst/>
                            <a:cxnLst>
                              <a:cxn ang="0">
                                <a:pos x="T0" y="T1"/>
                              </a:cxn>
                              <a:cxn ang="0">
                                <a:pos x="T2" y="T3"/>
                              </a:cxn>
                            </a:cxnLst>
                            <a:rect l="0" t="0" r="r" b="b"/>
                            <a:pathLst>
                              <a:path w="20" h="4731">
                                <a:moveTo>
                                  <a:pt x="0" y="47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599"/>
                        <wps:cNvSpPr>
                          <a:spLocks/>
                        </wps:cNvSpPr>
                        <wps:spPr bwMode="auto">
                          <a:xfrm>
                            <a:off x="1007" y="10529"/>
                            <a:ext cx="1950" cy="20"/>
                          </a:xfrm>
                          <a:custGeom>
                            <a:avLst/>
                            <a:gdLst>
                              <a:gd name="T0" fmla="*/ 0 w 1950"/>
                              <a:gd name="T1" fmla="*/ 0 h 20"/>
                              <a:gd name="T2" fmla="*/ 1949 w 1950"/>
                              <a:gd name="T3" fmla="*/ 0 h 20"/>
                            </a:gdLst>
                            <a:ahLst/>
                            <a:cxnLst>
                              <a:cxn ang="0">
                                <a:pos x="T0" y="T1"/>
                              </a:cxn>
                              <a:cxn ang="0">
                                <a:pos x="T2" y="T3"/>
                              </a:cxn>
                            </a:cxnLst>
                            <a:rect l="0" t="0" r="r" b="b"/>
                            <a:pathLst>
                              <a:path w="1950" h="20">
                                <a:moveTo>
                                  <a:pt x="0" y="0"/>
                                </a:moveTo>
                                <a:lnTo>
                                  <a:pt x="1949"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00"/>
                        <wps:cNvSpPr>
                          <a:spLocks/>
                        </wps:cNvSpPr>
                        <wps:spPr bwMode="auto">
                          <a:xfrm>
                            <a:off x="2957" y="2469"/>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01"/>
                        <wps:cNvSpPr>
                          <a:spLocks/>
                        </wps:cNvSpPr>
                        <wps:spPr bwMode="auto">
                          <a:xfrm>
                            <a:off x="2957" y="2475"/>
                            <a:ext cx="20" cy="3306"/>
                          </a:xfrm>
                          <a:custGeom>
                            <a:avLst/>
                            <a:gdLst>
                              <a:gd name="T0" fmla="*/ 0 w 20"/>
                              <a:gd name="T1" fmla="*/ 3305 h 3306"/>
                              <a:gd name="T2" fmla="*/ 0 w 20"/>
                              <a:gd name="T3" fmla="*/ 0 h 3306"/>
                            </a:gdLst>
                            <a:ahLst/>
                            <a:cxnLst>
                              <a:cxn ang="0">
                                <a:pos x="T0" y="T1"/>
                              </a:cxn>
                              <a:cxn ang="0">
                                <a:pos x="T2" y="T3"/>
                              </a:cxn>
                            </a:cxnLst>
                            <a:rect l="0" t="0" r="r" b="b"/>
                            <a:pathLst>
                              <a:path w="20" h="3306">
                                <a:moveTo>
                                  <a:pt x="0" y="330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02"/>
                        <wps:cNvSpPr>
                          <a:spLocks/>
                        </wps:cNvSpPr>
                        <wps:spPr bwMode="auto">
                          <a:xfrm>
                            <a:off x="12141" y="2469"/>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03"/>
                        <wps:cNvSpPr>
                          <a:spLocks/>
                        </wps:cNvSpPr>
                        <wps:spPr bwMode="auto">
                          <a:xfrm>
                            <a:off x="12141" y="2475"/>
                            <a:ext cx="20" cy="3306"/>
                          </a:xfrm>
                          <a:custGeom>
                            <a:avLst/>
                            <a:gdLst>
                              <a:gd name="T0" fmla="*/ 0 w 20"/>
                              <a:gd name="T1" fmla="*/ 3305 h 3306"/>
                              <a:gd name="T2" fmla="*/ 0 w 20"/>
                              <a:gd name="T3" fmla="*/ 0 h 3306"/>
                            </a:gdLst>
                            <a:ahLst/>
                            <a:cxnLst>
                              <a:cxn ang="0">
                                <a:pos x="T0" y="T1"/>
                              </a:cxn>
                              <a:cxn ang="0">
                                <a:pos x="T2" y="T3"/>
                              </a:cxn>
                            </a:cxnLst>
                            <a:rect l="0" t="0" r="r" b="b"/>
                            <a:pathLst>
                              <a:path w="20" h="3306">
                                <a:moveTo>
                                  <a:pt x="0" y="330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04"/>
                        <wps:cNvSpPr>
                          <a:spLocks/>
                        </wps:cNvSpPr>
                        <wps:spPr bwMode="auto">
                          <a:xfrm>
                            <a:off x="15697" y="2475"/>
                            <a:ext cx="20" cy="3306"/>
                          </a:xfrm>
                          <a:custGeom>
                            <a:avLst/>
                            <a:gdLst>
                              <a:gd name="T0" fmla="*/ 0 w 20"/>
                              <a:gd name="T1" fmla="*/ 3305 h 3306"/>
                              <a:gd name="T2" fmla="*/ 0 w 20"/>
                              <a:gd name="T3" fmla="*/ 0 h 3306"/>
                            </a:gdLst>
                            <a:ahLst/>
                            <a:cxnLst>
                              <a:cxn ang="0">
                                <a:pos x="T0" y="T1"/>
                              </a:cxn>
                              <a:cxn ang="0">
                                <a:pos x="T2" y="T3"/>
                              </a:cxn>
                            </a:cxnLst>
                            <a:rect l="0" t="0" r="r" b="b"/>
                            <a:pathLst>
                              <a:path w="20" h="3306">
                                <a:moveTo>
                                  <a:pt x="0" y="3305"/>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05"/>
                        <wps:cNvSpPr>
                          <a:spLocks/>
                        </wps:cNvSpPr>
                        <wps:spPr bwMode="auto">
                          <a:xfrm>
                            <a:off x="2957" y="5786"/>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06"/>
                        <wps:cNvSpPr>
                          <a:spLocks/>
                        </wps:cNvSpPr>
                        <wps:spPr bwMode="auto">
                          <a:xfrm>
                            <a:off x="2957" y="5792"/>
                            <a:ext cx="20" cy="4731"/>
                          </a:xfrm>
                          <a:custGeom>
                            <a:avLst/>
                            <a:gdLst>
                              <a:gd name="T0" fmla="*/ 0 w 20"/>
                              <a:gd name="T1" fmla="*/ 4730 h 4731"/>
                              <a:gd name="T2" fmla="*/ 0 w 20"/>
                              <a:gd name="T3" fmla="*/ 0 h 4731"/>
                            </a:gdLst>
                            <a:ahLst/>
                            <a:cxnLst>
                              <a:cxn ang="0">
                                <a:pos x="T0" y="T1"/>
                              </a:cxn>
                              <a:cxn ang="0">
                                <a:pos x="T2" y="T3"/>
                              </a:cxn>
                            </a:cxnLst>
                            <a:rect l="0" t="0" r="r" b="b"/>
                            <a:pathLst>
                              <a:path w="20" h="4731">
                                <a:moveTo>
                                  <a:pt x="0" y="47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607"/>
                        <wps:cNvSpPr>
                          <a:spLocks/>
                        </wps:cNvSpPr>
                        <wps:spPr bwMode="auto">
                          <a:xfrm>
                            <a:off x="2957" y="10529"/>
                            <a:ext cx="9185" cy="20"/>
                          </a:xfrm>
                          <a:custGeom>
                            <a:avLst/>
                            <a:gdLst>
                              <a:gd name="T0" fmla="*/ 0 w 9185"/>
                              <a:gd name="T1" fmla="*/ 0 h 20"/>
                              <a:gd name="T2" fmla="*/ 9184 w 9185"/>
                              <a:gd name="T3" fmla="*/ 0 h 20"/>
                            </a:gdLst>
                            <a:ahLst/>
                            <a:cxnLst>
                              <a:cxn ang="0">
                                <a:pos x="T0" y="T1"/>
                              </a:cxn>
                              <a:cxn ang="0">
                                <a:pos x="T2" y="T3"/>
                              </a:cxn>
                            </a:cxnLst>
                            <a:rect l="0" t="0" r="r" b="b"/>
                            <a:pathLst>
                              <a:path w="9185" h="20">
                                <a:moveTo>
                                  <a:pt x="0" y="0"/>
                                </a:moveTo>
                                <a:lnTo>
                                  <a:pt x="9184"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08"/>
                        <wps:cNvSpPr>
                          <a:spLocks/>
                        </wps:cNvSpPr>
                        <wps:spPr bwMode="auto">
                          <a:xfrm>
                            <a:off x="12141" y="5786"/>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09"/>
                        <wps:cNvSpPr>
                          <a:spLocks/>
                        </wps:cNvSpPr>
                        <wps:spPr bwMode="auto">
                          <a:xfrm>
                            <a:off x="12141" y="5792"/>
                            <a:ext cx="20" cy="4731"/>
                          </a:xfrm>
                          <a:custGeom>
                            <a:avLst/>
                            <a:gdLst>
                              <a:gd name="T0" fmla="*/ 0 w 20"/>
                              <a:gd name="T1" fmla="*/ 4730 h 4731"/>
                              <a:gd name="T2" fmla="*/ 0 w 20"/>
                              <a:gd name="T3" fmla="*/ 0 h 4731"/>
                            </a:gdLst>
                            <a:ahLst/>
                            <a:cxnLst>
                              <a:cxn ang="0">
                                <a:pos x="T0" y="T1"/>
                              </a:cxn>
                              <a:cxn ang="0">
                                <a:pos x="T2" y="T3"/>
                              </a:cxn>
                            </a:cxnLst>
                            <a:rect l="0" t="0" r="r" b="b"/>
                            <a:pathLst>
                              <a:path w="20" h="4731">
                                <a:moveTo>
                                  <a:pt x="0" y="47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610"/>
                        <wps:cNvSpPr>
                          <a:spLocks/>
                        </wps:cNvSpPr>
                        <wps:spPr bwMode="auto">
                          <a:xfrm>
                            <a:off x="15697" y="5792"/>
                            <a:ext cx="20" cy="4731"/>
                          </a:xfrm>
                          <a:custGeom>
                            <a:avLst/>
                            <a:gdLst>
                              <a:gd name="T0" fmla="*/ 0 w 20"/>
                              <a:gd name="T1" fmla="*/ 4730 h 4731"/>
                              <a:gd name="T2" fmla="*/ 0 w 20"/>
                              <a:gd name="T3" fmla="*/ 0 h 4731"/>
                            </a:gdLst>
                            <a:ahLst/>
                            <a:cxnLst>
                              <a:cxn ang="0">
                                <a:pos x="T0" y="T1"/>
                              </a:cxn>
                              <a:cxn ang="0">
                                <a:pos x="T2" y="T3"/>
                              </a:cxn>
                            </a:cxnLst>
                            <a:rect l="0" t="0" r="r" b="b"/>
                            <a:pathLst>
                              <a:path w="20" h="4731">
                                <a:moveTo>
                                  <a:pt x="0" y="4730"/>
                                </a:moveTo>
                                <a:lnTo>
                                  <a:pt x="0"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11"/>
                        <wps:cNvSpPr>
                          <a:spLocks/>
                        </wps:cNvSpPr>
                        <wps:spPr bwMode="auto">
                          <a:xfrm>
                            <a:off x="12141" y="10529"/>
                            <a:ext cx="3563" cy="20"/>
                          </a:xfrm>
                          <a:custGeom>
                            <a:avLst/>
                            <a:gdLst>
                              <a:gd name="T0" fmla="*/ 0 w 3563"/>
                              <a:gd name="T1" fmla="*/ 0 h 20"/>
                              <a:gd name="T2" fmla="*/ 3562 w 3563"/>
                              <a:gd name="T3" fmla="*/ 0 h 20"/>
                            </a:gdLst>
                            <a:ahLst/>
                            <a:cxnLst>
                              <a:cxn ang="0">
                                <a:pos x="T0" y="T1"/>
                              </a:cxn>
                              <a:cxn ang="0">
                                <a:pos x="T2" y="T3"/>
                              </a:cxn>
                            </a:cxnLst>
                            <a:rect l="0" t="0" r="r" b="b"/>
                            <a:pathLst>
                              <a:path w="3563" h="20">
                                <a:moveTo>
                                  <a:pt x="0" y="0"/>
                                </a:moveTo>
                                <a:lnTo>
                                  <a:pt x="3562" y="0"/>
                                </a:lnTo>
                              </a:path>
                            </a:pathLst>
                          </a:custGeom>
                          <a:noFill/>
                          <a:ln w="7620">
                            <a:solidFill>
                              <a:srgbClr val="1968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3776" id="Group 585" o:spid="_x0000_s1026" style="position:absolute;margin-left:50.35pt;margin-top:99.75pt;width:734.85pt;height:427.05pt;z-index:-251350016;mso-position-horizontal-relative:page;mso-position-vertical-relative:page" coordorigin="1007,1995" coordsize="14697,85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" o:allowincell="f">
                <v:shape id="Freeform 586" o:spid="_x0000_s1027" style="position:absolute;left:1013;top:2001;width:14685;height:469;visibility:visible;mso-wrap-style:square;v-text-anchor:top" coordsize="14685,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" path="m14684,l11128,,1943,,,,,468r1943,l11128,468r3556,l14684,e" fillcolor="#196881" stroked="f">
                  <v:path arrowok="t" o:connecttype="custom" o:connectlocs="14684,0;11128,0;1943,0;0,0;0,468;1943,468;11128,468;14684,468;14684,0" o:connectangles="0,0,0,0,0,0,0,0,0"/>
                </v:shape>
                <v:shape id="Freeform 587" o:spid="_x0000_s1028" style="position:absolute;left:1013;top:2469;width:1944;height:8061;visibility:visible;mso-wrap-style:square;v-text-anchor:top" coordsize="1944,8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" path="m1943,l,,,8060r1943,l1943,xe" fillcolor="#dde9ef" stroked="f">
                  <v:path arrowok="t" o:connecttype="custom" o:connectlocs="1943,0;0,0;0,8060;1943,8060;1943,0" o:connectangles="0,0,0,0,0"/>
                </v:shape>
                <v:shape id="Freeform 588" o:spid="_x0000_s1029" style="position:absolute;left:295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" path="m,456l,e" filled="f" strokecolor="white" strokeweight=".6pt">
                  <v:path arrowok="t" o:connecttype="custom" o:connectlocs="0,456;0,0" o:connectangles="0,0"/>
                </v:shape>
                <v:shape id="Freeform 589" o:spid="_x0000_s1030" style="position:absolute;left:12141;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" path="m,456l,e" filled="f" strokecolor="white" strokeweight=".6pt">
                  <v:path arrowok="t" o:connecttype="custom" o:connectlocs="0,456;0,0" o:connectangles="0,0"/>
                </v:shape>
                <v:shape id="Freeform 590" o:spid="_x0000_s1031" style="position:absolute;left:1013;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" path="m,456l,e" filled="f" strokecolor="#95543f" strokeweight=".6pt">
                  <v:path arrowok="t" o:connecttype="custom" o:connectlocs="0,456;0,0" o:connectangles="0,0"/>
                </v:shape>
                <v:shape id="Freeform 591" o:spid="_x0000_s1032" style="position:absolute;left:1007;top:2001;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" path="m,l1949,e" filled="f" strokecolor="#196881" strokeweight=".6pt">
                  <v:path arrowok="t" o:connecttype="custom" o:connectlocs="0,0;1949,0" o:connectangles="0,0"/>
                </v:shape>
                <v:shape id="Freeform 592" o:spid="_x0000_s1033" style="position:absolute;left:2957;top:2001;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" path="m,l9184,e" filled="f" strokecolor="#196881" strokeweight=".6pt">
                  <v:path arrowok="t" o:connecttype="custom" o:connectlocs="0,0;9184,0" o:connectangles="0,0"/>
                </v:shape>
                <v:shape id="Freeform 593" o:spid="_x0000_s1034" style="position:absolute;left:12141;top:2001;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" path="m,l3562,e" filled="f" strokecolor="#196881" strokeweight=".6pt">
                  <v:path arrowok="t" o:connecttype="custom" o:connectlocs="0,0;3562,0" o:connectangles="0,0"/>
                </v:shape>
                <v:shape id="Freeform 594" o:spid="_x0000_s1035" style="position:absolute;left:15697;top:2007;width:20;height:457;visibility:visible;mso-wrap-style:square;v-text-anchor:top" coordsize="2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" path="m,456l,e" filled="f" strokecolor="#196881" strokeweight=".6pt">
                  <v:path arrowok="t" o:connecttype="custom" o:connectlocs="0,456;0,0" o:connectangles="0,0"/>
                </v:shape>
                <v:shape id="Freeform 595" o:spid="_x0000_s1036" style="position:absolute;left:1007;top:2469;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" path="m,l1949,e" filled="f" strokecolor="#196881" strokeweight=".6pt">
                  <v:path arrowok="t" o:connecttype="custom" o:connectlocs="0,0;1949,0" o:connectangles="0,0"/>
                </v:shape>
                <v:shape id="Freeform 596" o:spid="_x0000_s1037" style="position:absolute;left:1013;top:2475;width:20;height:3306;visibility:visible;mso-wrap-style:square;v-text-anchor:top" coordsize="20,3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" path="m,3305l,e" filled="f" strokecolor="#196881" strokeweight=".6pt">
                  <v:path arrowok="t" o:connecttype="custom" o:connectlocs="0,3305;0,0" o:connectangles="0,0"/>
                </v:shape>
                <v:shape id="Freeform 597" o:spid="_x0000_s1038" style="position:absolute;left:1007;top:5786;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" path="m,l1949,e" filled="f" strokecolor="#196881" strokeweight=".6pt">
                  <v:path arrowok="t" o:connecttype="custom" o:connectlocs="0,0;1949,0" o:connectangles="0,0"/>
                </v:shape>
                <v:shape id="Freeform 598" o:spid="_x0000_s1039" style="position:absolute;left:1013;top:5792;width:20;height:4731;visibility:visible;mso-wrap-style:square;v-text-anchor:top" coordsize="20,4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" path="m,4730l,e" filled="f" strokecolor="#196881" strokeweight=".6pt">
                  <v:path arrowok="t" o:connecttype="custom" o:connectlocs="0,4730;0,0" o:connectangles="0,0"/>
                </v:shape>
                <v:shape id="Freeform 599" o:spid="_x0000_s1040" style="position:absolute;left:1007;top:10529;width:1950;height:20;visibility:visible;mso-wrap-style:square;v-text-anchor:top" coordsize="195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" path="m,l1949,e" filled="f" strokecolor="#196881" strokeweight=".6pt">
                  <v:path arrowok="t" o:connecttype="custom" o:connectlocs="0,0;1949,0" o:connectangles="0,0"/>
                </v:shape>
                <v:shape id="Freeform 600" o:spid="_x0000_s1041" style="position:absolute;left:2957;top:2469;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" path="m,l9184,e" filled="f" strokecolor="#196881" strokeweight=".6pt">
                  <v:path arrowok="t" o:connecttype="custom" o:connectlocs="0,0;9184,0" o:connectangles="0,0"/>
                </v:shape>
                <v:shape id="Freeform 601" o:spid="_x0000_s1042" style="position:absolute;left:2957;top:2475;width:20;height:3306;visibility:visible;mso-wrap-style:square;v-text-anchor:top" coordsize="20,3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" path="m,3305l,e" filled="f" strokecolor="#196881" strokeweight=".6pt">
                  <v:path arrowok="t" o:connecttype="custom" o:connectlocs="0,3305;0,0" o:connectangles="0,0"/>
                </v:shape>
                <v:shape id="Freeform 602" o:spid="_x0000_s1043" style="position:absolute;left:12141;top:2469;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" path="m,l3562,e" filled="f" strokecolor="#196881" strokeweight=".6pt">
                  <v:path arrowok="t" o:connecttype="custom" o:connectlocs="0,0;3562,0" o:connectangles="0,0"/>
                </v:shape>
                <v:shape id="Freeform 603" o:spid="_x0000_s1044" style="position:absolute;left:12141;top:2475;width:20;height:3306;visibility:visible;mso-wrap-style:square;v-text-anchor:top" coordsize="20,3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" path="m,3305l,e" filled="f" strokecolor="#196881" strokeweight=".6pt">
                  <v:path arrowok="t" o:connecttype="custom" o:connectlocs="0,3305;0,0" o:connectangles="0,0"/>
                </v:shape>
                <v:shape id="Freeform 604" o:spid="_x0000_s1045" style="position:absolute;left:15697;top:2475;width:20;height:3306;visibility:visible;mso-wrap-style:square;v-text-anchor:top" coordsize="20,3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" path="m,3305l,e" filled="f" strokecolor="#196881" strokeweight=".6pt">
                  <v:path arrowok="t" o:connecttype="custom" o:connectlocs="0,3305;0,0" o:connectangles="0,0"/>
                </v:shape>
                <v:shape id="Freeform 605" o:spid="_x0000_s1046" style="position:absolute;left:2957;top:5786;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" path="m,l9184,e" filled="f" strokecolor="#196881" strokeweight=".6pt">
                  <v:path arrowok="t" o:connecttype="custom" o:connectlocs="0,0;9184,0" o:connectangles="0,0"/>
                </v:shape>
                <v:shape id="Freeform 606" o:spid="_x0000_s1047" style="position:absolute;left:2957;top:5792;width:20;height:4731;visibility:visible;mso-wrap-style:square;v-text-anchor:top" coordsize="20,4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" path="m,4730l,e" filled="f" strokecolor="#196881" strokeweight=".6pt">
                  <v:path arrowok="t" o:connecttype="custom" o:connectlocs="0,4730;0,0" o:connectangles="0,0"/>
                </v:shape>
                <v:shape id="Freeform 607" o:spid="_x0000_s1048" style="position:absolute;left:2957;top:10529;width:9185;height:20;visibility:visible;mso-wrap-style:square;v-text-anchor:top" coordsize="918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" path="m,l9184,e" filled="f" strokecolor="#196881" strokeweight=".6pt">
                  <v:path arrowok="t" o:connecttype="custom" o:connectlocs="0,0;9184,0" o:connectangles="0,0"/>
                </v:shape>
                <v:shape id="Freeform 608" o:spid="_x0000_s1049" style="position:absolute;left:12141;top:5786;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" path="m,l3562,e" filled="f" strokecolor="#196881" strokeweight=".6pt">
                  <v:path arrowok="t" o:connecttype="custom" o:connectlocs="0,0;3562,0" o:connectangles="0,0"/>
                </v:shape>
                <v:shape id="Freeform 609" o:spid="_x0000_s1050" style="position:absolute;left:12141;top:5792;width:20;height:4731;visibility:visible;mso-wrap-style:square;v-text-anchor:top" coordsize="20,4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" path="m,4730l,e" filled="f" strokecolor="#196881" strokeweight=".6pt">
                  <v:path arrowok="t" o:connecttype="custom" o:connectlocs="0,4730;0,0" o:connectangles="0,0"/>
                </v:shape>
                <v:shape id="Freeform 610" o:spid="_x0000_s1051" style="position:absolute;left:15697;top:5792;width:20;height:4731;visibility:visible;mso-wrap-style:square;v-text-anchor:top" coordsize="20,4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" path="m,4730l,e" filled="f" strokecolor="#196881" strokeweight=".6pt">
                  <v:path arrowok="t" o:connecttype="custom" o:connectlocs="0,4730;0,0" o:connectangles="0,0"/>
                </v:shape>
                <v:shape id="Freeform 611" o:spid="_x0000_s1052" style="position:absolute;left:12141;top:10529;width:3563;height:20;visibility:visible;mso-wrap-style:square;v-text-anchor:top" coordsize="3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" path="m,l3562,e" filled="f" strokecolor="#196881" strokeweight=".6pt">
                  <v:path arrowok="t" o:connecttype="custom" o:connectlocs="0,0;3562,0" o:connectangles="0,0"/>
                </v:shape>
                <w10:wrap anchorx="page" anchory="page"/>
              </v:group>
            </w:pict>
          </mc:Fallback>
        </mc:AlternateContent>
      </w:r>
      <w:r>
        <w:rPr>
          <w:noProof/>
        </w:rPr>
        <mc:AlternateContent>
          <mc:Choice Requires="wps">
            <w:drawing>
              <wp:anchor distT="0" distB="0" distL="114300" distR="114300" simplePos="0" relativeHeight="251967488" behindDoc="1" locked="0" layoutInCell="0" allowOverlap="1" wp14:anchorId="5AF03BBA" wp14:editId="4D302363">
                <wp:simplePos x="0" y="0"/>
                <wp:positionH relativeFrom="page">
                  <wp:posOffset>639445</wp:posOffset>
                </wp:positionH>
                <wp:positionV relativeFrom="page">
                  <wp:posOffset>457200</wp:posOffset>
                </wp:positionV>
                <wp:extent cx="1966595" cy="648335"/>
                <wp:effectExtent l="0" t="0" r="0" b="0"/>
                <wp:wrapNone/>
                <wp:docPr id="16"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6595" cy="648335"/>
                        </a:xfrm>
                        <a:custGeom>
                          <a:avLst/>
                          <a:gdLst>
                            <a:gd name="T0" fmla="*/ 0 w 3097"/>
                            <a:gd name="T1" fmla="*/ 1020 h 1021"/>
                            <a:gd name="T2" fmla="*/ 3096 w 3097"/>
                            <a:gd name="T3" fmla="*/ 1020 h 1021"/>
                            <a:gd name="T4" fmla="*/ 3096 w 3097"/>
                            <a:gd name="T5" fmla="*/ 0 h 1021"/>
                            <a:gd name="T6" fmla="*/ 0 w 3097"/>
                            <a:gd name="T7" fmla="*/ 0 h 1021"/>
                            <a:gd name="T8" fmla="*/ 0 w 3097"/>
                            <a:gd name="T9" fmla="*/ 1020 h 1021"/>
                          </a:gdLst>
                          <a:ahLst/>
                          <a:cxnLst>
                            <a:cxn ang="0">
                              <a:pos x="T0" y="T1"/>
                            </a:cxn>
                            <a:cxn ang="0">
                              <a:pos x="T2" y="T3"/>
                            </a:cxn>
                            <a:cxn ang="0">
                              <a:pos x="T4" y="T5"/>
                            </a:cxn>
                            <a:cxn ang="0">
                              <a:pos x="T6" y="T7"/>
                            </a:cxn>
                            <a:cxn ang="0">
                              <a:pos x="T8" y="T9"/>
                            </a:cxn>
                          </a:cxnLst>
                          <a:rect l="0" t="0" r="r" b="b"/>
                          <a:pathLst>
                            <a:path w="3097" h="1021">
                              <a:moveTo>
                                <a:pt x="0" y="1020"/>
                              </a:moveTo>
                              <a:lnTo>
                                <a:pt x="3096" y="1020"/>
                              </a:lnTo>
                              <a:lnTo>
                                <a:pt x="3096" y="0"/>
                              </a:lnTo>
                              <a:lnTo>
                                <a:pt x="0" y="0"/>
                              </a:lnTo>
                              <a:lnTo>
                                <a:pt x="0" y="1020"/>
                              </a:lnTo>
                              <a:close/>
                            </a:path>
                          </a:pathLst>
                        </a:custGeom>
                        <a:solidFill>
                          <a:srgbClr val="9554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5638" id="Freeform 612" o:spid="_x0000_s1026" style="position:absolute;margin-left:50.35pt;margin-top:36pt;width:154.85pt;height:51.0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7,1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" o:allowincell="f" path="m,1020r3096,l3096,,,,,1020xe" fillcolor="#95543f" stroked="f">
                <v:path arrowok="t" o:connecttype="custom" o:connectlocs="0,647700;1965960,647700;1965960,0;0,0;0,647700" o:connectangles="0,0,0,0,0"/>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14:anchorId="4ACA7E7B" wp14:editId="556315A4">
                <wp:simplePos x="0" y="0"/>
                <wp:positionH relativeFrom="page">
                  <wp:posOffset>2711450</wp:posOffset>
                </wp:positionH>
                <wp:positionV relativeFrom="page">
                  <wp:posOffset>457200</wp:posOffset>
                </wp:positionV>
                <wp:extent cx="7260590" cy="668655"/>
                <wp:effectExtent l="0" t="0" r="0" b="0"/>
                <wp:wrapNone/>
                <wp:docPr id="15"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0590" cy="668655"/>
                        </a:xfrm>
                        <a:custGeom>
                          <a:avLst/>
                          <a:gdLst>
                            <a:gd name="T0" fmla="*/ 0 w 11434"/>
                            <a:gd name="T1" fmla="*/ 1052 h 1053"/>
                            <a:gd name="T2" fmla="*/ 11433 w 11434"/>
                            <a:gd name="T3" fmla="*/ 1052 h 1053"/>
                            <a:gd name="T4" fmla="*/ 11433 w 11434"/>
                            <a:gd name="T5" fmla="*/ 0 h 1053"/>
                            <a:gd name="T6" fmla="*/ 0 w 11434"/>
                            <a:gd name="T7" fmla="*/ 0 h 1053"/>
                            <a:gd name="T8" fmla="*/ 0 w 11434"/>
                            <a:gd name="T9" fmla="*/ 1052 h 1053"/>
                          </a:gdLst>
                          <a:ahLst/>
                          <a:cxnLst>
                            <a:cxn ang="0">
                              <a:pos x="T0" y="T1"/>
                            </a:cxn>
                            <a:cxn ang="0">
                              <a:pos x="T2" y="T3"/>
                            </a:cxn>
                            <a:cxn ang="0">
                              <a:pos x="T4" y="T5"/>
                            </a:cxn>
                            <a:cxn ang="0">
                              <a:pos x="T6" y="T7"/>
                            </a:cxn>
                            <a:cxn ang="0">
                              <a:pos x="T8" y="T9"/>
                            </a:cxn>
                          </a:cxnLst>
                          <a:rect l="0" t="0" r="r" b="b"/>
                          <a:pathLst>
                            <a:path w="11434" h="1053">
                              <a:moveTo>
                                <a:pt x="0" y="1052"/>
                              </a:moveTo>
                              <a:lnTo>
                                <a:pt x="11433" y="1052"/>
                              </a:lnTo>
                              <a:lnTo>
                                <a:pt x="11433" y="0"/>
                              </a:lnTo>
                              <a:lnTo>
                                <a:pt x="0" y="0"/>
                              </a:lnTo>
                              <a:lnTo>
                                <a:pt x="0" y="1052"/>
                              </a:lnTo>
                              <a:close/>
                            </a:path>
                          </a:pathLst>
                        </a:custGeom>
                        <a:solidFill>
                          <a:srgbClr val="E9D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57BB" id="Freeform 613" o:spid="_x0000_s1026" style="position:absolute;margin-left:213.5pt;margin-top:36pt;width:571.7pt;height:52.6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34,1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" o:allowincell="f" path="m,1052r11433,l11433,,,,,1052xe" fillcolor="#e9dbd3" stroked="f">
                <v:path arrowok="t" o:connecttype="custom" o:connectlocs="0,668020;7259955,668020;7259955,0;0,0;0,668020" o:connectangles="0,0,0,0,0"/>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14:anchorId="55421011" wp14:editId="626F2DB2">
                <wp:simplePos x="0" y="0"/>
                <wp:positionH relativeFrom="page">
                  <wp:posOffset>627380</wp:posOffset>
                </wp:positionH>
                <wp:positionV relativeFrom="page">
                  <wp:posOffset>7136765</wp:posOffset>
                </wp:positionV>
                <wp:extent cx="3766185" cy="135890"/>
                <wp:effectExtent l="0" t="0" r="0" b="0"/>
                <wp:wrapNone/>
                <wp:docPr id="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61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48C1A"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1011" id="Text Box 614" o:spid="_x0000_s1273" type="#_x0000_t202" style="position:absolute;margin-left:49.4pt;margin-top:561.95pt;width:296.55pt;height:10.7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" o:allowincell="f" filled="f" stroked="f">
                <v:path arrowok="t"/>
                <v:textbox inset="0,0,0,0">
                  <w:txbxContent>
                    <w:p w14:paraId="63248C1A" w14:textId="77777777" w:rsidR="00000000" w:rsidRDefault="00927406">
                      <w:pPr>
                        <w:pStyle w:val="BodyText"/>
                        <w:kinsoku w:val="0"/>
                        <w:overflowPunct w:val="0"/>
                        <w:spacing w:before="28"/>
                        <w:ind w:left="20"/>
                        <w:rPr>
                          <w:color w:val="58595B"/>
                          <w:w w:val="115"/>
                          <w:sz w:val="14"/>
                          <w:szCs w:val="14"/>
                        </w:rPr>
                      </w:pPr>
                      <w:r>
                        <w:rPr>
                          <w:color w:val="58595B"/>
                          <w:w w:val="115"/>
                          <w:sz w:val="14"/>
                          <w:szCs w:val="14"/>
                        </w:rPr>
                        <w:t>DTHM</w:t>
                      </w:r>
                      <w:r>
                        <w:rPr>
                          <w:color w:val="58595B"/>
                          <w:spacing w:val="-9"/>
                          <w:w w:val="115"/>
                          <w:sz w:val="14"/>
                          <w:szCs w:val="14"/>
                        </w:rPr>
                        <w:t xml:space="preserve"> </w:t>
                      </w:r>
                      <w:r>
                        <w:rPr>
                          <w:color w:val="58595B"/>
                          <w:spacing w:val="3"/>
                          <w:w w:val="115"/>
                          <w:sz w:val="14"/>
                          <w:szCs w:val="14"/>
                        </w:rPr>
                        <w:t>NCEA</w:t>
                      </w:r>
                      <w:r>
                        <w:rPr>
                          <w:color w:val="58595B"/>
                          <w:spacing w:val="-9"/>
                          <w:w w:val="115"/>
                          <w:sz w:val="14"/>
                          <w:szCs w:val="14"/>
                        </w:rPr>
                        <w:t xml:space="preserve"> </w:t>
                      </w:r>
                      <w:r>
                        <w:rPr>
                          <w:color w:val="58595B"/>
                          <w:spacing w:val="3"/>
                          <w:w w:val="115"/>
                          <w:sz w:val="14"/>
                          <w:szCs w:val="14"/>
                        </w:rPr>
                        <w:t>L2</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Teaching</w:t>
                      </w:r>
                      <w:r>
                        <w:rPr>
                          <w:color w:val="58595B"/>
                          <w:spacing w:val="-9"/>
                          <w:w w:val="115"/>
                          <w:sz w:val="14"/>
                          <w:szCs w:val="14"/>
                        </w:rPr>
                        <w:t xml:space="preserve"> </w:t>
                      </w:r>
                      <w:r>
                        <w:rPr>
                          <w:color w:val="58595B"/>
                          <w:w w:val="115"/>
                          <w:sz w:val="14"/>
                          <w:szCs w:val="14"/>
                        </w:rPr>
                        <w:t>and</w:t>
                      </w:r>
                      <w:r>
                        <w:rPr>
                          <w:color w:val="58595B"/>
                          <w:spacing w:val="-8"/>
                          <w:w w:val="115"/>
                          <w:sz w:val="14"/>
                          <w:szCs w:val="14"/>
                        </w:rPr>
                        <w:t xml:space="preserve"> </w:t>
                      </w:r>
                      <w:r>
                        <w:rPr>
                          <w:color w:val="58595B"/>
                          <w:w w:val="115"/>
                          <w:sz w:val="14"/>
                          <w:szCs w:val="14"/>
                        </w:rPr>
                        <w:t>learning</w:t>
                      </w:r>
                      <w:r>
                        <w:rPr>
                          <w:color w:val="58595B"/>
                          <w:spacing w:val="-9"/>
                          <w:w w:val="115"/>
                          <w:sz w:val="14"/>
                          <w:szCs w:val="14"/>
                        </w:rPr>
                        <w:t xml:space="preserve"> </w:t>
                      </w:r>
                      <w:r>
                        <w:rPr>
                          <w:color w:val="58595B"/>
                          <w:spacing w:val="2"/>
                          <w:w w:val="115"/>
                          <w:sz w:val="14"/>
                          <w:szCs w:val="14"/>
                        </w:rPr>
                        <w:t>programme</w:t>
                      </w:r>
                      <w:r>
                        <w:rPr>
                          <w:color w:val="58595B"/>
                          <w:spacing w:val="-9"/>
                          <w:w w:val="115"/>
                          <w:sz w:val="14"/>
                          <w:szCs w:val="14"/>
                        </w:rPr>
                        <w:t xml:space="preserve"> </w:t>
                      </w:r>
                      <w:r>
                        <w:rPr>
                          <w:color w:val="58595B"/>
                          <w:w w:val="115"/>
                          <w:sz w:val="14"/>
                          <w:szCs w:val="14"/>
                        </w:rPr>
                        <w:t>3</w:t>
                      </w:r>
                      <w:r>
                        <w:rPr>
                          <w:color w:val="58595B"/>
                          <w:spacing w:val="-8"/>
                          <w:w w:val="115"/>
                          <w:sz w:val="14"/>
                          <w:szCs w:val="14"/>
                        </w:rPr>
                        <w:t xml:space="preserve"> </w:t>
                      </w:r>
                      <w:r>
                        <w:rPr>
                          <w:color w:val="58595B"/>
                          <w:w w:val="115"/>
                          <w:sz w:val="14"/>
                          <w:szCs w:val="14"/>
                        </w:rPr>
                        <w:t>|</w:t>
                      </w:r>
                      <w:r>
                        <w:rPr>
                          <w:color w:val="58595B"/>
                          <w:spacing w:val="-9"/>
                          <w:w w:val="115"/>
                          <w:sz w:val="14"/>
                          <w:szCs w:val="14"/>
                        </w:rPr>
                        <w:t xml:space="preserve"> </w:t>
                      </w:r>
                      <w:r>
                        <w:rPr>
                          <w:color w:val="58595B"/>
                          <w:w w:val="115"/>
                          <w:sz w:val="14"/>
                          <w:szCs w:val="14"/>
                        </w:rPr>
                        <w:t>We</w:t>
                      </w:r>
                      <w:r>
                        <w:rPr>
                          <w:color w:val="58595B"/>
                          <w:spacing w:val="-8"/>
                          <w:w w:val="115"/>
                          <w:sz w:val="14"/>
                          <w:szCs w:val="14"/>
                        </w:rPr>
                        <w:t xml:space="preserve"> </w:t>
                      </w:r>
                      <w:r>
                        <w:rPr>
                          <w:color w:val="58595B"/>
                          <w:w w:val="115"/>
                          <w:sz w:val="14"/>
                          <w:szCs w:val="14"/>
                        </w:rPr>
                        <w:t>live</w:t>
                      </w:r>
                      <w:r>
                        <w:rPr>
                          <w:color w:val="58595B"/>
                          <w:spacing w:val="-9"/>
                          <w:w w:val="115"/>
                          <w:sz w:val="14"/>
                          <w:szCs w:val="14"/>
                        </w:rPr>
                        <w:t xml:space="preserve"> </w:t>
                      </w:r>
                      <w:r>
                        <w:rPr>
                          <w:color w:val="58595B"/>
                          <w:w w:val="115"/>
                          <w:sz w:val="14"/>
                          <w:szCs w:val="14"/>
                        </w:rPr>
                        <w:t>in</w:t>
                      </w:r>
                      <w:r>
                        <w:rPr>
                          <w:color w:val="58595B"/>
                          <w:spacing w:val="-9"/>
                          <w:w w:val="115"/>
                          <w:sz w:val="14"/>
                          <w:szCs w:val="14"/>
                        </w:rPr>
                        <w:t xml:space="preserve"> </w:t>
                      </w:r>
                      <w:r>
                        <w:rPr>
                          <w:color w:val="58595B"/>
                          <w:w w:val="115"/>
                          <w:sz w:val="14"/>
                          <w:szCs w:val="14"/>
                        </w:rPr>
                        <w:t>interesting</w:t>
                      </w:r>
                      <w:r>
                        <w:rPr>
                          <w:color w:val="58595B"/>
                          <w:spacing w:val="-8"/>
                          <w:w w:val="115"/>
                          <w:sz w:val="14"/>
                          <w:szCs w:val="14"/>
                        </w:rPr>
                        <w:t xml:space="preserve"> </w:t>
                      </w:r>
                      <w:r>
                        <w:rPr>
                          <w:color w:val="58595B"/>
                          <w:w w:val="115"/>
                          <w:sz w:val="14"/>
                          <w:szCs w:val="14"/>
                        </w:rPr>
                        <w:t>times</w:t>
                      </w:r>
                    </w:p>
                  </w:txbxContent>
                </v:textbox>
                <w10:wrap anchorx="page" anchory="page"/>
              </v:shape>
            </w:pict>
          </mc:Fallback>
        </mc:AlternateContent>
      </w:r>
      <w:r>
        <w:rPr>
          <w:noProof/>
        </w:rPr>
        <mc:AlternateContent>
          <mc:Choice Requires="wps">
            <w:drawing>
              <wp:anchor distT="0" distB="0" distL="114300" distR="114300" simplePos="0" relativeHeight="251970560" behindDoc="1" locked="0" layoutInCell="0" allowOverlap="1" wp14:anchorId="5E38F77B" wp14:editId="4A7B0027">
                <wp:simplePos x="0" y="0"/>
                <wp:positionH relativeFrom="page">
                  <wp:posOffset>9951720</wp:posOffset>
                </wp:positionH>
                <wp:positionV relativeFrom="page">
                  <wp:posOffset>7134860</wp:posOffset>
                </wp:positionV>
                <wp:extent cx="122555" cy="142240"/>
                <wp:effectExtent l="0" t="0" r="0" b="0"/>
                <wp:wrapNone/>
                <wp:docPr id="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5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B50E"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F77B" id="Text Box 615" o:spid="_x0000_s1274" type="#_x0000_t202" style="position:absolute;margin-left:783.6pt;margin-top:561.8pt;width:9.65pt;height:11.2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" o:allowincell="f" filled="f" stroked="f">
                <v:path arrowok="t"/>
                <v:textbox inset="0,0,0,0">
                  <w:txbxContent>
                    <w:p w14:paraId="38CDB50E" w14:textId="77777777" w:rsidR="00000000" w:rsidRDefault="00927406">
                      <w:pPr>
                        <w:pStyle w:val="BodyText"/>
                        <w:kinsoku w:val="0"/>
                        <w:overflowPunct w:val="0"/>
                        <w:spacing w:before="31"/>
                        <w:ind w:left="20"/>
                        <w:rPr>
                          <w:b/>
                          <w:bCs/>
                          <w:color w:val="6D6E71"/>
                          <w:sz w:val="14"/>
                          <w:szCs w:val="14"/>
                        </w:rPr>
                      </w:pPr>
                      <w:r>
                        <w:rPr>
                          <w:b/>
                          <w:bCs/>
                          <w:color w:val="6D6E71"/>
                          <w:sz w:val="14"/>
                          <w:szCs w:val="14"/>
                        </w:rPr>
                        <w:t>15</w:t>
                      </w:r>
                    </w:p>
                  </w:txbxContent>
                </v:textbox>
                <w10:wrap anchorx="page" anchory="page"/>
              </v:shape>
            </w:pict>
          </mc:Fallback>
        </mc:AlternateContent>
      </w:r>
      <w:r>
        <w:rPr>
          <w:noProof/>
        </w:rPr>
        <mc:AlternateContent>
          <mc:Choice Requires="wps">
            <w:drawing>
              <wp:anchor distT="0" distB="0" distL="114300" distR="114300" simplePos="0" relativeHeight="251971584" behindDoc="1" locked="0" layoutInCell="0" allowOverlap="1" wp14:anchorId="6BC1A32B" wp14:editId="7E9DA200">
                <wp:simplePos x="0" y="0"/>
                <wp:positionH relativeFrom="page">
                  <wp:posOffset>643890</wp:posOffset>
                </wp:positionH>
                <wp:positionV relativeFrom="page">
                  <wp:posOffset>1270635</wp:posOffset>
                </wp:positionV>
                <wp:extent cx="1234440" cy="297815"/>
                <wp:effectExtent l="0" t="0" r="0" b="0"/>
                <wp:wrapNone/>
                <wp:docPr id="1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FA50"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1A32B" id="Text Box 616" o:spid="_x0000_s1275" type="#_x0000_t202" style="position:absolute;margin-left:50.7pt;margin-top:100.05pt;width:97.2pt;height:23.4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" o:allowincell="f" filled="f" stroked="f">
                <v:path arrowok="t"/>
                <v:textbox inset="0,0,0,0">
                  <w:txbxContent>
                    <w:p w14:paraId="2AE4FA50" w14:textId="77777777" w:rsidR="00000000" w:rsidRDefault="00927406">
                      <w:pPr>
                        <w:pStyle w:val="BodyText"/>
                        <w:kinsoku w:val="0"/>
                        <w:overflowPunct w:val="0"/>
                        <w:spacing w:before="148"/>
                        <w:rPr>
                          <w:color w:val="FFFFFF"/>
                          <w:w w:val="105"/>
                          <w:sz w:val="16"/>
                          <w:szCs w:val="16"/>
                        </w:rPr>
                      </w:pPr>
                      <w:r>
                        <w:rPr>
                          <w:color w:val="FFFFFF"/>
                          <w:w w:val="105"/>
                          <w:sz w:val="16"/>
                          <w:szCs w:val="16"/>
                        </w:rPr>
                        <w:t>CRITERIA</w:t>
                      </w:r>
                    </w:p>
                  </w:txbxContent>
                </v:textbox>
                <w10:wrap anchorx="page" anchory="page"/>
              </v:shape>
            </w:pict>
          </mc:Fallback>
        </mc:AlternateContent>
      </w:r>
      <w:r>
        <w:rPr>
          <w:noProof/>
        </w:rPr>
        <mc:AlternateContent>
          <mc:Choice Requires="wps">
            <w:drawing>
              <wp:anchor distT="0" distB="0" distL="114300" distR="114300" simplePos="0" relativeHeight="251972608" behindDoc="1" locked="0" layoutInCell="0" allowOverlap="1" wp14:anchorId="005CE419" wp14:editId="06A73D92">
                <wp:simplePos x="0" y="0"/>
                <wp:positionH relativeFrom="page">
                  <wp:posOffset>1877695</wp:posOffset>
                </wp:positionH>
                <wp:positionV relativeFrom="page">
                  <wp:posOffset>1270635</wp:posOffset>
                </wp:positionV>
                <wp:extent cx="5832475" cy="297815"/>
                <wp:effectExtent l="0" t="0" r="0" b="0"/>
                <wp:wrapNone/>
                <wp:docPr id="1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DB14"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E419" id="Text Box 617" o:spid="_x0000_s1276" type="#_x0000_t202" style="position:absolute;margin-left:147.85pt;margin-top:100.05pt;width:459.25pt;height:23.4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" o:allowincell="f" filled="f" stroked="f">
                <v:path arrowok="t"/>
                <v:textbox inset="0,0,0,0">
                  <w:txbxContent>
                    <w:p w14:paraId="6305DB14" w14:textId="77777777" w:rsidR="00000000" w:rsidRDefault="00927406">
                      <w:pPr>
                        <w:pStyle w:val="BodyText"/>
                        <w:kinsoku w:val="0"/>
                        <w:overflowPunct w:val="0"/>
                        <w:spacing w:before="148"/>
                        <w:rPr>
                          <w:color w:val="FFFFFF"/>
                          <w:w w:val="105"/>
                          <w:sz w:val="16"/>
                          <w:szCs w:val="16"/>
                        </w:rPr>
                      </w:pPr>
                      <w:r>
                        <w:rPr>
                          <w:color w:val="FFFFFF"/>
                          <w:w w:val="105"/>
                          <w:sz w:val="16"/>
                          <w:szCs w:val="16"/>
                        </w:rPr>
                        <w:t>JUDGMENTS</w:t>
                      </w:r>
                    </w:p>
                  </w:txbxContent>
                </v:textbox>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14:anchorId="58F1BD24" wp14:editId="4CF1F1A5">
                <wp:simplePos x="0" y="0"/>
                <wp:positionH relativeFrom="page">
                  <wp:posOffset>7710170</wp:posOffset>
                </wp:positionH>
                <wp:positionV relativeFrom="page">
                  <wp:posOffset>1270635</wp:posOffset>
                </wp:positionV>
                <wp:extent cx="2258695" cy="297815"/>
                <wp:effectExtent l="0" t="0" r="0" b="0"/>
                <wp:wrapNone/>
                <wp:docPr id="1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8AA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1BD24" id="Text Box 618" o:spid="_x0000_s1277" type="#_x0000_t202" style="position:absolute;margin-left:607.1pt;margin-top:100.05pt;width:177.85pt;height:23.4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" o:allowincell="f" filled="f" stroked="f">
                <v:path arrowok="t"/>
                <v:textbox inset="0,0,0,0">
                  <w:txbxContent>
                    <w:p w14:paraId="466C8AA3" w14:textId="77777777" w:rsidR="00000000" w:rsidRDefault="00927406">
                      <w:pPr>
                        <w:pStyle w:val="BodyText"/>
                        <w:kinsoku w:val="0"/>
                        <w:overflowPunct w:val="0"/>
                        <w:spacing w:before="148"/>
                        <w:rPr>
                          <w:color w:val="FFFFFF"/>
                          <w:w w:val="105"/>
                          <w:sz w:val="16"/>
                          <w:szCs w:val="16"/>
                        </w:rPr>
                      </w:pPr>
                      <w:r>
                        <w:rPr>
                          <w:color w:val="FFFFFF"/>
                          <w:w w:val="105"/>
                          <w:sz w:val="16"/>
                          <w:szCs w:val="16"/>
                        </w:rPr>
                        <w:t>COMMENTS</w:t>
                      </w:r>
                    </w:p>
                  </w:txbxContent>
                </v:textbox>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14:anchorId="78D01949" wp14:editId="6266F742">
                <wp:simplePos x="0" y="0"/>
                <wp:positionH relativeFrom="page">
                  <wp:posOffset>643890</wp:posOffset>
                </wp:positionH>
                <wp:positionV relativeFrom="page">
                  <wp:posOffset>1567815</wp:posOffset>
                </wp:positionV>
                <wp:extent cx="1234440" cy="2106930"/>
                <wp:effectExtent l="0" t="0" r="0" b="0"/>
                <wp:wrapNone/>
                <wp:docPr id="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C841" w14:textId="77777777" w:rsidR="00000000" w:rsidRDefault="00927406">
                            <w:pPr>
                              <w:pStyle w:val="BodyText"/>
                              <w:kinsoku w:val="0"/>
                              <w:overflowPunct w:val="0"/>
                              <w:spacing w:before="145" w:line="302" w:lineRule="auto"/>
                              <w:ind w:right="201"/>
                              <w:rPr>
                                <w:color w:val="231F20"/>
                                <w:w w:val="120"/>
                              </w:rPr>
                            </w:pPr>
                            <w:r>
                              <w:rPr>
                                <w:color w:val="231F20"/>
                                <w:w w:val="120"/>
                              </w:rPr>
                              <w:t>discussing possible future oppo</w:t>
                            </w:r>
                            <w:r>
                              <w:rPr>
                                <w:color w:val="231F20"/>
                                <w:w w:val="120"/>
                              </w:rPr>
                              <w:t>rtunities relating to the inquiry focus and explaining the possible impacts of these opportunities</w:t>
                            </w:r>
                          </w:p>
                          <w:p w14:paraId="5AE35C86"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01949" id="Text Box 619" o:spid="_x0000_s1278" type="#_x0000_t202" style="position:absolute;margin-left:50.7pt;margin-top:123.45pt;width:97.2pt;height:165.9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" o:allowincell="f" filled="f" stroked="f">
                <v:path arrowok="t"/>
                <v:textbox inset="0,0,0,0">
                  <w:txbxContent>
                    <w:p w14:paraId="63E4C841" w14:textId="77777777" w:rsidR="00000000" w:rsidRDefault="00927406">
                      <w:pPr>
                        <w:pStyle w:val="BodyText"/>
                        <w:kinsoku w:val="0"/>
                        <w:overflowPunct w:val="0"/>
                        <w:spacing w:before="145" w:line="302" w:lineRule="auto"/>
                        <w:ind w:right="201"/>
                        <w:rPr>
                          <w:color w:val="231F20"/>
                          <w:w w:val="120"/>
                        </w:rPr>
                      </w:pPr>
                      <w:r>
                        <w:rPr>
                          <w:color w:val="231F20"/>
                          <w:w w:val="120"/>
                        </w:rPr>
                        <w:t>discussing possible future oppo</w:t>
                      </w:r>
                      <w:r>
                        <w:rPr>
                          <w:color w:val="231F20"/>
                          <w:w w:val="120"/>
                        </w:rPr>
                        <w:t>rtunities relating to the inquiry focus and explaining the possible impacts of these opportunities</w:t>
                      </w:r>
                    </w:p>
                    <w:p w14:paraId="5AE35C86"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14:anchorId="232894FE" wp14:editId="66E88AF8">
                <wp:simplePos x="0" y="0"/>
                <wp:positionH relativeFrom="page">
                  <wp:posOffset>1877695</wp:posOffset>
                </wp:positionH>
                <wp:positionV relativeFrom="page">
                  <wp:posOffset>1567815</wp:posOffset>
                </wp:positionV>
                <wp:extent cx="5832475" cy="2106930"/>
                <wp:effectExtent l="0" t="0" r="0" b="0"/>
                <wp:wrapNone/>
                <wp:docPr id="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8088" w14:textId="77777777" w:rsidR="00000000" w:rsidRDefault="00927406">
                            <w:pPr>
                              <w:pStyle w:val="BodyText"/>
                              <w:kinsoku w:val="0"/>
                              <w:overflowPunct w:val="0"/>
                              <w:spacing w:before="161"/>
                              <w:rPr>
                                <w:i/>
                                <w:iCs/>
                                <w:color w:val="196881"/>
                                <w:w w:val="110"/>
                              </w:rPr>
                            </w:pPr>
                            <w:r>
                              <w:rPr>
                                <w:i/>
                                <w:iCs/>
                                <w:color w:val="196881"/>
                                <w:w w:val="110"/>
                              </w:rPr>
                              <w:t>Discuss means</w:t>
                            </w:r>
                          </w:p>
                          <w:p w14:paraId="6275A78A" w14:textId="77777777" w:rsidR="00000000" w:rsidRDefault="00927406">
                            <w:pPr>
                              <w:pStyle w:val="BodyText"/>
                              <w:kinsoku w:val="0"/>
                              <w:overflowPunct w:val="0"/>
                              <w:spacing w:before="110"/>
                              <w:rPr>
                                <w:color w:val="231F20"/>
                                <w:w w:val="115"/>
                              </w:rPr>
                            </w:pPr>
                            <w:r>
                              <w:rPr>
                                <w:color w:val="231F20"/>
                                <w:w w:val="115"/>
                              </w:rPr>
                              <w:t>giving both sides of the story and concluding with positive or negative.</w:t>
                            </w:r>
                          </w:p>
                          <w:p w14:paraId="56A93392" w14:textId="77777777" w:rsidR="00000000" w:rsidRDefault="00927406">
                            <w:pPr>
                              <w:pStyle w:val="BodyText"/>
                              <w:kinsoku w:val="0"/>
                              <w:overflowPunct w:val="0"/>
                              <w:spacing w:before="194"/>
                              <w:rPr>
                                <w:i/>
                                <w:iCs/>
                                <w:color w:val="196881"/>
                                <w:w w:val="110"/>
                              </w:rPr>
                            </w:pPr>
                            <w:r>
                              <w:rPr>
                                <w:i/>
                                <w:iCs/>
                                <w:color w:val="196881"/>
                                <w:w w:val="110"/>
                              </w:rPr>
                              <w:t>Explain means</w:t>
                            </w:r>
                          </w:p>
                          <w:p w14:paraId="342C4B18" w14:textId="77777777" w:rsidR="00000000" w:rsidRDefault="00927406">
                            <w:pPr>
                              <w:pStyle w:val="BodyText"/>
                              <w:kinsoku w:val="0"/>
                              <w:overflowPunct w:val="0"/>
                              <w:spacing w:before="110"/>
                              <w:rPr>
                                <w:color w:val="231F20"/>
                                <w:spacing w:val="-2"/>
                                <w:w w:val="115"/>
                              </w:rPr>
                            </w:pPr>
                            <w:r>
                              <w:rPr>
                                <w:color w:val="231F20"/>
                                <w:spacing w:val="-4"/>
                                <w:w w:val="115"/>
                              </w:rPr>
                              <w:t xml:space="preserve">make </w:t>
                            </w:r>
                            <w:r>
                              <w:rPr>
                                <w:color w:val="231F20"/>
                                <w:spacing w:val="-7"/>
                                <w:w w:val="115"/>
                              </w:rPr>
                              <w:t xml:space="preserve">(an </w:t>
                            </w:r>
                            <w:r>
                              <w:rPr>
                                <w:color w:val="231F20"/>
                                <w:spacing w:val="-3"/>
                                <w:w w:val="115"/>
                              </w:rPr>
                              <w:t xml:space="preserve">idea </w:t>
                            </w:r>
                            <w:r>
                              <w:rPr>
                                <w:color w:val="231F20"/>
                                <w:w w:val="115"/>
                              </w:rPr>
                              <w:t xml:space="preserve">or </w:t>
                            </w:r>
                            <w:r>
                              <w:rPr>
                                <w:color w:val="231F20"/>
                                <w:spacing w:val="-6"/>
                                <w:w w:val="115"/>
                              </w:rPr>
                              <w:t xml:space="preserve">situation) </w:t>
                            </w:r>
                            <w:r>
                              <w:rPr>
                                <w:color w:val="231F20"/>
                                <w:spacing w:val="-4"/>
                                <w:w w:val="115"/>
                              </w:rPr>
                              <w:t xml:space="preserve">clear to someone </w:t>
                            </w:r>
                            <w:r>
                              <w:rPr>
                                <w:color w:val="231F20"/>
                                <w:spacing w:val="-5"/>
                                <w:w w:val="115"/>
                              </w:rPr>
                              <w:t xml:space="preserve">by </w:t>
                            </w:r>
                            <w:r>
                              <w:rPr>
                                <w:color w:val="231F20"/>
                                <w:spacing w:val="-4"/>
                                <w:w w:val="115"/>
                              </w:rPr>
                              <w:t xml:space="preserve">describing </w:t>
                            </w:r>
                            <w:r>
                              <w:rPr>
                                <w:color w:val="231F20"/>
                                <w:spacing w:val="-3"/>
                                <w:w w:val="115"/>
                              </w:rPr>
                              <w:t xml:space="preserve">it </w:t>
                            </w:r>
                            <w:r>
                              <w:rPr>
                                <w:color w:val="231F20"/>
                                <w:w w:val="115"/>
                              </w:rPr>
                              <w:t xml:space="preserve">in </w:t>
                            </w:r>
                            <w:r>
                              <w:rPr>
                                <w:color w:val="231F20"/>
                                <w:spacing w:val="-4"/>
                                <w:w w:val="115"/>
                              </w:rPr>
                              <w:t xml:space="preserve">more detail </w:t>
                            </w:r>
                            <w:r>
                              <w:rPr>
                                <w:color w:val="231F20"/>
                                <w:w w:val="115"/>
                              </w:rPr>
                              <w:t xml:space="preserve">or </w:t>
                            </w:r>
                            <w:r>
                              <w:rPr>
                                <w:color w:val="231F20"/>
                                <w:spacing w:val="-5"/>
                                <w:w w:val="115"/>
                              </w:rPr>
                              <w:t xml:space="preserve">revealing relevant </w:t>
                            </w:r>
                            <w:r>
                              <w:rPr>
                                <w:color w:val="231F20"/>
                                <w:spacing w:val="-2"/>
                                <w:w w:val="115"/>
                              </w:rPr>
                              <w:t>facts.</w:t>
                            </w:r>
                          </w:p>
                          <w:p w14:paraId="2249B681" w14:textId="77777777" w:rsidR="00000000" w:rsidRDefault="00927406">
                            <w:pPr>
                              <w:pStyle w:val="BodyText"/>
                              <w:kinsoku w:val="0"/>
                              <w:overflowPunct w:val="0"/>
                              <w:spacing w:before="195"/>
                              <w:rPr>
                                <w:i/>
                                <w:iCs/>
                                <w:color w:val="196881"/>
                                <w:w w:val="110"/>
                              </w:rPr>
                            </w:pPr>
                            <w:r>
                              <w:rPr>
                                <w:i/>
                                <w:iCs/>
                                <w:color w:val="196881"/>
                                <w:w w:val="110"/>
                              </w:rPr>
                              <w:t>Evidence:</w:t>
                            </w:r>
                          </w:p>
                          <w:p w14:paraId="00EB4417" w14:textId="77777777" w:rsidR="00000000" w:rsidRDefault="00927406">
                            <w:pPr>
                              <w:pStyle w:val="BodyText"/>
                              <w:kinsoku w:val="0"/>
                              <w:overflowPunct w:val="0"/>
                              <w:spacing w:before="110"/>
                              <w:rPr>
                                <w:color w:val="231F20"/>
                                <w:w w:val="110"/>
                              </w:rPr>
                            </w:pPr>
                            <w:r>
                              <w:rPr>
                                <w:color w:val="231F20"/>
                                <w:w w:val="110"/>
                              </w:rPr>
                              <w:t>From Part 3: PROPOSAL: Proposing Your Digital Technologies Outcome</w:t>
                            </w:r>
                          </w:p>
                          <w:p w14:paraId="5C9FD5EF" w14:textId="77777777" w:rsidR="00000000" w:rsidRDefault="00927406">
                            <w:pPr>
                              <w:pStyle w:val="BodyText"/>
                              <w:kinsoku w:val="0"/>
                              <w:overflowPunct w:val="0"/>
                              <w:spacing w:before="194"/>
                              <w:rPr>
                                <w:color w:val="231F20"/>
                                <w:spacing w:val="-3"/>
                                <w:w w:val="115"/>
                              </w:rPr>
                            </w:pPr>
                            <w:r>
                              <w:rPr>
                                <w:color w:val="231F20"/>
                                <w:spacing w:val="-3"/>
                                <w:w w:val="115"/>
                              </w:rPr>
                              <w:t>Evidence</w:t>
                            </w:r>
                            <w:r>
                              <w:rPr>
                                <w:color w:val="231F20"/>
                                <w:spacing w:val="-29"/>
                                <w:w w:val="115"/>
                              </w:rPr>
                              <w:t xml:space="preserve"> </w:t>
                            </w:r>
                            <w:r>
                              <w:rPr>
                                <w:color w:val="231F20"/>
                                <w:w w:val="115"/>
                              </w:rPr>
                              <w:t>can</w:t>
                            </w:r>
                            <w:r>
                              <w:rPr>
                                <w:color w:val="231F20"/>
                                <w:spacing w:val="-29"/>
                                <w:w w:val="115"/>
                              </w:rPr>
                              <w:t xml:space="preserve"> </w:t>
                            </w:r>
                            <w:r>
                              <w:rPr>
                                <w:color w:val="231F20"/>
                                <w:w w:val="115"/>
                              </w:rPr>
                              <w:t>be</w:t>
                            </w:r>
                            <w:r>
                              <w:rPr>
                                <w:color w:val="231F20"/>
                                <w:spacing w:val="-29"/>
                                <w:w w:val="115"/>
                              </w:rPr>
                              <w:t xml:space="preserve"> </w:t>
                            </w:r>
                            <w:r>
                              <w:rPr>
                                <w:color w:val="231F20"/>
                                <w:w w:val="115"/>
                              </w:rPr>
                              <w:t>taken</w:t>
                            </w:r>
                            <w:r>
                              <w:rPr>
                                <w:color w:val="231F20"/>
                                <w:spacing w:val="-29"/>
                                <w:w w:val="115"/>
                              </w:rPr>
                              <w:t xml:space="preserve"> </w:t>
                            </w:r>
                            <w:r>
                              <w:rPr>
                                <w:color w:val="231F20"/>
                                <w:spacing w:val="-3"/>
                                <w:w w:val="115"/>
                              </w:rPr>
                              <w:t>from:</w:t>
                            </w:r>
                          </w:p>
                          <w:p w14:paraId="7ADF18C6" w14:textId="77777777" w:rsidR="00000000" w:rsidRDefault="00927406" w:rsidP="00A44C71">
                            <w:pPr>
                              <w:pStyle w:val="BodyText"/>
                              <w:numPr>
                                <w:ilvl w:val="0"/>
                                <w:numId w:val="22"/>
                              </w:numPr>
                              <w:tabs>
                                <w:tab w:val="left" w:pos="397"/>
                              </w:tabs>
                              <w:kinsoku w:val="0"/>
                              <w:overflowPunct w:val="0"/>
                              <w:spacing w:before="110"/>
                              <w:rPr>
                                <w:color w:val="231F20"/>
                                <w:w w:val="120"/>
                              </w:rPr>
                            </w:pPr>
                            <w:r>
                              <w:rPr>
                                <w:color w:val="231F20"/>
                                <w:w w:val="120"/>
                              </w:rPr>
                              <w:t>things</w:t>
                            </w:r>
                            <w:r>
                              <w:rPr>
                                <w:color w:val="231F20"/>
                                <w:spacing w:val="-19"/>
                                <w:w w:val="120"/>
                              </w:rPr>
                              <w:t xml:space="preserve"> </w:t>
                            </w:r>
                            <w:r>
                              <w:rPr>
                                <w:color w:val="231F20"/>
                                <w:w w:val="120"/>
                              </w:rPr>
                              <w:t>to</w:t>
                            </w:r>
                            <w:r>
                              <w:rPr>
                                <w:color w:val="231F20"/>
                                <w:spacing w:val="-17"/>
                                <w:w w:val="120"/>
                              </w:rPr>
                              <w:t xml:space="preserve"> </w:t>
                            </w:r>
                            <w:r>
                              <w:rPr>
                                <w:color w:val="231F20"/>
                                <w:w w:val="120"/>
                              </w:rPr>
                              <w:t>think</w:t>
                            </w:r>
                            <w:r>
                              <w:rPr>
                                <w:color w:val="231F20"/>
                                <w:spacing w:val="-17"/>
                                <w:w w:val="120"/>
                              </w:rPr>
                              <w:t xml:space="preserve"> </w:t>
                            </w:r>
                            <w:r>
                              <w:rPr>
                                <w:color w:val="231F20"/>
                                <w:w w:val="120"/>
                              </w:rPr>
                              <w:t>about</w:t>
                            </w:r>
                          </w:p>
                          <w:p w14:paraId="5BC65F43" w14:textId="77777777" w:rsidR="00000000" w:rsidRDefault="00927406" w:rsidP="00A44C71">
                            <w:pPr>
                              <w:pStyle w:val="BodyText"/>
                              <w:numPr>
                                <w:ilvl w:val="0"/>
                                <w:numId w:val="22"/>
                              </w:numPr>
                              <w:tabs>
                                <w:tab w:val="left" w:pos="397"/>
                              </w:tabs>
                              <w:kinsoku w:val="0"/>
                              <w:overflowPunct w:val="0"/>
                              <w:spacing w:before="138"/>
                              <w:rPr>
                                <w:color w:val="231F20"/>
                                <w:w w:val="115"/>
                              </w:rPr>
                            </w:pPr>
                            <w:r>
                              <w:rPr>
                                <w:color w:val="231F20"/>
                                <w:w w:val="115"/>
                              </w:rPr>
                              <w:t>opportunities and</w:t>
                            </w:r>
                            <w:r>
                              <w:rPr>
                                <w:color w:val="231F20"/>
                                <w:spacing w:val="-7"/>
                                <w:w w:val="115"/>
                              </w:rPr>
                              <w:t xml:space="preserve"> </w:t>
                            </w:r>
                            <w:r>
                              <w:rPr>
                                <w:color w:val="231F20"/>
                                <w:w w:val="115"/>
                              </w:rPr>
                              <w:t>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894FE" id="Text Box 620" o:spid="_x0000_s1279" type="#_x0000_t202" style="position:absolute;margin-left:147.85pt;margin-top:123.45pt;width:459.25pt;height:165.9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" o:allowincell="f" filled="f" stroked="f">
                <v:path arrowok="t"/>
                <v:textbox inset="0,0,0,0">
                  <w:txbxContent>
                    <w:p w14:paraId="365E8088" w14:textId="77777777" w:rsidR="00000000" w:rsidRDefault="00927406">
                      <w:pPr>
                        <w:pStyle w:val="BodyText"/>
                        <w:kinsoku w:val="0"/>
                        <w:overflowPunct w:val="0"/>
                        <w:spacing w:before="161"/>
                        <w:rPr>
                          <w:i/>
                          <w:iCs/>
                          <w:color w:val="196881"/>
                          <w:w w:val="110"/>
                        </w:rPr>
                      </w:pPr>
                      <w:r>
                        <w:rPr>
                          <w:i/>
                          <w:iCs/>
                          <w:color w:val="196881"/>
                          <w:w w:val="110"/>
                        </w:rPr>
                        <w:t>Discuss means</w:t>
                      </w:r>
                    </w:p>
                    <w:p w14:paraId="6275A78A" w14:textId="77777777" w:rsidR="00000000" w:rsidRDefault="00927406">
                      <w:pPr>
                        <w:pStyle w:val="BodyText"/>
                        <w:kinsoku w:val="0"/>
                        <w:overflowPunct w:val="0"/>
                        <w:spacing w:before="110"/>
                        <w:rPr>
                          <w:color w:val="231F20"/>
                          <w:w w:val="115"/>
                        </w:rPr>
                      </w:pPr>
                      <w:r>
                        <w:rPr>
                          <w:color w:val="231F20"/>
                          <w:w w:val="115"/>
                        </w:rPr>
                        <w:t>giving both sides of the story and concluding with positive or negative.</w:t>
                      </w:r>
                    </w:p>
                    <w:p w14:paraId="56A93392" w14:textId="77777777" w:rsidR="00000000" w:rsidRDefault="00927406">
                      <w:pPr>
                        <w:pStyle w:val="BodyText"/>
                        <w:kinsoku w:val="0"/>
                        <w:overflowPunct w:val="0"/>
                        <w:spacing w:before="194"/>
                        <w:rPr>
                          <w:i/>
                          <w:iCs/>
                          <w:color w:val="196881"/>
                          <w:w w:val="110"/>
                        </w:rPr>
                      </w:pPr>
                      <w:r>
                        <w:rPr>
                          <w:i/>
                          <w:iCs/>
                          <w:color w:val="196881"/>
                          <w:w w:val="110"/>
                        </w:rPr>
                        <w:t>Explain means</w:t>
                      </w:r>
                    </w:p>
                    <w:p w14:paraId="342C4B18" w14:textId="77777777" w:rsidR="00000000" w:rsidRDefault="00927406">
                      <w:pPr>
                        <w:pStyle w:val="BodyText"/>
                        <w:kinsoku w:val="0"/>
                        <w:overflowPunct w:val="0"/>
                        <w:spacing w:before="110"/>
                        <w:rPr>
                          <w:color w:val="231F20"/>
                          <w:spacing w:val="-2"/>
                          <w:w w:val="115"/>
                        </w:rPr>
                      </w:pPr>
                      <w:r>
                        <w:rPr>
                          <w:color w:val="231F20"/>
                          <w:spacing w:val="-4"/>
                          <w:w w:val="115"/>
                        </w:rPr>
                        <w:t xml:space="preserve">make </w:t>
                      </w:r>
                      <w:r>
                        <w:rPr>
                          <w:color w:val="231F20"/>
                          <w:spacing w:val="-7"/>
                          <w:w w:val="115"/>
                        </w:rPr>
                        <w:t xml:space="preserve">(an </w:t>
                      </w:r>
                      <w:r>
                        <w:rPr>
                          <w:color w:val="231F20"/>
                          <w:spacing w:val="-3"/>
                          <w:w w:val="115"/>
                        </w:rPr>
                        <w:t xml:space="preserve">idea </w:t>
                      </w:r>
                      <w:r>
                        <w:rPr>
                          <w:color w:val="231F20"/>
                          <w:w w:val="115"/>
                        </w:rPr>
                        <w:t xml:space="preserve">or </w:t>
                      </w:r>
                      <w:r>
                        <w:rPr>
                          <w:color w:val="231F20"/>
                          <w:spacing w:val="-6"/>
                          <w:w w:val="115"/>
                        </w:rPr>
                        <w:t xml:space="preserve">situation) </w:t>
                      </w:r>
                      <w:r>
                        <w:rPr>
                          <w:color w:val="231F20"/>
                          <w:spacing w:val="-4"/>
                          <w:w w:val="115"/>
                        </w:rPr>
                        <w:t xml:space="preserve">clear to someone </w:t>
                      </w:r>
                      <w:r>
                        <w:rPr>
                          <w:color w:val="231F20"/>
                          <w:spacing w:val="-5"/>
                          <w:w w:val="115"/>
                        </w:rPr>
                        <w:t xml:space="preserve">by </w:t>
                      </w:r>
                      <w:r>
                        <w:rPr>
                          <w:color w:val="231F20"/>
                          <w:spacing w:val="-4"/>
                          <w:w w:val="115"/>
                        </w:rPr>
                        <w:t xml:space="preserve">describing </w:t>
                      </w:r>
                      <w:r>
                        <w:rPr>
                          <w:color w:val="231F20"/>
                          <w:spacing w:val="-3"/>
                          <w:w w:val="115"/>
                        </w:rPr>
                        <w:t xml:space="preserve">it </w:t>
                      </w:r>
                      <w:r>
                        <w:rPr>
                          <w:color w:val="231F20"/>
                          <w:w w:val="115"/>
                        </w:rPr>
                        <w:t xml:space="preserve">in </w:t>
                      </w:r>
                      <w:r>
                        <w:rPr>
                          <w:color w:val="231F20"/>
                          <w:spacing w:val="-4"/>
                          <w:w w:val="115"/>
                        </w:rPr>
                        <w:t xml:space="preserve">more detail </w:t>
                      </w:r>
                      <w:r>
                        <w:rPr>
                          <w:color w:val="231F20"/>
                          <w:w w:val="115"/>
                        </w:rPr>
                        <w:t xml:space="preserve">or </w:t>
                      </w:r>
                      <w:r>
                        <w:rPr>
                          <w:color w:val="231F20"/>
                          <w:spacing w:val="-5"/>
                          <w:w w:val="115"/>
                        </w:rPr>
                        <w:t xml:space="preserve">revealing relevant </w:t>
                      </w:r>
                      <w:r>
                        <w:rPr>
                          <w:color w:val="231F20"/>
                          <w:spacing w:val="-2"/>
                          <w:w w:val="115"/>
                        </w:rPr>
                        <w:t>facts.</w:t>
                      </w:r>
                    </w:p>
                    <w:p w14:paraId="2249B681" w14:textId="77777777" w:rsidR="00000000" w:rsidRDefault="00927406">
                      <w:pPr>
                        <w:pStyle w:val="BodyText"/>
                        <w:kinsoku w:val="0"/>
                        <w:overflowPunct w:val="0"/>
                        <w:spacing w:before="195"/>
                        <w:rPr>
                          <w:i/>
                          <w:iCs/>
                          <w:color w:val="196881"/>
                          <w:w w:val="110"/>
                        </w:rPr>
                      </w:pPr>
                      <w:r>
                        <w:rPr>
                          <w:i/>
                          <w:iCs/>
                          <w:color w:val="196881"/>
                          <w:w w:val="110"/>
                        </w:rPr>
                        <w:t>Evidence:</w:t>
                      </w:r>
                    </w:p>
                    <w:p w14:paraId="00EB4417" w14:textId="77777777" w:rsidR="00000000" w:rsidRDefault="00927406">
                      <w:pPr>
                        <w:pStyle w:val="BodyText"/>
                        <w:kinsoku w:val="0"/>
                        <w:overflowPunct w:val="0"/>
                        <w:spacing w:before="110"/>
                        <w:rPr>
                          <w:color w:val="231F20"/>
                          <w:w w:val="110"/>
                        </w:rPr>
                      </w:pPr>
                      <w:r>
                        <w:rPr>
                          <w:color w:val="231F20"/>
                          <w:w w:val="110"/>
                        </w:rPr>
                        <w:t>From Part 3: PROPOSAL: Proposing Your Digital Technologies Outcome</w:t>
                      </w:r>
                    </w:p>
                    <w:p w14:paraId="5C9FD5EF" w14:textId="77777777" w:rsidR="00000000" w:rsidRDefault="00927406">
                      <w:pPr>
                        <w:pStyle w:val="BodyText"/>
                        <w:kinsoku w:val="0"/>
                        <w:overflowPunct w:val="0"/>
                        <w:spacing w:before="194"/>
                        <w:rPr>
                          <w:color w:val="231F20"/>
                          <w:spacing w:val="-3"/>
                          <w:w w:val="115"/>
                        </w:rPr>
                      </w:pPr>
                      <w:r>
                        <w:rPr>
                          <w:color w:val="231F20"/>
                          <w:spacing w:val="-3"/>
                          <w:w w:val="115"/>
                        </w:rPr>
                        <w:t>Evidence</w:t>
                      </w:r>
                      <w:r>
                        <w:rPr>
                          <w:color w:val="231F20"/>
                          <w:spacing w:val="-29"/>
                          <w:w w:val="115"/>
                        </w:rPr>
                        <w:t xml:space="preserve"> </w:t>
                      </w:r>
                      <w:r>
                        <w:rPr>
                          <w:color w:val="231F20"/>
                          <w:w w:val="115"/>
                        </w:rPr>
                        <w:t>can</w:t>
                      </w:r>
                      <w:r>
                        <w:rPr>
                          <w:color w:val="231F20"/>
                          <w:spacing w:val="-29"/>
                          <w:w w:val="115"/>
                        </w:rPr>
                        <w:t xml:space="preserve"> </w:t>
                      </w:r>
                      <w:r>
                        <w:rPr>
                          <w:color w:val="231F20"/>
                          <w:w w:val="115"/>
                        </w:rPr>
                        <w:t>be</w:t>
                      </w:r>
                      <w:r>
                        <w:rPr>
                          <w:color w:val="231F20"/>
                          <w:spacing w:val="-29"/>
                          <w:w w:val="115"/>
                        </w:rPr>
                        <w:t xml:space="preserve"> </w:t>
                      </w:r>
                      <w:r>
                        <w:rPr>
                          <w:color w:val="231F20"/>
                          <w:w w:val="115"/>
                        </w:rPr>
                        <w:t>taken</w:t>
                      </w:r>
                      <w:r>
                        <w:rPr>
                          <w:color w:val="231F20"/>
                          <w:spacing w:val="-29"/>
                          <w:w w:val="115"/>
                        </w:rPr>
                        <w:t xml:space="preserve"> </w:t>
                      </w:r>
                      <w:r>
                        <w:rPr>
                          <w:color w:val="231F20"/>
                          <w:spacing w:val="-3"/>
                          <w:w w:val="115"/>
                        </w:rPr>
                        <w:t>from:</w:t>
                      </w:r>
                    </w:p>
                    <w:p w14:paraId="7ADF18C6" w14:textId="77777777" w:rsidR="00000000" w:rsidRDefault="00927406" w:rsidP="00A44C71">
                      <w:pPr>
                        <w:pStyle w:val="BodyText"/>
                        <w:numPr>
                          <w:ilvl w:val="0"/>
                          <w:numId w:val="22"/>
                        </w:numPr>
                        <w:tabs>
                          <w:tab w:val="left" w:pos="397"/>
                        </w:tabs>
                        <w:kinsoku w:val="0"/>
                        <w:overflowPunct w:val="0"/>
                        <w:spacing w:before="110"/>
                        <w:rPr>
                          <w:color w:val="231F20"/>
                          <w:w w:val="120"/>
                        </w:rPr>
                      </w:pPr>
                      <w:r>
                        <w:rPr>
                          <w:color w:val="231F20"/>
                          <w:w w:val="120"/>
                        </w:rPr>
                        <w:t>things</w:t>
                      </w:r>
                      <w:r>
                        <w:rPr>
                          <w:color w:val="231F20"/>
                          <w:spacing w:val="-19"/>
                          <w:w w:val="120"/>
                        </w:rPr>
                        <w:t xml:space="preserve"> </w:t>
                      </w:r>
                      <w:r>
                        <w:rPr>
                          <w:color w:val="231F20"/>
                          <w:w w:val="120"/>
                        </w:rPr>
                        <w:t>to</w:t>
                      </w:r>
                      <w:r>
                        <w:rPr>
                          <w:color w:val="231F20"/>
                          <w:spacing w:val="-17"/>
                          <w:w w:val="120"/>
                        </w:rPr>
                        <w:t xml:space="preserve"> </w:t>
                      </w:r>
                      <w:r>
                        <w:rPr>
                          <w:color w:val="231F20"/>
                          <w:w w:val="120"/>
                        </w:rPr>
                        <w:t>think</w:t>
                      </w:r>
                      <w:r>
                        <w:rPr>
                          <w:color w:val="231F20"/>
                          <w:spacing w:val="-17"/>
                          <w:w w:val="120"/>
                        </w:rPr>
                        <w:t xml:space="preserve"> </w:t>
                      </w:r>
                      <w:r>
                        <w:rPr>
                          <w:color w:val="231F20"/>
                          <w:w w:val="120"/>
                        </w:rPr>
                        <w:t>about</w:t>
                      </w:r>
                    </w:p>
                    <w:p w14:paraId="5BC65F43" w14:textId="77777777" w:rsidR="00000000" w:rsidRDefault="00927406" w:rsidP="00A44C71">
                      <w:pPr>
                        <w:pStyle w:val="BodyText"/>
                        <w:numPr>
                          <w:ilvl w:val="0"/>
                          <w:numId w:val="22"/>
                        </w:numPr>
                        <w:tabs>
                          <w:tab w:val="left" w:pos="397"/>
                        </w:tabs>
                        <w:kinsoku w:val="0"/>
                        <w:overflowPunct w:val="0"/>
                        <w:spacing w:before="138"/>
                        <w:rPr>
                          <w:color w:val="231F20"/>
                          <w:w w:val="115"/>
                        </w:rPr>
                      </w:pPr>
                      <w:r>
                        <w:rPr>
                          <w:color w:val="231F20"/>
                          <w:w w:val="115"/>
                        </w:rPr>
                        <w:t>opportunities and</w:t>
                      </w:r>
                      <w:r>
                        <w:rPr>
                          <w:color w:val="231F20"/>
                          <w:spacing w:val="-7"/>
                          <w:w w:val="115"/>
                        </w:rPr>
                        <w:t xml:space="preserve"> </w:t>
                      </w:r>
                      <w:r>
                        <w:rPr>
                          <w:color w:val="231F20"/>
                          <w:w w:val="115"/>
                        </w:rPr>
                        <w:t>impacts</w:t>
                      </w:r>
                    </w:p>
                  </w:txbxContent>
                </v:textbox>
                <w10:wrap anchorx="page" anchory="page"/>
              </v:shape>
            </w:pict>
          </mc:Fallback>
        </mc:AlternateContent>
      </w:r>
      <w:r>
        <w:rPr>
          <w:noProof/>
        </w:rPr>
        <mc:AlternateContent>
          <mc:Choice Requires="wps">
            <w:drawing>
              <wp:anchor distT="0" distB="0" distL="114300" distR="114300" simplePos="0" relativeHeight="251976704" behindDoc="1" locked="0" layoutInCell="0" allowOverlap="1" wp14:anchorId="02283CDD" wp14:editId="5CB3ABEC">
                <wp:simplePos x="0" y="0"/>
                <wp:positionH relativeFrom="page">
                  <wp:posOffset>7710170</wp:posOffset>
                </wp:positionH>
                <wp:positionV relativeFrom="page">
                  <wp:posOffset>1567815</wp:posOffset>
                </wp:positionV>
                <wp:extent cx="2258695" cy="2106930"/>
                <wp:effectExtent l="0" t="0" r="0" b="0"/>
                <wp:wrapNone/>
                <wp:docPr id="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226B"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3CDD" id="Text Box 621" o:spid="_x0000_s1280" type="#_x0000_t202" style="position:absolute;margin-left:607.1pt;margin-top:123.45pt;width:177.85pt;height:165.9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" o:allowincell="f" filled="f" stroked="f">
                <v:path arrowok="t"/>
                <v:textbox inset="0,0,0,0">
                  <w:txbxContent>
                    <w:p w14:paraId="3C09226B"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14:anchorId="73D75B12" wp14:editId="27CDA652">
                <wp:simplePos x="0" y="0"/>
                <wp:positionH relativeFrom="page">
                  <wp:posOffset>643890</wp:posOffset>
                </wp:positionH>
                <wp:positionV relativeFrom="page">
                  <wp:posOffset>3674745</wp:posOffset>
                </wp:positionV>
                <wp:extent cx="1234440" cy="3011805"/>
                <wp:effectExtent l="0" t="0" r="0" b="0"/>
                <wp:wrapNone/>
                <wp:docPr id="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30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ADE0" w14:textId="77777777" w:rsidR="00000000" w:rsidRDefault="00927406">
                            <w:pPr>
                              <w:pStyle w:val="BodyText"/>
                              <w:kinsoku w:val="0"/>
                              <w:overflowPunct w:val="0"/>
                              <w:spacing w:before="145" w:line="302" w:lineRule="auto"/>
                              <w:ind w:right="521"/>
                              <w:rPr>
                                <w:color w:val="231F20"/>
                                <w:w w:val="120"/>
                              </w:rPr>
                            </w:pPr>
                            <w:r>
                              <w:rPr>
                                <w:color w:val="231F20"/>
                                <w:w w:val="120"/>
                              </w:rPr>
                              <w:t>drawing insightful</w:t>
                            </w:r>
                            <w:r>
                              <w:rPr>
                                <w:color w:val="231F20"/>
                                <w:w w:val="120"/>
                              </w:rPr>
                              <w:t xml:space="preserve"> </w:t>
                            </w:r>
                            <w:r>
                              <w:rPr>
                                <w:color w:val="231F20"/>
                                <w:w w:val="115"/>
                              </w:rPr>
                              <w:t xml:space="preserve">conclusions </w:t>
                            </w:r>
                            <w:r>
                              <w:rPr>
                                <w:color w:val="231F20"/>
                                <w:w w:val="120"/>
                              </w:rPr>
                              <w:t xml:space="preserve">about the findings of </w:t>
                            </w:r>
                            <w:r>
                              <w:rPr>
                                <w:color w:val="231F20"/>
                                <w:w w:val="115"/>
                              </w:rPr>
                              <w:t xml:space="preserve">the research </w:t>
                            </w:r>
                            <w:r>
                              <w:rPr>
                                <w:color w:val="231F20"/>
                                <w:w w:val="120"/>
                              </w:rPr>
                              <w:t>in relation to the inquiry</w:t>
                            </w:r>
                          </w:p>
                          <w:p w14:paraId="61F6524C" w14:textId="77777777" w:rsidR="00000000" w:rsidRDefault="00927406">
                            <w:pPr>
                              <w:pStyle w:val="BodyText"/>
                              <w:kinsoku w:val="0"/>
                              <w:overflowPunct w:val="0"/>
                              <w:spacing w:before="0" w:line="302" w:lineRule="auto"/>
                              <w:ind w:right="79"/>
                              <w:rPr>
                                <w:color w:val="231F20"/>
                                <w:w w:val="115"/>
                              </w:rPr>
                            </w:pPr>
                            <w:r>
                              <w:rPr>
                                <w:color w:val="231F20"/>
                                <w:w w:val="115"/>
                              </w:rPr>
                              <w:t>question(s) and the proposed outcome</w:t>
                            </w:r>
                          </w:p>
                          <w:p w14:paraId="41C02B6A" w14:textId="77777777" w:rsidR="00000000" w:rsidRDefault="00927406">
                            <w:pPr>
                              <w:pStyle w:val="BodyText"/>
                              <w:kinsoku w:val="0"/>
                              <w:overflowPunct w:val="0"/>
                              <w:ind w:left="40"/>
                              <w:rPr>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75B12" id="Text Box 622" o:spid="_x0000_s1281" type="#_x0000_t202" style="position:absolute;margin-left:50.7pt;margin-top:289.35pt;width:97.2pt;height:237.1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" o:allowincell="f" filled="f" stroked="f">
                <v:path arrowok="t"/>
                <v:textbox inset="0,0,0,0">
                  <w:txbxContent>
                    <w:p w14:paraId="7C97ADE0" w14:textId="77777777" w:rsidR="00000000" w:rsidRDefault="00927406">
                      <w:pPr>
                        <w:pStyle w:val="BodyText"/>
                        <w:kinsoku w:val="0"/>
                        <w:overflowPunct w:val="0"/>
                        <w:spacing w:before="145" w:line="302" w:lineRule="auto"/>
                        <w:ind w:right="521"/>
                        <w:rPr>
                          <w:color w:val="231F20"/>
                          <w:w w:val="120"/>
                        </w:rPr>
                      </w:pPr>
                      <w:r>
                        <w:rPr>
                          <w:color w:val="231F20"/>
                          <w:w w:val="120"/>
                        </w:rPr>
                        <w:t>drawing insightful</w:t>
                      </w:r>
                      <w:r>
                        <w:rPr>
                          <w:color w:val="231F20"/>
                          <w:w w:val="120"/>
                        </w:rPr>
                        <w:t xml:space="preserve"> </w:t>
                      </w:r>
                      <w:r>
                        <w:rPr>
                          <w:color w:val="231F20"/>
                          <w:w w:val="115"/>
                        </w:rPr>
                        <w:t xml:space="preserve">conclusions </w:t>
                      </w:r>
                      <w:r>
                        <w:rPr>
                          <w:color w:val="231F20"/>
                          <w:w w:val="120"/>
                        </w:rPr>
                        <w:t xml:space="preserve">about the findings of </w:t>
                      </w:r>
                      <w:r>
                        <w:rPr>
                          <w:color w:val="231F20"/>
                          <w:w w:val="115"/>
                        </w:rPr>
                        <w:t xml:space="preserve">the research </w:t>
                      </w:r>
                      <w:r>
                        <w:rPr>
                          <w:color w:val="231F20"/>
                          <w:w w:val="120"/>
                        </w:rPr>
                        <w:t>in relation to the inquiry</w:t>
                      </w:r>
                    </w:p>
                    <w:p w14:paraId="61F6524C" w14:textId="77777777" w:rsidR="00000000" w:rsidRDefault="00927406">
                      <w:pPr>
                        <w:pStyle w:val="BodyText"/>
                        <w:kinsoku w:val="0"/>
                        <w:overflowPunct w:val="0"/>
                        <w:spacing w:before="0" w:line="302" w:lineRule="auto"/>
                        <w:ind w:right="79"/>
                        <w:rPr>
                          <w:color w:val="231F20"/>
                          <w:w w:val="115"/>
                        </w:rPr>
                      </w:pPr>
                      <w:r>
                        <w:rPr>
                          <w:color w:val="231F20"/>
                          <w:w w:val="115"/>
                        </w:rPr>
                        <w:t>question(s) and the proposed outcome</w:t>
                      </w:r>
                    </w:p>
                    <w:p w14:paraId="41C02B6A" w14:textId="77777777" w:rsidR="00000000" w:rsidRDefault="00927406">
                      <w:pPr>
                        <w:pStyle w:val="BodyText"/>
                        <w:kinsoku w:val="0"/>
                        <w:overflowPunct w:val="0"/>
                        <w:ind w:left="40"/>
                        <w:rPr>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14:anchorId="1772571B" wp14:editId="18846CF2">
                <wp:simplePos x="0" y="0"/>
                <wp:positionH relativeFrom="page">
                  <wp:posOffset>1877695</wp:posOffset>
                </wp:positionH>
                <wp:positionV relativeFrom="page">
                  <wp:posOffset>3674745</wp:posOffset>
                </wp:positionV>
                <wp:extent cx="5832475" cy="3011805"/>
                <wp:effectExtent l="0" t="0" r="0" b="0"/>
                <wp:wrapNone/>
                <wp:docPr id="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32475" cy="30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D8AF" w14:textId="77777777" w:rsidR="00000000" w:rsidRDefault="00927406">
                            <w:pPr>
                              <w:pStyle w:val="BodyText"/>
                              <w:kinsoku w:val="0"/>
                              <w:overflowPunct w:val="0"/>
                              <w:spacing w:before="145" w:line="302" w:lineRule="auto"/>
                              <w:ind w:right="238"/>
                              <w:rPr>
                                <w:color w:val="231F20"/>
                                <w:spacing w:val="-3"/>
                                <w:w w:val="120"/>
                              </w:rPr>
                            </w:pPr>
                            <w:r>
                              <w:rPr>
                                <w:color w:val="231F20"/>
                                <w:w w:val="120"/>
                              </w:rPr>
                              <w:t>An</w:t>
                            </w:r>
                            <w:r>
                              <w:rPr>
                                <w:color w:val="231F20"/>
                                <w:spacing w:val="-38"/>
                                <w:w w:val="120"/>
                              </w:rPr>
                              <w:t xml:space="preserve"> </w:t>
                            </w:r>
                            <w:r>
                              <w:rPr>
                                <w:color w:val="231F20"/>
                                <w:spacing w:val="-3"/>
                                <w:w w:val="120"/>
                              </w:rPr>
                              <w:t>insightful</w:t>
                            </w:r>
                            <w:r>
                              <w:rPr>
                                <w:color w:val="231F20"/>
                                <w:spacing w:val="-38"/>
                                <w:w w:val="120"/>
                              </w:rPr>
                              <w:t xml:space="preserve"> </w:t>
                            </w:r>
                            <w:r>
                              <w:rPr>
                                <w:color w:val="231F20"/>
                                <w:spacing w:val="-3"/>
                                <w:w w:val="120"/>
                              </w:rPr>
                              <w:t>conclusion</w:t>
                            </w:r>
                            <w:r>
                              <w:rPr>
                                <w:color w:val="231F20"/>
                                <w:spacing w:val="-38"/>
                                <w:w w:val="120"/>
                              </w:rPr>
                              <w:t xml:space="preserve"> </w:t>
                            </w:r>
                            <w:r>
                              <w:rPr>
                                <w:color w:val="231F20"/>
                                <w:w w:val="120"/>
                              </w:rPr>
                              <w:t>offers</w:t>
                            </w:r>
                            <w:r>
                              <w:rPr>
                                <w:color w:val="231F20"/>
                                <w:spacing w:val="-37"/>
                                <w:w w:val="120"/>
                              </w:rPr>
                              <w:t xml:space="preserve"> </w:t>
                            </w:r>
                            <w:r>
                              <w:rPr>
                                <w:color w:val="231F20"/>
                                <w:w w:val="120"/>
                              </w:rPr>
                              <w:t>the</w:t>
                            </w:r>
                            <w:r>
                              <w:rPr>
                                <w:color w:val="231F20"/>
                                <w:spacing w:val="-38"/>
                                <w:w w:val="120"/>
                              </w:rPr>
                              <w:t xml:space="preserve"> </w:t>
                            </w:r>
                            <w:r>
                              <w:rPr>
                                <w:color w:val="231F20"/>
                                <w:w w:val="120"/>
                              </w:rPr>
                              <w:t>final</w:t>
                            </w:r>
                            <w:r>
                              <w:rPr>
                                <w:color w:val="231F20"/>
                                <w:spacing w:val="-38"/>
                                <w:w w:val="120"/>
                              </w:rPr>
                              <w:t xml:space="preserve"> </w:t>
                            </w:r>
                            <w:r>
                              <w:rPr>
                                <w:color w:val="231F20"/>
                                <w:w w:val="120"/>
                              </w:rPr>
                              <w:t>findings:</w:t>
                            </w:r>
                            <w:r>
                              <w:rPr>
                                <w:color w:val="231F20"/>
                                <w:spacing w:val="-37"/>
                                <w:w w:val="120"/>
                              </w:rPr>
                              <w:t xml:space="preserve"> </w:t>
                            </w:r>
                            <w:r>
                              <w:rPr>
                                <w:color w:val="231F20"/>
                                <w:w w:val="120"/>
                              </w:rPr>
                              <w:t>the</w:t>
                            </w:r>
                            <w:r>
                              <w:rPr>
                                <w:color w:val="231F20"/>
                                <w:spacing w:val="-38"/>
                                <w:w w:val="120"/>
                              </w:rPr>
                              <w:t xml:space="preserve"> </w:t>
                            </w:r>
                            <w:r>
                              <w:rPr>
                                <w:color w:val="231F20"/>
                                <w:spacing w:val="-3"/>
                                <w:w w:val="120"/>
                              </w:rPr>
                              <w:t>insight</w:t>
                            </w:r>
                            <w:r>
                              <w:rPr>
                                <w:color w:val="231F20"/>
                                <w:spacing w:val="-38"/>
                                <w:w w:val="120"/>
                              </w:rPr>
                              <w:t xml:space="preserve"> </w:t>
                            </w:r>
                            <w:r>
                              <w:rPr>
                                <w:color w:val="231F20"/>
                                <w:spacing w:val="-3"/>
                                <w:w w:val="120"/>
                              </w:rPr>
                              <w:t>you</w:t>
                            </w:r>
                            <w:r>
                              <w:rPr>
                                <w:color w:val="231F20"/>
                                <w:spacing w:val="-38"/>
                                <w:w w:val="120"/>
                              </w:rPr>
                              <w:t xml:space="preserve"> </w:t>
                            </w:r>
                            <w:r>
                              <w:rPr>
                                <w:color w:val="231F20"/>
                                <w:w w:val="120"/>
                              </w:rPr>
                              <w:t>hope</w:t>
                            </w:r>
                            <w:r>
                              <w:rPr>
                                <w:color w:val="231F20"/>
                                <w:spacing w:val="-37"/>
                                <w:w w:val="120"/>
                              </w:rPr>
                              <w:t xml:space="preserve"> </w:t>
                            </w:r>
                            <w:r>
                              <w:rPr>
                                <w:color w:val="231F20"/>
                                <w:spacing w:val="-4"/>
                                <w:w w:val="120"/>
                              </w:rPr>
                              <w:t>to</w:t>
                            </w:r>
                            <w:r>
                              <w:rPr>
                                <w:color w:val="231F20"/>
                                <w:spacing w:val="-38"/>
                                <w:w w:val="120"/>
                              </w:rPr>
                              <w:t xml:space="preserve"> </w:t>
                            </w:r>
                            <w:r>
                              <w:rPr>
                                <w:color w:val="231F20"/>
                                <w:spacing w:val="-4"/>
                                <w:w w:val="120"/>
                              </w:rPr>
                              <w:t>have</w:t>
                            </w:r>
                            <w:r>
                              <w:rPr>
                                <w:color w:val="231F20"/>
                                <w:spacing w:val="-38"/>
                                <w:w w:val="120"/>
                              </w:rPr>
                              <w:t xml:space="preserve"> </w:t>
                            </w:r>
                            <w:r>
                              <w:rPr>
                                <w:color w:val="231F20"/>
                                <w:w w:val="120"/>
                              </w:rPr>
                              <w:t>imparted</w:t>
                            </w:r>
                            <w:r>
                              <w:rPr>
                                <w:color w:val="231F20"/>
                                <w:spacing w:val="-37"/>
                                <w:w w:val="120"/>
                              </w:rPr>
                              <w:t xml:space="preserve"> </w:t>
                            </w:r>
                            <w:r>
                              <w:rPr>
                                <w:color w:val="231F20"/>
                                <w:spacing w:val="-4"/>
                                <w:w w:val="120"/>
                              </w:rPr>
                              <w:t>to</w:t>
                            </w:r>
                            <w:r>
                              <w:rPr>
                                <w:color w:val="231F20"/>
                                <w:spacing w:val="-38"/>
                                <w:w w:val="120"/>
                              </w:rPr>
                              <w:t xml:space="preserve"> </w:t>
                            </w:r>
                            <w:r>
                              <w:rPr>
                                <w:color w:val="231F20"/>
                                <w:spacing w:val="-3"/>
                                <w:w w:val="120"/>
                              </w:rPr>
                              <w:t xml:space="preserve">your </w:t>
                            </w:r>
                            <w:r>
                              <w:rPr>
                                <w:color w:val="231F20"/>
                                <w:w w:val="120"/>
                              </w:rPr>
                              <w:t>reader</w:t>
                            </w:r>
                            <w:r>
                              <w:rPr>
                                <w:color w:val="231F20"/>
                                <w:spacing w:val="-16"/>
                                <w:w w:val="120"/>
                              </w:rPr>
                              <w:t xml:space="preserve"> </w:t>
                            </w:r>
                            <w:r>
                              <w:rPr>
                                <w:color w:val="231F20"/>
                                <w:w w:val="120"/>
                              </w:rPr>
                              <w:t>and</w:t>
                            </w:r>
                            <w:r>
                              <w:rPr>
                                <w:color w:val="231F20"/>
                                <w:spacing w:val="-16"/>
                                <w:w w:val="120"/>
                              </w:rPr>
                              <w:t xml:space="preserve"> </w:t>
                            </w:r>
                            <w:r>
                              <w:rPr>
                                <w:color w:val="231F20"/>
                                <w:w w:val="120"/>
                              </w:rPr>
                              <w:t>the</w:t>
                            </w:r>
                            <w:r>
                              <w:rPr>
                                <w:color w:val="231F20"/>
                                <w:spacing w:val="-15"/>
                                <w:w w:val="120"/>
                              </w:rPr>
                              <w:t xml:space="preserve"> </w:t>
                            </w:r>
                            <w:r>
                              <w:rPr>
                                <w:color w:val="231F20"/>
                                <w:spacing w:val="-3"/>
                                <w:w w:val="120"/>
                              </w:rPr>
                              <w:t>results</w:t>
                            </w:r>
                            <w:r>
                              <w:rPr>
                                <w:color w:val="231F20"/>
                                <w:spacing w:val="-16"/>
                                <w:w w:val="120"/>
                              </w:rPr>
                              <w:t xml:space="preserve"> </w:t>
                            </w:r>
                            <w:r>
                              <w:rPr>
                                <w:color w:val="231F20"/>
                                <w:w w:val="120"/>
                              </w:rPr>
                              <w:t>of</w:t>
                            </w:r>
                            <w:r>
                              <w:rPr>
                                <w:color w:val="231F20"/>
                                <w:spacing w:val="-15"/>
                                <w:w w:val="120"/>
                              </w:rPr>
                              <w:t xml:space="preserve"> </w:t>
                            </w:r>
                            <w:r>
                              <w:rPr>
                                <w:color w:val="231F20"/>
                                <w:spacing w:val="-3"/>
                                <w:w w:val="120"/>
                              </w:rPr>
                              <w:t>your</w:t>
                            </w:r>
                            <w:r>
                              <w:rPr>
                                <w:color w:val="231F20"/>
                                <w:spacing w:val="-16"/>
                                <w:w w:val="120"/>
                              </w:rPr>
                              <w:t xml:space="preserve"> </w:t>
                            </w:r>
                            <w:r>
                              <w:rPr>
                                <w:color w:val="231F20"/>
                                <w:spacing w:val="-3"/>
                                <w:w w:val="120"/>
                              </w:rPr>
                              <w:t>inquiry.</w:t>
                            </w:r>
                          </w:p>
                          <w:p w14:paraId="5B9E9A2C" w14:textId="77777777" w:rsidR="00000000" w:rsidRDefault="00927406">
                            <w:pPr>
                              <w:pStyle w:val="BodyText"/>
                              <w:kinsoku w:val="0"/>
                              <w:overflowPunct w:val="0"/>
                              <w:spacing w:before="140" w:line="302" w:lineRule="auto"/>
                              <w:rPr>
                                <w:color w:val="231F20"/>
                                <w:spacing w:val="-2"/>
                                <w:w w:val="115"/>
                              </w:rPr>
                            </w:pPr>
                            <w:r>
                              <w:rPr>
                                <w:color w:val="231F20"/>
                                <w:w w:val="115"/>
                              </w:rPr>
                              <w:t>As</w:t>
                            </w:r>
                            <w:r>
                              <w:rPr>
                                <w:color w:val="231F20"/>
                                <w:spacing w:val="-21"/>
                                <w:w w:val="115"/>
                              </w:rPr>
                              <w:t xml:space="preserve"> </w:t>
                            </w:r>
                            <w:r>
                              <w:rPr>
                                <w:color w:val="231F20"/>
                                <w:w w:val="115"/>
                              </w:rPr>
                              <w:t>such,</w:t>
                            </w:r>
                            <w:r>
                              <w:rPr>
                                <w:color w:val="231F20"/>
                                <w:spacing w:val="-20"/>
                                <w:w w:val="115"/>
                              </w:rPr>
                              <w:t xml:space="preserve"> </w:t>
                            </w:r>
                            <w:r>
                              <w:rPr>
                                <w:color w:val="231F20"/>
                                <w:w w:val="115"/>
                              </w:rPr>
                              <w:t>it</w:t>
                            </w:r>
                            <w:r>
                              <w:rPr>
                                <w:color w:val="231F20"/>
                                <w:spacing w:val="-20"/>
                                <w:w w:val="115"/>
                              </w:rPr>
                              <w:t xml:space="preserve"> </w:t>
                            </w:r>
                            <w:r>
                              <w:rPr>
                                <w:color w:val="231F20"/>
                                <w:w w:val="115"/>
                              </w:rPr>
                              <w:t>is</w:t>
                            </w:r>
                            <w:r>
                              <w:rPr>
                                <w:color w:val="231F20"/>
                                <w:spacing w:val="-21"/>
                                <w:w w:val="115"/>
                              </w:rPr>
                              <w:t xml:space="preserve"> </w:t>
                            </w:r>
                            <w:r>
                              <w:rPr>
                                <w:color w:val="231F20"/>
                                <w:w w:val="115"/>
                              </w:rPr>
                              <w:t>important</w:t>
                            </w:r>
                            <w:r>
                              <w:rPr>
                                <w:color w:val="231F20"/>
                                <w:spacing w:val="-20"/>
                                <w:w w:val="115"/>
                              </w:rPr>
                              <w:t xml:space="preserve"> </w:t>
                            </w:r>
                            <w:r>
                              <w:rPr>
                                <w:color w:val="231F20"/>
                                <w:spacing w:val="-3"/>
                                <w:w w:val="115"/>
                              </w:rPr>
                              <w:t>that</w:t>
                            </w:r>
                            <w:r>
                              <w:rPr>
                                <w:color w:val="231F20"/>
                                <w:spacing w:val="-20"/>
                                <w:w w:val="115"/>
                              </w:rPr>
                              <w:t xml:space="preserve"> </w:t>
                            </w:r>
                            <w:r>
                              <w:rPr>
                                <w:color w:val="231F20"/>
                                <w:spacing w:val="-3"/>
                                <w:w w:val="115"/>
                              </w:rPr>
                              <w:t>your</w:t>
                            </w:r>
                            <w:r>
                              <w:rPr>
                                <w:color w:val="231F20"/>
                                <w:spacing w:val="-20"/>
                                <w:w w:val="115"/>
                              </w:rPr>
                              <w:t xml:space="preserve"> </w:t>
                            </w:r>
                            <w:r>
                              <w:rPr>
                                <w:color w:val="231F20"/>
                                <w:spacing w:val="-3"/>
                                <w:w w:val="115"/>
                              </w:rPr>
                              <w:t>conclusion</w:t>
                            </w:r>
                            <w:r>
                              <w:rPr>
                                <w:color w:val="231F20"/>
                                <w:spacing w:val="-21"/>
                                <w:w w:val="115"/>
                              </w:rPr>
                              <w:t xml:space="preserve"> </w:t>
                            </w:r>
                            <w:r>
                              <w:rPr>
                                <w:color w:val="231F20"/>
                                <w:w w:val="115"/>
                              </w:rPr>
                              <w:t>does</w:t>
                            </w:r>
                            <w:r>
                              <w:rPr>
                                <w:color w:val="231F20"/>
                                <w:spacing w:val="-20"/>
                                <w:w w:val="115"/>
                              </w:rPr>
                              <w:t xml:space="preserve"> </w:t>
                            </w:r>
                            <w:r>
                              <w:rPr>
                                <w:color w:val="231F20"/>
                                <w:w w:val="115"/>
                              </w:rPr>
                              <w:t>more</w:t>
                            </w:r>
                            <w:r>
                              <w:rPr>
                                <w:color w:val="231F20"/>
                                <w:spacing w:val="-20"/>
                                <w:w w:val="115"/>
                              </w:rPr>
                              <w:t xml:space="preserve"> </w:t>
                            </w:r>
                            <w:r>
                              <w:rPr>
                                <w:color w:val="231F20"/>
                                <w:w w:val="115"/>
                              </w:rPr>
                              <w:t>than</w:t>
                            </w:r>
                            <w:r>
                              <w:rPr>
                                <w:color w:val="231F20"/>
                                <w:spacing w:val="-21"/>
                                <w:w w:val="115"/>
                              </w:rPr>
                              <w:t xml:space="preserve"> </w:t>
                            </w:r>
                            <w:r>
                              <w:rPr>
                                <w:color w:val="231F20"/>
                                <w:spacing w:val="-2"/>
                                <w:w w:val="115"/>
                              </w:rPr>
                              <w:t>merely</w:t>
                            </w:r>
                            <w:r>
                              <w:rPr>
                                <w:color w:val="231F20"/>
                                <w:spacing w:val="-20"/>
                                <w:w w:val="115"/>
                              </w:rPr>
                              <w:t xml:space="preserve"> </w:t>
                            </w:r>
                            <w:r>
                              <w:rPr>
                                <w:color w:val="231F20"/>
                                <w:w w:val="115"/>
                              </w:rPr>
                              <w:t>summarise</w:t>
                            </w:r>
                            <w:r>
                              <w:rPr>
                                <w:color w:val="231F20"/>
                                <w:spacing w:val="-20"/>
                                <w:w w:val="115"/>
                              </w:rPr>
                              <w:t xml:space="preserve"> </w:t>
                            </w:r>
                            <w:r>
                              <w:rPr>
                                <w:color w:val="231F20"/>
                                <w:w w:val="115"/>
                              </w:rPr>
                              <w:t>the</w:t>
                            </w:r>
                            <w:r>
                              <w:rPr>
                                <w:color w:val="231F20"/>
                                <w:spacing w:val="-20"/>
                                <w:w w:val="115"/>
                              </w:rPr>
                              <w:t xml:space="preserve"> </w:t>
                            </w:r>
                            <w:r>
                              <w:rPr>
                                <w:color w:val="231F20"/>
                                <w:spacing w:val="-3"/>
                                <w:w w:val="115"/>
                              </w:rPr>
                              <w:t>contents</w:t>
                            </w:r>
                            <w:r>
                              <w:rPr>
                                <w:color w:val="231F20"/>
                                <w:spacing w:val="-21"/>
                                <w:w w:val="115"/>
                              </w:rPr>
                              <w:t xml:space="preserve"> </w:t>
                            </w:r>
                            <w:r>
                              <w:rPr>
                                <w:color w:val="231F20"/>
                                <w:w w:val="115"/>
                              </w:rPr>
                              <w:t>of</w:t>
                            </w:r>
                            <w:r>
                              <w:rPr>
                                <w:color w:val="231F20"/>
                                <w:spacing w:val="-20"/>
                                <w:w w:val="115"/>
                              </w:rPr>
                              <w:t xml:space="preserve"> </w:t>
                            </w:r>
                            <w:r>
                              <w:rPr>
                                <w:color w:val="231F20"/>
                                <w:spacing w:val="-3"/>
                                <w:w w:val="115"/>
                              </w:rPr>
                              <w:t xml:space="preserve">your </w:t>
                            </w:r>
                            <w:r>
                              <w:rPr>
                                <w:color w:val="231F20"/>
                                <w:w w:val="115"/>
                              </w:rPr>
                              <w:t>inquiry</w:t>
                            </w:r>
                            <w:r>
                              <w:rPr>
                                <w:color w:val="231F20"/>
                                <w:spacing w:val="-14"/>
                                <w:w w:val="115"/>
                              </w:rPr>
                              <w:t xml:space="preserve"> </w:t>
                            </w:r>
                            <w:r>
                              <w:rPr>
                                <w:color w:val="231F20"/>
                                <w:w w:val="115"/>
                              </w:rPr>
                              <w:t>process.</w:t>
                            </w:r>
                            <w:r>
                              <w:rPr>
                                <w:color w:val="231F20"/>
                                <w:spacing w:val="-14"/>
                                <w:w w:val="115"/>
                              </w:rPr>
                              <w:t xml:space="preserve"> </w:t>
                            </w:r>
                            <w:r>
                              <w:rPr>
                                <w:b/>
                                <w:bCs/>
                                <w:color w:val="231F20"/>
                                <w:w w:val="115"/>
                              </w:rPr>
                              <w:t>DO</w:t>
                            </w:r>
                            <w:r>
                              <w:rPr>
                                <w:b/>
                                <w:bCs/>
                                <w:color w:val="231F20"/>
                                <w:spacing w:val="-14"/>
                                <w:w w:val="115"/>
                              </w:rPr>
                              <w:t xml:space="preserve"> </w:t>
                            </w:r>
                            <w:r>
                              <w:rPr>
                                <w:b/>
                                <w:bCs/>
                                <w:color w:val="231F20"/>
                                <w:w w:val="115"/>
                              </w:rPr>
                              <w:t>NOT</w:t>
                            </w:r>
                            <w:r>
                              <w:rPr>
                                <w:b/>
                                <w:bCs/>
                                <w:color w:val="231F20"/>
                                <w:spacing w:val="-14"/>
                                <w:w w:val="115"/>
                              </w:rPr>
                              <w:t xml:space="preserve"> </w:t>
                            </w:r>
                            <w:r>
                              <w:rPr>
                                <w:color w:val="231F20"/>
                                <w:w w:val="115"/>
                              </w:rPr>
                              <w:t>just</w:t>
                            </w:r>
                            <w:r>
                              <w:rPr>
                                <w:color w:val="231F20"/>
                                <w:spacing w:val="-13"/>
                                <w:w w:val="115"/>
                              </w:rPr>
                              <w:t xml:space="preserve"> </w:t>
                            </w:r>
                            <w:r>
                              <w:rPr>
                                <w:color w:val="231F20"/>
                                <w:w w:val="115"/>
                              </w:rPr>
                              <w:t>recap</w:t>
                            </w:r>
                            <w:r>
                              <w:rPr>
                                <w:color w:val="231F20"/>
                                <w:spacing w:val="-14"/>
                                <w:w w:val="115"/>
                              </w:rPr>
                              <w:t xml:space="preserve"> </w:t>
                            </w:r>
                            <w:r>
                              <w:rPr>
                                <w:color w:val="231F20"/>
                                <w:w w:val="115"/>
                              </w:rPr>
                              <w:t>the</w:t>
                            </w:r>
                            <w:r>
                              <w:rPr>
                                <w:color w:val="231F20"/>
                                <w:spacing w:val="-14"/>
                                <w:w w:val="115"/>
                              </w:rPr>
                              <w:t xml:space="preserve"> </w:t>
                            </w:r>
                            <w:r>
                              <w:rPr>
                                <w:color w:val="231F20"/>
                                <w:spacing w:val="-3"/>
                                <w:w w:val="115"/>
                              </w:rPr>
                              <w:t>contents</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spacing w:val="-3"/>
                                <w:w w:val="115"/>
                              </w:rPr>
                              <w:t>entire</w:t>
                            </w:r>
                            <w:r>
                              <w:rPr>
                                <w:color w:val="231F20"/>
                                <w:spacing w:val="-14"/>
                                <w:w w:val="115"/>
                              </w:rPr>
                              <w:t xml:space="preserve"> </w:t>
                            </w:r>
                            <w:r>
                              <w:rPr>
                                <w:color w:val="231F20"/>
                                <w:spacing w:val="-3"/>
                                <w:w w:val="115"/>
                              </w:rPr>
                              <w:t>inquiry,</w:t>
                            </w:r>
                            <w:r>
                              <w:rPr>
                                <w:color w:val="231F20"/>
                                <w:spacing w:val="-14"/>
                                <w:w w:val="115"/>
                              </w:rPr>
                              <w:t xml:space="preserve"> </w:t>
                            </w:r>
                            <w:r>
                              <w:rPr>
                                <w:color w:val="231F20"/>
                                <w:spacing w:val="-3"/>
                                <w:w w:val="115"/>
                              </w:rPr>
                              <w:t>point</w:t>
                            </w:r>
                            <w:r>
                              <w:rPr>
                                <w:color w:val="231F20"/>
                                <w:spacing w:val="-14"/>
                                <w:w w:val="115"/>
                              </w:rPr>
                              <w:t xml:space="preserve"> </w:t>
                            </w:r>
                            <w:r>
                              <w:rPr>
                                <w:color w:val="231F20"/>
                                <w:spacing w:val="-2"/>
                                <w:w w:val="115"/>
                              </w:rPr>
                              <w:t>for</w:t>
                            </w:r>
                            <w:r>
                              <w:rPr>
                                <w:color w:val="231F20"/>
                                <w:spacing w:val="-14"/>
                                <w:w w:val="115"/>
                              </w:rPr>
                              <w:t xml:space="preserve"> </w:t>
                            </w:r>
                            <w:r>
                              <w:rPr>
                                <w:color w:val="231F20"/>
                                <w:spacing w:val="-2"/>
                                <w:w w:val="115"/>
                              </w:rPr>
                              <w:t>point.</w:t>
                            </w:r>
                          </w:p>
                          <w:p w14:paraId="6E8D79B3" w14:textId="77777777" w:rsidR="00000000" w:rsidRDefault="00927406">
                            <w:pPr>
                              <w:pStyle w:val="BodyText"/>
                              <w:kinsoku w:val="0"/>
                              <w:overflowPunct w:val="0"/>
                              <w:spacing w:before="140"/>
                              <w:rPr>
                                <w:color w:val="231F20"/>
                                <w:w w:val="115"/>
                              </w:rPr>
                            </w:pPr>
                            <w:r>
                              <w:rPr>
                                <w:color w:val="231F20"/>
                                <w:w w:val="115"/>
                              </w:rPr>
                              <w:t>A really insightful conclusion is more:</w:t>
                            </w:r>
                          </w:p>
                          <w:p w14:paraId="4482C190" w14:textId="77777777" w:rsidR="00000000" w:rsidRDefault="00927406">
                            <w:pPr>
                              <w:pStyle w:val="BodyText"/>
                              <w:numPr>
                                <w:ilvl w:val="0"/>
                                <w:numId w:val="1"/>
                              </w:numPr>
                              <w:tabs>
                                <w:tab w:val="left" w:pos="397"/>
                              </w:tabs>
                              <w:kinsoku w:val="0"/>
                              <w:overflowPunct w:val="0"/>
                              <w:spacing w:before="110"/>
                              <w:rPr>
                                <w:color w:val="231F20"/>
                                <w:w w:val="115"/>
                              </w:rPr>
                            </w:pPr>
                            <w:r>
                              <w:rPr>
                                <w:color w:val="231F20"/>
                                <w:w w:val="115"/>
                              </w:rPr>
                              <w:t>Revisit the main points of your</w:t>
                            </w:r>
                            <w:r>
                              <w:rPr>
                                <w:color w:val="231F20"/>
                                <w:spacing w:val="-22"/>
                                <w:w w:val="115"/>
                              </w:rPr>
                              <w:t xml:space="preserve"> </w:t>
                            </w:r>
                            <w:r>
                              <w:rPr>
                                <w:color w:val="231F20"/>
                                <w:w w:val="115"/>
                              </w:rPr>
                              <w:t>inquiry.</w:t>
                            </w:r>
                          </w:p>
                          <w:p w14:paraId="67487CC3" w14:textId="77777777" w:rsidR="00000000" w:rsidRDefault="00927406">
                            <w:pPr>
                              <w:pStyle w:val="BodyText"/>
                              <w:numPr>
                                <w:ilvl w:val="0"/>
                                <w:numId w:val="1"/>
                              </w:numPr>
                              <w:tabs>
                                <w:tab w:val="left" w:pos="397"/>
                              </w:tabs>
                              <w:kinsoku w:val="0"/>
                              <w:overflowPunct w:val="0"/>
                              <w:spacing w:before="138" w:line="302" w:lineRule="auto"/>
                              <w:ind w:right="354"/>
                              <w:rPr>
                                <w:color w:val="231F20"/>
                                <w:w w:val="115"/>
                              </w:rPr>
                            </w:pPr>
                            <w:r>
                              <w:rPr>
                                <w:color w:val="231F20"/>
                                <w:w w:val="115"/>
                              </w:rPr>
                              <w:t>Look</w:t>
                            </w:r>
                            <w:r>
                              <w:rPr>
                                <w:color w:val="231F20"/>
                                <w:spacing w:val="-8"/>
                                <w:w w:val="115"/>
                              </w:rPr>
                              <w:t xml:space="preserve"> </w:t>
                            </w:r>
                            <w:r>
                              <w:rPr>
                                <w:color w:val="231F20"/>
                                <w:w w:val="115"/>
                              </w:rPr>
                              <w:t>again</w:t>
                            </w:r>
                            <w:r>
                              <w:rPr>
                                <w:color w:val="231F20"/>
                                <w:spacing w:val="-8"/>
                                <w:w w:val="115"/>
                              </w:rPr>
                              <w:t xml:space="preserve"> </w:t>
                            </w:r>
                            <w:r>
                              <w:rPr>
                                <w:color w:val="231F20"/>
                                <w:w w:val="115"/>
                              </w:rPr>
                              <w:t>at</w:t>
                            </w:r>
                            <w:r>
                              <w:rPr>
                                <w:color w:val="231F20"/>
                                <w:spacing w:val="-7"/>
                                <w:w w:val="115"/>
                              </w:rPr>
                              <w:t xml:space="preserve"> </w:t>
                            </w:r>
                            <w:r>
                              <w:rPr>
                                <w:color w:val="231F20"/>
                                <w:w w:val="115"/>
                              </w:rPr>
                              <w:t>the</w:t>
                            </w:r>
                            <w:r>
                              <w:rPr>
                                <w:color w:val="231F20"/>
                                <w:spacing w:val="-8"/>
                                <w:w w:val="115"/>
                              </w:rPr>
                              <w:t xml:space="preserve"> </w:t>
                            </w:r>
                            <w:r>
                              <w:rPr>
                                <w:color w:val="231F20"/>
                                <w:w w:val="115"/>
                              </w:rPr>
                              <w:t>question</w:t>
                            </w:r>
                            <w:r>
                              <w:rPr>
                                <w:color w:val="231F20"/>
                                <w:spacing w:val="-7"/>
                                <w:w w:val="115"/>
                              </w:rPr>
                              <w:t xml:space="preserve"> </w:t>
                            </w:r>
                            <w:r>
                              <w:rPr>
                                <w:color w:val="231F20"/>
                                <w:w w:val="115"/>
                              </w:rPr>
                              <w:t>you</w:t>
                            </w:r>
                            <w:r>
                              <w:rPr>
                                <w:color w:val="231F20"/>
                                <w:spacing w:val="-8"/>
                                <w:w w:val="115"/>
                              </w:rPr>
                              <w:t xml:space="preserve"> </w:t>
                            </w:r>
                            <w:r>
                              <w:rPr>
                                <w:color w:val="231F20"/>
                                <w:w w:val="115"/>
                              </w:rPr>
                              <w:t>proposed</w:t>
                            </w:r>
                            <w:r>
                              <w:rPr>
                                <w:color w:val="231F20"/>
                                <w:spacing w:val="-7"/>
                                <w:w w:val="115"/>
                              </w:rPr>
                              <w:t xml:space="preserve"> </w:t>
                            </w:r>
                            <w:r>
                              <w:rPr>
                                <w:color w:val="231F20"/>
                                <w:w w:val="115"/>
                              </w:rPr>
                              <w:t>in</w:t>
                            </w:r>
                            <w:r>
                              <w:rPr>
                                <w:color w:val="231F20"/>
                                <w:spacing w:val="-8"/>
                                <w:w w:val="115"/>
                              </w:rPr>
                              <w:t xml:space="preserve"> </w:t>
                            </w:r>
                            <w:r>
                              <w:rPr>
                                <w:color w:val="231F20"/>
                                <w:w w:val="115"/>
                              </w:rPr>
                              <w:t>your</w:t>
                            </w:r>
                            <w:r>
                              <w:rPr>
                                <w:color w:val="231F20"/>
                                <w:spacing w:val="-7"/>
                                <w:w w:val="115"/>
                              </w:rPr>
                              <w:t xml:space="preserve"> </w:t>
                            </w:r>
                            <w:r>
                              <w:rPr>
                                <w:color w:val="231F20"/>
                                <w:w w:val="115"/>
                              </w:rPr>
                              <w:t>inquiry,</w:t>
                            </w:r>
                            <w:r>
                              <w:rPr>
                                <w:color w:val="231F20"/>
                                <w:spacing w:val="-8"/>
                                <w:w w:val="115"/>
                              </w:rPr>
                              <w:t xml:space="preserve"> </w:t>
                            </w:r>
                            <w:r>
                              <w:rPr>
                                <w:color w:val="231F20"/>
                                <w:w w:val="115"/>
                              </w:rPr>
                              <w:t>whose</w:t>
                            </w:r>
                            <w:r>
                              <w:rPr>
                                <w:color w:val="231F20"/>
                                <w:spacing w:val="-7"/>
                                <w:w w:val="115"/>
                              </w:rPr>
                              <w:t xml:space="preserve"> </w:t>
                            </w:r>
                            <w:r>
                              <w:rPr>
                                <w:color w:val="231F20"/>
                                <w:w w:val="115"/>
                              </w:rPr>
                              <w:t>resolution</w:t>
                            </w:r>
                            <w:r>
                              <w:rPr>
                                <w:color w:val="231F20"/>
                                <w:spacing w:val="-8"/>
                                <w:w w:val="115"/>
                              </w:rPr>
                              <w:t xml:space="preserve"> </w:t>
                            </w:r>
                            <w:r>
                              <w:rPr>
                                <w:color w:val="231F20"/>
                                <w:w w:val="115"/>
                              </w:rPr>
                              <w:t>has</w:t>
                            </w:r>
                            <w:r>
                              <w:rPr>
                                <w:color w:val="231F20"/>
                                <w:spacing w:val="-7"/>
                                <w:w w:val="115"/>
                              </w:rPr>
                              <w:t xml:space="preserve"> </w:t>
                            </w:r>
                            <w:r>
                              <w:rPr>
                                <w:color w:val="231F20"/>
                                <w:w w:val="115"/>
                              </w:rPr>
                              <w:t>been</w:t>
                            </w:r>
                            <w:r>
                              <w:rPr>
                                <w:color w:val="231F20"/>
                                <w:spacing w:val="-8"/>
                                <w:w w:val="115"/>
                              </w:rPr>
                              <w:t xml:space="preserve"> </w:t>
                            </w:r>
                            <w:r>
                              <w:rPr>
                                <w:color w:val="231F20"/>
                                <w:w w:val="115"/>
                              </w:rPr>
                              <w:t>the</w:t>
                            </w:r>
                            <w:r>
                              <w:rPr>
                                <w:color w:val="231F20"/>
                                <w:spacing w:val="-7"/>
                                <w:w w:val="115"/>
                              </w:rPr>
                              <w:t xml:space="preserve"> </w:t>
                            </w:r>
                            <w:r>
                              <w:rPr>
                                <w:color w:val="231F20"/>
                                <w:w w:val="115"/>
                              </w:rPr>
                              <w:t>main objective.</w:t>
                            </w:r>
                            <w:r>
                              <w:rPr>
                                <w:color w:val="231F20"/>
                                <w:spacing w:val="-7"/>
                                <w:w w:val="115"/>
                              </w:rPr>
                              <w:t xml:space="preserve"> </w:t>
                            </w:r>
                            <w:r>
                              <w:rPr>
                                <w:color w:val="231F20"/>
                                <w:w w:val="115"/>
                              </w:rPr>
                              <w:t>That</w:t>
                            </w:r>
                            <w:r>
                              <w:rPr>
                                <w:color w:val="231F20"/>
                                <w:spacing w:val="-6"/>
                                <w:w w:val="115"/>
                              </w:rPr>
                              <w:t xml:space="preserve"> </w:t>
                            </w:r>
                            <w:r>
                              <w:rPr>
                                <w:color w:val="231F20"/>
                                <w:w w:val="115"/>
                              </w:rPr>
                              <w:t>question</w:t>
                            </w:r>
                            <w:r>
                              <w:rPr>
                                <w:color w:val="231F20"/>
                                <w:spacing w:val="-6"/>
                                <w:w w:val="115"/>
                              </w:rPr>
                              <w:t xml:space="preserve"> </w:t>
                            </w:r>
                            <w:r>
                              <w:rPr>
                                <w:color w:val="231F20"/>
                                <w:w w:val="115"/>
                              </w:rPr>
                              <w:t>now</w:t>
                            </w:r>
                            <w:r>
                              <w:rPr>
                                <w:color w:val="231F20"/>
                                <w:spacing w:val="-6"/>
                                <w:w w:val="115"/>
                              </w:rPr>
                              <w:t xml:space="preserve"> </w:t>
                            </w:r>
                            <w:r>
                              <w:rPr>
                                <w:color w:val="231F20"/>
                                <w:w w:val="115"/>
                              </w:rPr>
                              <w:t>needs</w:t>
                            </w:r>
                            <w:r>
                              <w:rPr>
                                <w:color w:val="231F20"/>
                                <w:spacing w:val="-7"/>
                                <w:w w:val="115"/>
                              </w:rPr>
                              <w:t xml:space="preserve"> </w:t>
                            </w:r>
                            <w:r>
                              <w:rPr>
                                <w:color w:val="231F20"/>
                                <w:w w:val="115"/>
                              </w:rPr>
                              <w:t>to</w:t>
                            </w:r>
                            <w:r>
                              <w:rPr>
                                <w:color w:val="231F20"/>
                                <w:spacing w:val="-6"/>
                                <w:w w:val="115"/>
                              </w:rPr>
                              <w:t xml:space="preserve"> </w:t>
                            </w:r>
                            <w:r>
                              <w:rPr>
                                <w:color w:val="231F20"/>
                                <w:w w:val="115"/>
                              </w:rPr>
                              <w:t>be</w:t>
                            </w:r>
                            <w:r>
                              <w:rPr>
                                <w:color w:val="231F20"/>
                                <w:spacing w:val="-6"/>
                                <w:w w:val="115"/>
                              </w:rPr>
                              <w:t xml:space="preserve"> </w:t>
                            </w:r>
                            <w:r>
                              <w:rPr>
                                <w:color w:val="231F20"/>
                                <w:w w:val="115"/>
                              </w:rPr>
                              <w:t>re-invoked</w:t>
                            </w:r>
                            <w:r>
                              <w:rPr>
                                <w:color w:val="231F20"/>
                                <w:spacing w:val="-6"/>
                                <w:w w:val="115"/>
                              </w:rPr>
                              <w:t xml:space="preserve"> </w:t>
                            </w:r>
                            <w:r>
                              <w:rPr>
                                <w:color w:val="231F20"/>
                                <w:w w:val="115"/>
                              </w:rPr>
                              <w:t>and,</w:t>
                            </w:r>
                            <w:r>
                              <w:rPr>
                                <w:color w:val="231F20"/>
                                <w:spacing w:val="-7"/>
                                <w:w w:val="115"/>
                              </w:rPr>
                              <w:t xml:space="preserve"> </w:t>
                            </w:r>
                            <w:r>
                              <w:rPr>
                                <w:color w:val="231F20"/>
                                <w:w w:val="115"/>
                              </w:rPr>
                              <w:t>this</w:t>
                            </w:r>
                            <w:r>
                              <w:rPr>
                                <w:color w:val="231F20"/>
                                <w:spacing w:val="-6"/>
                                <w:w w:val="115"/>
                              </w:rPr>
                              <w:t xml:space="preserve"> </w:t>
                            </w:r>
                            <w:r>
                              <w:rPr>
                                <w:color w:val="231F20"/>
                                <w:w w:val="115"/>
                              </w:rPr>
                              <w:t>time,</w:t>
                            </w:r>
                            <w:r>
                              <w:rPr>
                                <w:color w:val="231F20"/>
                                <w:spacing w:val="-6"/>
                                <w:w w:val="115"/>
                              </w:rPr>
                              <w:t xml:space="preserve"> </w:t>
                            </w:r>
                            <w:r>
                              <w:rPr>
                                <w:color w:val="231F20"/>
                                <w:w w:val="115"/>
                              </w:rPr>
                              <w:t>definitively</w:t>
                            </w:r>
                            <w:r>
                              <w:rPr>
                                <w:color w:val="231F20"/>
                                <w:spacing w:val="-6"/>
                                <w:w w:val="115"/>
                              </w:rPr>
                              <w:t xml:space="preserve"> </w:t>
                            </w:r>
                            <w:r>
                              <w:rPr>
                                <w:color w:val="231F20"/>
                                <w:w w:val="115"/>
                              </w:rPr>
                              <w:t>answered.</w:t>
                            </w:r>
                          </w:p>
                          <w:p w14:paraId="62E741AB" w14:textId="77777777" w:rsidR="00000000" w:rsidRDefault="00927406">
                            <w:pPr>
                              <w:pStyle w:val="BodyText"/>
                              <w:numPr>
                                <w:ilvl w:val="0"/>
                                <w:numId w:val="1"/>
                              </w:numPr>
                              <w:tabs>
                                <w:tab w:val="left" w:pos="397"/>
                              </w:tabs>
                              <w:kinsoku w:val="0"/>
                              <w:overflowPunct w:val="0"/>
                              <w:spacing w:before="83"/>
                              <w:rPr>
                                <w:color w:val="231F20"/>
                                <w:w w:val="115"/>
                              </w:rPr>
                            </w:pPr>
                            <w:r>
                              <w:rPr>
                                <w:color w:val="231F20"/>
                                <w:spacing w:val="-4"/>
                                <w:w w:val="115"/>
                              </w:rPr>
                              <w:t xml:space="preserve">You </w:t>
                            </w:r>
                            <w:r>
                              <w:rPr>
                                <w:color w:val="231F20"/>
                                <w:w w:val="115"/>
                              </w:rPr>
                              <w:t>need</w:t>
                            </w:r>
                            <w:r>
                              <w:rPr>
                                <w:color w:val="231F20"/>
                                <w:spacing w:val="-4"/>
                                <w:w w:val="115"/>
                              </w:rPr>
                              <w:t xml:space="preserve"> </w:t>
                            </w:r>
                            <w:r>
                              <w:rPr>
                                <w:color w:val="231F20"/>
                                <w:w w:val="115"/>
                              </w:rPr>
                              <w:t>to</w:t>
                            </w:r>
                            <w:r>
                              <w:rPr>
                                <w:color w:val="231F20"/>
                                <w:spacing w:val="-3"/>
                                <w:w w:val="115"/>
                              </w:rPr>
                              <w:t xml:space="preserve"> </w:t>
                            </w:r>
                            <w:r>
                              <w:rPr>
                                <w:color w:val="231F20"/>
                                <w:w w:val="115"/>
                              </w:rPr>
                              <w:t>leave</w:t>
                            </w:r>
                            <w:r>
                              <w:rPr>
                                <w:color w:val="231F20"/>
                                <w:spacing w:val="-4"/>
                                <w:w w:val="115"/>
                              </w:rPr>
                              <w:t xml:space="preserve"> </w:t>
                            </w:r>
                            <w:r>
                              <w:rPr>
                                <w:color w:val="231F20"/>
                                <w:w w:val="115"/>
                              </w:rPr>
                              <w:t>your</w:t>
                            </w:r>
                            <w:r>
                              <w:rPr>
                                <w:color w:val="231F20"/>
                                <w:spacing w:val="-3"/>
                                <w:w w:val="115"/>
                              </w:rPr>
                              <w:t xml:space="preserve"> </w:t>
                            </w:r>
                            <w:r>
                              <w:rPr>
                                <w:color w:val="231F20"/>
                                <w:w w:val="115"/>
                              </w:rPr>
                              <w:t>reader</w:t>
                            </w:r>
                            <w:r>
                              <w:rPr>
                                <w:color w:val="231F20"/>
                                <w:spacing w:val="-4"/>
                                <w:w w:val="115"/>
                              </w:rPr>
                              <w:t xml:space="preserve"> </w:t>
                            </w:r>
                            <w:r>
                              <w:rPr>
                                <w:color w:val="231F20"/>
                                <w:w w:val="115"/>
                              </w:rPr>
                              <w:t>with</w:t>
                            </w:r>
                            <w:r>
                              <w:rPr>
                                <w:color w:val="231F20"/>
                                <w:spacing w:val="-4"/>
                                <w:w w:val="115"/>
                              </w:rPr>
                              <w:t xml:space="preserve"> </w:t>
                            </w:r>
                            <w:r>
                              <w:rPr>
                                <w:color w:val="231F20"/>
                                <w:w w:val="115"/>
                              </w:rPr>
                              <w:t>a</w:t>
                            </w:r>
                            <w:r>
                              <w:rPr>
                                <w:color w:val="231F20"/>
                                <w:spacing w:val="-3"/>
                                <w:w w:val="115"/>
                              </w:rPr>
                              <w:t xml:space="preserve"> </w:t>
                            </w:r>
                            <w:r>
                              <w:rPr>
                                <w:color w:val="231F20"/>
                                <w:w w:val="115"/>
                              </w:rPr>
                              <w:t>higher</w:t>
                            </w:r>
                            <w:r>
                              <w:rPr>
                                <w:color w:val="231F20"/>
                                <w:spacing w:val="-4"/>
                                <w:w w:val="115"/>
                              </w:rPr>
                              <w:t xml:space="preserve"> </w:t>
                            </w:r>
                            <w:r>
                              <w:rPr>
                                <w:color w:val="231F20"/>
                                <w:w w:val="115"/>
                              </w:rPr>
                              <w:t>level</w:t>
                            </w:r>
                            <w:r>
                              <w:rPr>
                                <w:color w:val="231F20"/>
                                <w:spacing w:val="-3"/>
                                <w:w w:val="115"/>
                              </w:rPr>
                              <w:t xml:space="preserve"> </w:t>
                            </w:r>
                            <w:r>
                              <w:rPr>
                                <w:color w:val="231F20"/>
                                <w:w w:val="115"/>
                              </w:rPr>
                              <w:t>of</w:t>
                            </w:r>
                            <w:r>
                              <w:rPr>
                                <w:color w:val="231F20"/>
                                <w:spacing w:val="-4"/>
                                <w:w w:val="115"/>
                              </w:rPr>
                              <w:t xml:space="preserve"> </w:t>
                            </w:r>
                            <w:r>
                              <w:rPr>
                                <w:color w:val="231F20"/>
                                <w:w w:val="115"/>
                              </w:rPr>
                              <w:t>insight</w:t>
                            </w:r>
                            <w:r>
                              <w:rPr>
                                <w:color w:val="231F20"/>
                                <w:spacing w:val="-3"/>
                                <w:w w:val="115"/>
                              </w:rPr>
                              <w:t xml:space="preserve"> </w:t>
                            </w:r>
                            <w:r>
                              <w:rPr>
                                <w:color w:val="231F20"/>
                                <w:w w:val="115"/>
                              </w:rPr>
                              <w:t>into</w:t>
                            </w:r>
                            <w:r>
                              <w:rPr>
                                <w:color w:val="231F20"/>
                                <w:spacing w:val="-4"/>
                                <w:w w:val="115"/>
                              </w:rPr>
                              <w:t xml:space="preserve"> </w:t>
                            </w:r>
                            <w:r>
                              <w:rPr>
                                <w:color w:val="231F20"/>
                                <w:w w:val="115"/>
                              </w:rPr>
                              <w:t>your</w:t>
                            </w:r>
                            <w:r>
                              <w:rPr>
                                <w:color w:val="231F20"/>
                                <w:spacing w:val="-4"/>
                                <w:w w:val="115"/>
                              </w:rPr>
                              <w:t xml:space="preserve"> </w:t>
                            </w:r>
                            <w:r>
                              <w:rPr>
                                <w:color w:val="231F20"/>
                                <w:w w:val="115"/>
                              </w:rPr>
                              <w:t>topic,</w:t>
                            </w:r>
                          </w:p>
                          <w:p w14:paraId="5CCF2E7C" w14:textId="77777777" w:rsidR="00000000" w:rsidRDefault="00927406">
                            <w:pPr>
                              <w:pStyle w:val="BodyText"/>
                              <w:numPr>
                                <w:ilvl w:val="0"/>
                                <w:numId w:val="1"/>
                              </w:numPr>
                              <w:tabs>
                                <w:tab w:val="left" w:pos="397"/>
                              </w:tabs>
                              <w:kinsoku w:val="0"/>
                              <w:overflowPunct w:val="0"/>
                              <w:spacing w:before="138"/>
                              <w:rPr>
                                <w:color w:val="231F20"/>
                                <w:w w:val="115"/>
                              </w:rPr>
                            </w:pPr>
                            <w:r>
                              <w:rPr>
                                <w:color w:val="231F20"/>
                                <w:w w:val="115"/>
                              </w:rPr>
                              <w:t>Show</w:t>
                            </w:r>
                            <w:r>
                              <w:rPr>
                                <w:color w:val="231F20"/>
                                <w:spacing w:val="-6"/>
                                <w:w w:val="115"/>
                              </w:rPr>
                              <w:t xml:space="preserve"> </w:t>
                            </w:r>
                            <w:r>
                              <w:rPr>
                                <w:color w:val="231F20"/>
                                <w:w w:val="115"/>
                              </w:rPr>
                              <w:t>an</w:t>
                            </w:r>
                            <w:r>
                              <w:rPr>
                                <w:color w:val="231F20"/>
                                <w:spacing w:val="-5"/>
                                <w:w w:val="115"/>
                              </w:rPr>
                              <w:t xml:space="preserve"> </w:t>
                            </w:r>
                            <w:r>
                              <w:rPr>
                                <w:color w:val="231F20"/>
                                <w:w w:val="115"/>
                              </w:rPr>
                              <w:t>understanding</w:t>
                            </w:r>
                            <w:r>
                              <w:rPr>
                                <w:color w:val="231F20"/>
                                <w:spacing w:val="-5"/>
                                <w:w w:val="115"/>
                              </w:rPr>
                              <w:t xml:space="preserve"> </w:t>
                            </w:r>
                            <w:r>
                              <w:rPr>
                                <w:color w:val="231F20"/>
                                <w:w w:val="115"/>
                              </w:rPr>
                              <w:t>of</w:t>
                            </w:r>
                            <w:r>
                              <w:rPr>
                                <w:color w:val="231F20"/>
                                <w:spacing w:val="-6"/>
                                <w:w w:val="115"/>
                              </w:rPr>
                              <w:t xml:space="preserve"> </w:t>
                            </w:r>
                            <w:r>
                              <w:rPr>
                                <w:color w:val="231F20"/>
                                <w:w w:val="115"/>
                              </w:rPr>
                              <w:t>how</w:t>
                            </w:r>
                            <w:r>
                              <w:rPr>
                                <w:color w:val="231F20"/>
                                <w:spacing w:val="-5"/>
                                <w:w w:val="115"/>
                              </w:rPr>
                              <w:t xml:space="preserve"> </w:t>
                            </w:r>
                            <w:r>
                              <w:rPr>
                                <w:color w:val="231F20"/>
                                <w:w w:val="115"/>
                              </w:rPr>
                              <w:t>your</w:t>
                            </w:r>
                            <w:r>
                              <w:rPr>
                                <w:color w:val="231F20"/>
                                <w:spacing w:val="-5"/>
                                <w:w w:val="115"/>
                              </w:rPr>
                              <w:t xml:space="preserve"> </w:t>
                            </w:r>
                            <w:r>
                              <w:rPr>
                                <w:color w:val="231F20"/>
                                <w:w w:val="115"/>
                              </w:rPr>
                              <w:t>specific</w:t>
                            </w:r>
                            <w:r>
                              <w:rPr>
                                <w:color w:val="231F20"/>
                                <w:spacing w:val="-5"/>
                                <w:w w:val="115"/>
                              </w:rPr>
                              <w:t xml:space="preserve"> </w:t>
                            </w:r>
                            <w:r>
                              <w:rPr>
                                <w:color w:val="231F20"/>
                                <w:w w:val="115"/>
                              </w:rPr>
                              <w:t>topic</w:t>
                            </w:r>
                            <w:r>
                              <w:rPr>
                                <w:color w:val="231F20"/>
                                <w:spacing w:val="-6"/>
                                <w:w w:val="115"/>
                              </w:rPr>
                              <w:t xml:space="preserve"> </w:t>
                            </w:r>
                            <w:r>
                              <w:rPr>
                                <w:color w:val="231F20"/>
                                <w:w w:val="115"/>
                              </w:rPr>
                              <w:t>illuminates</w:t>
                            </w:r>
                            <w:r>
                              <w:rPr>
                                <w:color w:val="231F20"/>
                                <w:spacing w:val="-5"/>
                                <w:w w:val="115"/>
                              </w:rPr>
                              <w:t xml:space="preserve"> </w:t>
                            </w:r>
                            <w:r>
                              <w:rPr>
                                <w:color w:val="231F20"/>
                                <w:w w:val="115"/>
                              </w:rPr>
                              <w:t>any</w:t>
                            </w:r>
                            <w:r>
                              <w:rPr>
                                <w:color w:val="231F20"/>
                                <w:spacing w:val="-5"/>
                                <w:w w:val="115"/>
                              </w:rPr>
                              <w:t xml:space="preserve"> </w:t>
                            </w:r>
                            <w:r>
                              <w:rPr>
                                <w:color w:val="231F20"/>
                                <w:w w:val="115"/>
                              </w:rPr>
                              <w:t>larger</w:t>
                            </w:r>
                            <w:r>
                              <w:rPr>
                                <w:color w:val="231F20"/>
                                <w:spacing w:val="-5"/>
                                <w:w w:val="115"/>
                              </w:rPr>
                              <w:t xml:space="preserve"> </w:t>
                            </w:r>
                            <w:r>
                              <w:rPr>
                                <w:color w:val="231F20"/>
                                <w:w w:val="115"/>
                              </w:rPr>
                              <w:t>issues.</w:t>
                            </w:r>
                          </w:p>
                          <w:p w14:paraId="1337446F" w14:textId="77777777" w:rsidR="00000000" w:rsidRDefault="00927406">
                            <w:pPr>
                              <w:pStyle w:val="BodyText"/>
                              <w:numPr>
                                <w:ilvl w:val="0"/>
                                <w:numId w:val="1"/>
                              </w:numPr>
                              <w:tabs>
                                <w:tab w:val="left" w:pos="397"/>
                              </w:tabs>
                              <w:kinsoku w:val="0"/>
                              <w:overflowPunct w:val="0"/>
                              <w:spacing w:before="139"/>
                              <w:rPr>
                                <w:color w:val="231F20"/>
                                <w:w w:val="115"/>
                              </w:rPr>
                            </w:pPr>
                            <w:r>
                              <w:rPr>
                                <w:color w:val="231F20"/>
                                <w:w w:val="115"/>
                              </w:rPr>
                              <w:t>Articulate what it is that has made your inquiry worthy and what its larger implications</w:t>
                            </w:r>
                            <w:r>
                              <w:rPr>
                                <w:color w:val="231F20"/>
                                <w:spacing w:val="-17"/>
                                <w:w w:val="115"/>
                              </w:rPr>
                              <w:t xml:space="preserve"> </w:t>
                            </w:r>
                            <w:r>
                              <w:rPr>
                                <w:color w:val="231F20"/>
                                <w:w w:val="115"/>
                              </w:rPr>
                              <w:t>are</w:t>
                            </w:r>
                          </w:p>
                          <w:p w14:paraId="4A4913B1" w14:textId="77777777" w:rsidR="00000000" w:rsidRDefault="00927406">
                            <w:pPr>
                              <w:pStyle w:val="BodyText"/>
                              <w:kinsoku w:val="0"/>
                              <w:overflowPunct w:val="0"/>
                              <w:spacing w:before="53"/>
                              <w:ind w:left="396"/>
                              <w:rPr>
                                <w:color w:val="231F20"/>
                                <w:w w:val="110"/>
                              </w:rPr>
                            </w:pPr>
                            <w:r>
                              <w:rPr>
                                <w:i/>
                                <w:iCs/>
                                <w:color w:val="231F20"/>
                                <w:w w:val="110"/>
                              </w:rPr>
                              <w:t xml:space="preserve">Then </w:t>
                            </w:r>
                            <w:r>
                              <w:rPr>
                                <w:color w:val="231F20"/>
                                <w:w w:val="110"/>
                              </w:rPr>
                              <w:t>you have an insightful conclusion.</w:t>
                            </w:r>
                          </w:p>
                          <w:p w14:paraId="70853E12" w14:textId="77777777" w:rsidR="00000000" w:rsidRDefault="00927406">
                            <w:pPr>
                              <w:pStyle w:val="BodyText"/>
                              <w:kinsoku w:val="0"/>
                              <w:overflowPunct w:val="0"/>
                              <w:spacing w:before="194"/>
                              <w:rPr>
                                <w:i/>
                                <w:iCs/>
                                <w:color w:val="196881"/>
                                <w:w w:val="110"/>
                              </w:rPr>
                            </w:pPr>
                            <w:r>
                              <w:rPr>
                                <w:i/>
                                <w:iCs/>
                                <w:color w:val="196881"/>
                                <w:w w:val="110"/>
                              </w:rPr>
                              <w:t>Evidence:</w:t>
                            </w:r>
                          </w:p>
                          <w:p w14:paraId="42AB3166" w14:textId="77777777" w:rsidR="00000000" w:rsidRDefault="00927406">
                            <w:pPr>
                              <w:pStyle w:val="BodyText"/>
                              <w:kinsoku w:val="0"/>
                              <w:overflowPunct w:val="0"/>
                              <w:spacing w:before="110"/>
                              <w:rPr>
                                <w:color w:val="231F20"/>
                                <w:w w:val="110"/>
                              </w:rPr>
                            </w:pPr>
                            <w:r>
                              <w:rPr>
                                <w:color w:val="231F20"/>
                                <w:w w:val="110"/>
                              </w:rPr>
                              <w:t>From Part 5: PARTICIPATE in Your Inquiry and PARTICIPATE: Reflect on your inquiry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571B" id="Text Box 623" o:spid="_x0000_s1282" type="#_x0000_t202" style="position:absolute;margin-left:147.85pt;margin-top:289.35pt;width:459.25pt;height:237.1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" o:allowincell="f" filled="f" stroked="f">
                <v:path arrowok="t"/>
                <v:textbox inset="0,0,0,0">
                  <w:txbxContent>
                    <w:p w14:paraId="4CEDD8AF" w14:textId="77777777" w:rsidR="00000000" w:rsidRDefault="00927406">
                      <w:pPr>
                        <w:pStyle w:val="BodyText"/>
                        <w:kinsoku w:val="0"/>
                        <w:overflowPunct w:val="0"/>
                        <w:spacing w:before="145" w:line="302" w:lineRule="auto"/>
                        <w:ind w:right="238"/>
                        <w:rPr>
                          <w:color w:val="231F20"/>
                          <w:spacing w:val="-3"/>
                          <w:w w:val="120"/>
                        </w:rPr>
                      </w:pPr>
                      <w:r>
                        <w:rPr>
                          <w:color w:val="231F20"/>
                          <w:w w:val="120"/>
                        </w:rPr>
                        <w:t>An</w:t>
                      </w:r>
                      <w:r>
                        <w:rPr>
                          <w:color w:val="231F20"/>
                          <w:spacing w:val="-38"/>
                          <w:w w:val="120"/>
                        </w:rPr>
                        <w:t xml:space="preserve"> </w:t>
                      </w:r>
                      <w:r>
                        <w:rPr>
                          <w:color w:val="231F20"/>
                          <w:spacing w:val="-3"/>
                          <w:w w:val="120"/>
                        </w:rPr>
                        <w:t>insightful</w:t>
                      </w:r>
                      <w:r>
                        <w:rPr>
                          <w:color w:val="231F20"/>
                          <w:spacing w:val="-38"/>
                          <w:w w:val="120"/>
                        </w:rPr>
                        <w:t xml:space="preserve"> </w:t>
                      </w:r>
                      <w:r>
                        <w:rPr>
                          <w:color w:val="231F20"/>
                          <w:spacing w:val="-3"/>
                          <w:w w:val="120"/>
                        </w:rPr>
                        <w:t>conclusion</w:t>
                      </w:r>
                      <w:r>
                        <w:rPr>
                          <w:color w:val="231F20"/>
                          <w:spacing w:val="-38"/>
                          <w:w w:val="120"/>
                        </w:rPr>
                        <w:t xml:space="preserve"> </w:t>
                      </w:r>
                      <w:r>
                        <w:rPr>
                          <w:color w:val="231F20"/>
                          <w:w w:val="120"/>
                        </w:rPr>
                        <w:t>offers</w:t>
                      </w:r>
                      <w:r>
                        <w:rPr>
                          <w:color w:val="231F20"/>
                          <w:spacing w:val="-37"/>
                          <w:w w:val="120"/>
                        </w:rPr>
                        <w:t xml:space="preserve"> </w:t>
                      </w:r>
                      <w:r>
                        <w:rPr>
                          <w:color w:val="231F20"/>
                          <w:w w:val="120"/>
                        </w:rPr>
                        <w:t>the</w:t>
                      </w:r>
                      <w:r>
                        <w:rPr>
                          <w:color w:val="231F20"/>
                          <w:spacing w:val="-38"/>
                          <w:w w:val="120"/>
                        </w:rPr>
                        <w:t xml:space="preserve"> </w:t>
                      </w:r>
                      <w:r>
                        <w:rPr>
                          <w:color w:val="231F20"/>
                          <w:w w:val="120"/>
                        </w:rPr>
                        <w:t>final</w:t>
                      </w:r>
                      <w:r>
                        <w:rPr>
                          <w:color w:val="231F20"/>
                          <w:spacing w:val="-38"/>
                          <w:w w:val="120"/>
                        </w:rPr>
                        <w:t xml:space="preserve"> </w:t>
                      </w:r>
                      <w:r>
                        <w:rPr>
                          <w:color w:val="231F20"/>
                          <w:w w:val="120"/>
                        </w:rPr>
                        <w:t>findings:</w:t>
                      </w:r>
                      <w:r>
                        <w:rPr>
                          <w:color w:val="231F20"/>
                          <w:spacing w:val="-37"/>
                          <w:w w:val="120"/>
                        </w:rPr>
                        <w:t xml:space="preserve"> </w:t>
                      </w:r>
                      <w:r>
                        <w:rPr>
                          <w:color w:val="231F20"/>
                          <w:w w:val="120"/>
                        </w:rPr>
                        <w:t>the</w:t>
                      </w:r>
                      <w:r>
                        <w:rPr>
                          <w:color w:val="231F20"/>
                          <w:spacing w:val="-38"/>
                          <w:w w:val="120"/>
                        </w:rPr>
                        <w:t xml:space="preserve"> </w:t>
                      </w:r>
                      <w:r>
                        <w:rPr>
                          <w:color w:val="231F20"/>
                          <w:spacing w:val="-3"/>
                          <w:w w:val="120"/>
                        </w:rPr>
                        <w:t>insight</w:t>
                      </w:r>
                      <w:r>
                        <w:rPr>
                          <w:color w:val="231F20"/>
                          <w:spacing w:val="-38"/>
                          <w:w w:val="120"/>
                        </w:rPr>
                        <w:t xml:space="preserve"> </w:t>
                      </w:r>
                      <w:r>
                        <w:rPr>
                          <w:color w:val="231F20"/>
                          <w:spacing w:val="-3"/>
                          <w:w w:val="120"/>
                        </w:rPr>
                        <w:t>you</w:t>
                      </w:r>
                      <w:r>
                        <w:rPr>
                          <w:color w:val="231F20"/>
                          <w:spacing w:val="-38"/>
                          <w:w w:val="120"/>
                        </w:rPr>
                        <w:t xml:space="preserve"> </w:t>
                      </w:r>
                      <w:r>
                        <w:rPr>
                          <w:color w:val="231F20"/>
                          <w:w w:val="120"/>
                        </w:rPr>
                        <w:t>hope</w:t>
                      </w:r>
                      <w:r>
                        <w:rPr>
                          <w:color w:val="231F20"/>
                          <w:spacing w:val="-37"/>
                          <w:w w:val="120"/>
                        </w:rPr>
                        <w:t xml:space="preserve"> </w:t>
                      </w:r>
                      <w:r>
                        <w:rPr>
                          <w:color w:val="231F20"/>
                          <w:spacing w:val="-4"/>
                          <w:w w:val="120"/>
                        </w:rPr>
                        <w:t>to</w:t>
                      </w:r>
                      <w:r>
                        <w:rPr>
                          <w:color w:val="231F20"/>
                          <w:spacing w:val="-38"/>
                          <w:w w:val="120"/>
                        </w:rPr>
                        <w:t xml:space="preserve"> </w:t>
                      </w:r>
                      <w:r>
                        <w:rPr>
                          <w:color w:val="231F20"/>
                          <w:spacing w:val="-4"/>
                          <w:w w:val="120"/>
                        </w:rPr>
                        <w:t>have</w:t>
                      </w:r>
                      <w:r>
                        <w:rPr>
                          <w:color w:val="231F20"/>
                          <w:spacing w:val="-38"/>
                          <w:w w:val="120"/>
                        </w:rPr>
                        <w:t xml:space="preserve"> </w:t>
                      </w:r>
                      <w:r>
                        <w:rPr>
                          <w:color w:val="231F20"/>
                          <w:w w:val="120"/>
                        </w:rPr>
                        <w:t>imparted</w:t>
                      </w:r>
                      <w:r>
                        <w:rPr>
                          <w:color w:val="231F20"/>
                          <w:spacing w:val="-37"/>
                          <w:w w:val="120"/>
                        </w:rPr>
                        <w:t xml:space="preserve"> </w:t>
                      </w:r>
                      <w:r>
                        <w:rPr>
                          <w:color w:val="231F20"/>
                          <w:spacing w:val="-4"/>
                          <w:w w:val="120"/>
                        </w:rPr>
                        <w:t>to</w:t>
                      </w:r>
                      <w:r>
                        <w:rPr>
                          <w:color w:val="231F20"/>
                          <w:spacing w:val="-38"/>
                          <w:w w:val="120"/>
                        </w:rPr>
                        <w:t xml:space="preserve"> </w:t>
                      </w:r>
                      <w:r>
                        <w:rPr>
                          <w:color w:val="231F20"/>
                          <w:spacing w:val="-3"/>
                          <w:w w:val="120"/>
                        </w:rPr>
                        <w:t xml:space="preserve">your </w:t>
                      </w:r>
                      <w:r>
                        <w:rPr>
                          <w:color w:val="231F20"/>
                          <w:w w:val="120"/>
                        </w:rPr>
                        <w:t>reader</w:t>
                      </w:r>
                      <w:r>
                        <w:rPr>
                          <w:color w:val="231F20"/>
                          <w:spacing w:val="-16"/>
                          <w:w w:val="120"/>
                        </w:rPr>
                        <w:t xml:space="preserve"> </w:t>
                      </w:r>
                      <w:r>
                        <w:rPr>
                          <w:color w:val="231F20"/>
                          <w:w w:val="120"/>
                        </w:rPr>
                        <w:t>and</w:t>
                      </w:r>
                      <w:r>
                        <w:rPr>
                          <w:color w:val="231F20"/>
                          <w:spacing w:val="-16"/>
                          <w:w w:val="120"/>
                        </w:rPr>
                        <w:t xml:space="preserve"> </w:t>
                      </w:r>
                      <w:r>
                        <w:rPr>
                          <w:color w:val="231F20"/>
                          <w:w w:val="120"/>
                        </w:rPr>
                        <w:t>the</w:t>
                      </w:r>
                      <w:r>
                        <w:rPr>
                          <w:color w:val="231F20"/>
                          <w:spacing w:val="-15"/>
                          <w:w w:val="120"/>
                        </w:rPr>
                        <w:t xml:space="preserve"> </w:t>
                      </w:r>
                      <w:r>
                        <w:rPr>
                          <w:color w:val="231F20"/>
                          <w:spacing w:val="-3"/>
                          <w:w w:val="120"/>
                        </w:rPr>
                        <w:t>results</w:t>
                      </w:r>
                      <w:r>
                        <w:rPr>
                          <w:color w:val="231F20"/>
                          <w:spacing w:val="-16"/>
                          <w:w w:val="120"/>
                        </w:rPr>
                        <w:t xml:space="preserve"> </w:t>
                      </w:r>
                      <w:r>
                        <w:rPr>
                          <w:color w:val="231F20"/>
                          <w:w w:val="120"/>
                        </w:rPr>
                        <w:t>of</w:t>
                      </w:r>
                      <w:r>
                        <w:rPr>
                          <w:color w:val="231F20"/>
                          <w:spacing w:val="-15"/>
                          <w:w w:val="120"/>
                        </w:rPr>
                        <w:t xml:space="preserve"> </w:t>
                      </w:r>
                      <w:r>
                        <w:rPr>
                          <w:color w:val="231F20"/>
                          <w:spacing w:val="-3"/>
                          <w:w w:val="120"/>
                        </w:rPr>
                        <w:t>your</w:t>
                      </w:r>
                      <w:r>
                        <w:rPr>
                          <w:color w:val="231F20"/>
                          <w:spacing w:val="-16"/>
                          <w:w w:val="120"/>
                        </w:rPr>
                        <w:t xml:space="preserve"> </w:t>
                      </w:r>
                      <w:r>
                        <w:rPr>
                          <w:color w:val="231F20"/>
                          <w:spacing w:val="-3"/>
                          <w:w w:val="120"/>
                        </w:rPr>
                        <w:t>inquiry.</w:t>
                      </w:r>
                    </w:p>
                    <w:p w14:paraId="5B9E9A2C" w14:textId="77777777" w:rsidR="00000000" w:rsidRDefault="00927406">
                      <w:pPr>
                        <w:pStyle w:val="BodyText"/>
                        <w:kinsoku w:val="0"/>
                        <w:overflowPunct w:val="0"/>
                        <w:spacing w:before="140" w:line="302" w:lineRule="auto"/>
                        <w:rPr>
                          <w:color w:val="231F20"/>
                          <w:spacing w:val="-2"/>
                          <w:w w:val="115"/>
                        </w:rPr>
                      </w:pPr>
                      <w:r>
                        <w:rPr>
                          <w:color w:val="231F20"/>
                          <w:w w:val="115"/>
                        </w:rPr>
                        <w:t>As</w:t>
                      </w:r>
                      <w:r>
                        <w:rPr>
                          <w:color w:val="231F20"/>
                          <w:spacing w:val="-21"/>
                          <w:w w:val="115"/>
                        </w:rPr>
                        <w:t xml:space="preserve"> </w:t>
                      </w:r>
                      <w:r>
                        <w:rPr>
                          <w:color w:val="231F20"/>
                          <w:w w:val="115"/>
                        </w:rPr>
                        <w:t>such,</w:t>
                      </w:r>
                      <w:r>
                        <w:rPr>
                          <w:color w:val="231F20"/>
                          <w:spacing w:val="-20"/>
                          <w:w w:val="115"/>
                        </w:rPr>
                        <w:t xml:space="preserve"> </w:t>
                      </w:r>
                      <w:r>
                        <w:rPr>
                          <w:color w:val="231F20"/>
                          <w:w w:val="115"/>
                        </w:rPr>
                        <w:t>it</w:t>
                      </w:r>
                      <w:r>
                        <w:rPr>
                          <w:color w:val="231F20"/>
                          <w:spacing w:val="-20"/>
                          <w:w w:val="115"/>
                        </w:rPr>
                        <w:t xml:space="preserve"> </w:t>
                      </w:r>
                      <w:r>
                        <w:rPr>
                          <w:color w:val="231F20"/>
                          <w:w w:val="115"/>
                        </w:rPr>
                        <w:t>is</w:t>
                      </w:r>
                      <w:r>
                        <w:rPr>
                          <w:color w:val="231F20"/>
                          <w:spacing w:val="-21"/>
                          <w:w w:val="115"/>
                        </w:rPr>
                        <w:t xml:space="preserve"> </w:t>
                      </w:r>
                      <w:r>
                        <w:rPr>
                          <w:color w:val="231F20"/>
                          <w:w w:val="115"/>
                        </w:rPr>
                        <w:t>important</w:t>
                      </w:r>
                      <w:r>
                        <w:rPr>
                          <w:color w:val="231F20"/>
                          <w:spacing w:val="-20"/>
                          <w:w w:val="115"/>
                        </w:rPr>
                        <w:t xml:space="preserve"> </w:t>
                      </w:r>
                      <w:r>
                        <w:rPr>
                          <w:color w:val="231F20"/>
                          <w:spacing w:val="-3"/>
                          <w:w w:val="115"/>
                        </w:rPr>
                        <w:t>that</w:t>
                      </w:r>
                      <w:r>
                        <w:rPr>
                          <w:color w:val="231F20"/>
                          <w:spacing w:val="-20"/>
                          <w:w w:val="115"/>
                        </w:rPr>
                        <w:t xml:space="preserve"> </w:t>
                      </w:r>
                      <w:r>
                        <w:rPr>
                          <w:color w:val="231F20"/>
                          <w:spacing w:val="-3"/>
                          <w:w w:val="115"/>
                        </w:rPr>
                        <w:t>your</w:t>
                      </w:r>
                      <w:r>
                        <w:rPr>
                          <w:color w:val="231F20"/>
                          <w:spacing w:val="-20"/>
                          <w:w w:val="115"/>
                        </w:rPr>
                        <w:t xml:space="preserve"> </w:t>
                      </w:r>
                      <w:r>
                        <w:rPr>
                          <w:color w:val="231F20"/>
                          <w:spacing w:val="-3"/>
                          <w:w w:val="115"/>
                        </w:rPr>
                        <w:t>conclusion</w:t>
                      </w:r>
                      <w:r>
                        <w:rPr>
                          <w:color w:val="231F20"/>
                          <w:spacing w:val="-21"/>
                          <w:w w:val="115"/>
                        </w:rPr>
                        <w:t xml:space="preserve"> </w:t>
                      </w:r>
                      <w:r>
                        <w:rPr>
                          <w:color w:val="231F20"/>
                          <w:w w:val="115"/>
                        </w:rPr>
                        <w:t>does</w:t>
                      </w:r>
                      <w:r>
                        <w:rPr>
                          <w:color w:val="231F20"/>
                          <w:spacing w:val="-20"/>
                          <w:w w:val="115"/>
                        </w:rPr>
                        <w:t xml:space="preserve"> </w:t>
                      </w:r>
                      <w:r>
                        <w:rPr>
                          <w:color w:val="231F20"/>
                          <w:w w:val="115"/>
                        </w:rPr>
                        <w:t>more</w:t>
                      </w:r>
                      <w:r>
                        <w:rPr>
                          <w:color w:val="231F20"/>
                          <w:spacing w:val="-20"/>
                          <w:w w:val="115"/>
                        </w:rPr>
                        <w:t xml:space="preserve"> </w:t>
                      </w:r>
                      <w:r>
                        <w:rPr>
                          <w:color w:val="231F20"/>
                          <w:w w:val="115"/>
                        </w:rPr>
                        <w:t>than</w:t>
                      </w:r>
                      <w:r>
                        <w:rPr>
                          <w:color w:val="231F20"/>
                          <w:spacing w:val="-21"/>
                          <w:w w:val="115"/>
                        </w:rPr>
                        <w:t xml:space="preserve"> </w:t>
                      </w:r>
                      <w:r>
                        <w:rPr>
                          <w:color w:val="231F20"/>
                          <w:spacing w:val="-2"/>
                          <w:w w:val="115"/>
                        </w:rPr>
                        <w:t>merely</w:t>
                      </w:r>
                      <w:r>
                        <w:rPr>
                          <w:color w:val="231F20"/>
                          <w:spacing w:val="-20"/>
                          <w:w w:val="115"/>
                        </w:rPr>
                        <w:t xml:space="preserve"> </w:t>
                      </w:r>
                      <w:r>
                        <w:rPr>
                          <w:color w:val="231F20"/>
                          <w:w w:val="115"/>
                        </w:rPr>
                        <w:t>summarise</w:t>
                      </w:r>
                      <w:r>
                        <w:rPr>
                          <w:color w:val="231F20"/>
                          <w:spacing w:val="-20"/>
                          <w:w w:val="115"/>
                        </w:rPr>
                        <w:t xml:space="preserve"> </w:t>
                      </w:r>
                      <w:r>
                        <w:rPr>
                          <w:color w:val="231F20"/>
                          <w:w w:val="115"/>
                        </w:rPr>
                        <w:t>the</w:t>
                      </w:r>
                      <w:r>
                        <w:rPr>
                          <w:color w:val="231F20"/>
                          <w:spacing w:val="-20"/>
                          <w:w w:val="115"/>
                        </w:rPr>
                        <w:t xml:space="preserve"> </w:t>
                      </w:r>
                      <w:r>
                        <w:rPr>
                          <w:color w:val="231F20"/>
                          <w:spacing w:val="-3"/>
                          <w:w w:val="115"/>
                        </w:rPr>
                        <w:t>contents</w:t>
                      </w:r>
                      <w:r>
                        <w:rPr>
                          <w:color w:val="231F20"/>
                          <w:spacing w:val="-21"/>
                          <w:w w:val="115"/>
                        </w:rPr>
                        <w:t xml:space="preserve"> </w:t>
                      </w:r>
                      <w:r>
                        <w:rPr>
                          <w:color w:val="231F20"/>
                          <w:w w:val="115"/>
                        </w:rPr>
                        <w:t>of</w:t>
                      </w:r>
                      <w:r>
                        <w:rPr>
                          <w:color w:val="231F20"/>
                          <w:spacing w:val="-20"/>
                          <w:w w:val="115"/>
                        </w:rPr>
                        <w:t xml:space="preserve"> </w:t>
                      </w:r>
                      <w:r>
                        <w:rPr>
                          <w:color w:val="231F20"/>
                          <w:spacing w:val="-3"/>
                          <w:w w:val="115"/>
                        </w:rPr>
                        <w:t xml:space="preserve">your </w:t>
                      </w:r>
                      <w:r>
                        <w:rPr>
                          <w:color w:val="231F20"/>
                          <w:w w:val="115"/>
                        </w:rPr>
                        <w:t>inquiry</w:t>
                      </w:r>
                      <w:r>
                        <w:rPr>
                          <w:color w:val="231F20"/>
                          <w:spacing w:val="-14"/>
                          <w:w w:val="115"/>
                        </w:rPr>
                        <w:t xml:space="preserve"> </w:t>
                      </w:r>
                      <w:r>
                        <w:rPr>
                          <w:color w:val="231F20"/>
                          <w:w w:val="115"/>
                        </w:rPr>
                        <w:t>process.</w:t>
                      </w:r>
                      <w:r>
                        <w:rPr>
                          <w:color w:val="231F20"/>
                          <w:spacing w:val="-14"/>
                          <w:w w:val="115"/>
                        </w:rPr>
                        <w:t xml:space="preserve"> </w:t>
                      </w:r>
                      <w:r>
                        <w:rPr>
                          <w:b/>
                          <w:bCs/>
                          <w:color w:val="231F20"/>
                          <w:w w:val="115"/>
                        </w:rPr>
                        <w:t>DO</w:t>
                      </w:r>
                      <w:r>
                        <w:rPr>
                          <w:b/>
                          <w:bCs/>
                          <w:color w:val="231F20"/>
                          <w:spacing w:val="-14"/>
                          <w:w w:val="115"/>
                        </w:rPr>
                        <w:t xml:space="preserve"> </w:t>
                      </w:r>
                      <w:r>
                        <w:rPr>
                          <w:b/>
                          <w:bCs/>
                          <w:color w:val="231F20"/>
                          <w:w w:val="115"/>
                        </w:rPr>
                        <w:t>NOT</w:t>
                      </w:r>
                      <w:r>
                        <w:rPr>
                          <w:b/>
                          <w:bCs/>
                          <w:color w:val="231F20"/>
                          <w:spacing w:val="-14"/>
                          <w:w w:val="115"/>
                        </w:rPr>
                        <w:t xml:space="preserve"> </w:t>
                      </w:r>
                      <w:r>
                        <w:rPr>
                          <w:color w:val="231F20"/>
                          <w:w w:val="115"/>
                        </w:rPr>
                        <w:t>just</w:t>
                      </w:r>
                      <w:r>
                        <w:rPr>
                          <w:color w:val="231F20"/>
                          <w:spacing w:val="-13"/>
                          <w:w w:val="115"/>
                        </w:rPr>
                        <w:t xml:space="preserve"> </w:t>
                      </w:r>
                      <w:r>
                        <w:rPr>
                          <w:color w:val="231F20"/>
                          <w:w w:val="115"/>
                        </w:rPr>
                        <w:t>recap</w:t>
                      </w:r>
                      <w:r>
                        <w:rPr>
                          <w:color w:val="231F20"/>
                          <w:spacing w:val="-14"/>
                          <w:w w:val="115"/>
                        </w:rPr>
                        <w:t xml:space="preserve"> </w:t>
                      </w:r>
                      <w:r>
                        <w:rPr>
                          <w:color w:val="231F20"/>
                          <w:w w:val="115"/>
                        </w:rPr>
                        <w:t>the</w:t>
                      </w:r>
                      <w:r>
                        <w:rPr>
                          <w:color w:val="231F20"/>
                          <w:spacing w:val="-14"/>
                          <w:w w:val="115"/>
                        </w:rPr>
                        <w:t xml:space="preserve"> </w:t>
                      </w:r>
                      <w:r>
                        <w:rPr>
                          <w:color w:val="231F20"/>
                          <w:spacing w:val="-3"/>
                          <w:w w:val="115"/>
                        </w:rPr>
                        <w:t>contents</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spacing w:val="-3"/>
                          <w:w w:val="115"/>
                        </w:rPr>
                        <w:t>entire</w:t>
                      </w:r>
                      <w:r>
                        <w:rPr>
                          <w:color w:val="231F20"/>
                          <w:spacing w:val="-14"/>
                          <w:w w:val="115"/>
                        </w:rPr>
                        <w:t xml:space="preserve"> </w:t>
                      </w:r>
                      <w:r>
                        <w:rPr>
                          <w:color w:val="231F20"/>
                          <w:spacing w:val="-3"/>
                          <w:w w:val="115"/>
                        </w:rPr>
                        <w:t>inquiry,</w:t>
                      </w:r>
                      <w:r>
                        <w:rPr>
                          <w:color w:val="231F20"/>
                          <w:spacing w:val="-14"/>
                          <w:w w:val="115"/>
                        </w:rPr>
                        <w:t xml:space="preserve"> </w:t>
                      </w:r>
                      <w:r>
                        <w:rPr>
                          <w:color w:val="231F20"/>
                          <w:spacing w:val="-3"/>
                          <w:w w:val="115"/>
                        </w:rPr>
                        <w:t>point</w:t>
                      </w:r>
                      <w:r>
                        <w:rPr>
                          <w:color w:val="231F20"/>
                          <w:spacing w:val="-14"/>
                          <w:w w:val="115"/>
                        </w:rPr>
                        <w:t xml:space="preserve"> </w:t>
                      </w:r>
                      <w:r>
                        <w:rPr>
                          <w:color w:val="231F20"/>
                          <w:spacing w:val="-2"/>
                          <w:w w:val="115"/>
                        </w:rPr>
                        <w:t>for</w:t>
                      </w:r>
                      <w:r>
                        <w:rPr>
                          <w:color w:val="231F20"/>
                          <w:spacing w:val="-14"/>
                          <w:w w:val="115"/>
                        </w:rPr>
                        <w:t xml:space="preserve"> </w:t>
                      </w:r>
                      <w:r>
                        <w:rPr>
                          <w:color w:val="231F20"/>
                          <w:spacing w:val="-2"/>
                          <w:w w:val="115"/>
                        </w:rPr>
                        <w:t>point.</w:t>
                      </w:r>
                    </w:p>
                    <w:p w14:paraId="6E8D79B3" w14:textId="77777777" w:rsidR="00000000" w:rsidRDefault="00927406">
                      <w:pPr>
                        <w:pStyle w:val="BodyText"/>
                        <w:kinsoku w:val="0"/>
                        <w:overflowPunct w:val="0"/>
                        <w:spacing w:before="140"/>
                        <w:rPr>
                          <w:color w:val="231F20"/>
                          <w:w w:val="115"/>
                        </w:rPr>
                      </w:pPr>
                      <w:r>
                        <w:rPr>
                          <w:color w:val="231F20"/>
                          <w:w w:val="115"/>
                        </w:rPr>
                        <w:t>A really insightful conclusion is more:</w:t>
                      </w:r>
                    </w:p>
                    <w:p w14:paraId="4482C190" w14:textId="77777777" w:rsidR="00000000" w:rsidRDefault="00927406">
                      <w:pPr>
                        <w:pStyle w:val="BodyText"/>
                        <w:numPr>
                          <w:ilvl w:val="0"/>
                          <w:numId w:val="1"/>
                        </w:numPr>
                        <w:tabs>
                          <w:tab w:val="left" w:pos="397"/>
                        </w:tabs>
                        <w:kinsoku w:val="0"/>
                        <w:overflowPunct w:val="0"/>
                        <w:spacing w:before="110"/>
                        <w:rPr>
                          <w:color w:val="231F20"/>
                          <w:w w:val="115"/>
                        </w:rPr>
                      </w:pPr>
                      <w:r>
                        <w:rPr>
                          <w:color w:val="231F20"/>
                          <w:w w:val="115"/>
                        </w:rPr>
                        <w:t>Revisit the main points of your</w:t>
                      </w:r>
                      <w:r>
                        <w:rPr>
                          <w:color w:val="231F20"/>
                          <w:spacing w:val="-22"/>
                          <w:w w:val="115"/>
                        </w:rPr>
                        <w:t xml:space="preserve"> </w:t>
                      </w:r>
                      <w:r>
                        <w:rPr>
                          <w:color w:val="231F20"/>
                          <w:w w:val="115"/>
                        </w:rPr>
                        <w:t>inquiry.</w:t>
                      </w:r>
                    </w:p>
                    <w:p w14:paraId="67487CC3" w14:textId="77777777" w:rsidR="00000000" w:rsidRDefault="00927406">
                      <w:pPr>
                        <w:pStyle w:val="BodyText"/>
                        <w:numPr>
                          <w:ilvl w:val="0"/>
                          <w:numId w:val="1"/>
                        </w:numPr>
                        <w:tabs>
                          <w:tab w:val="left" w:pos="397"/>
                        </w:tabs>
                        <w:kinsoku w:val="0"/>
                        <w:overflowPunct w:val="0"/>
                        <w:spacing w:before="138" w:line="302" w:lineRule="auto"/>
                        <w:ind w:right="354"/>
                        <w:rPr>
                          <w:color w:val="231F20"/>
                          <w:w w:val="115"/>
                        </w:rPr>
                      </w:pPr>
                      <w:r>
                        <w:rPr>
                          <w:color w:val="231F20"/>
                          <w:w w:val="115"/>
                        </w:rPr>
                        <w:t>Look</w:t>
                      </w:r>
                      <w:r>
                        <w:rPr>
                          <w:color w:val="231F20"/>
                          <w:spacing w:val="-8"/>
                          <w:w w:val="115"/>
                        </w:rPr>
                        <w:t xml:space="preserve"> </w:t>
                      </w:r>
                      <w:r>
                        <w:rPr>
                          <w:color w:val="231F20"/>
                          <w:w w:val="115"/>
                        </w:rPr>
                        <w:t>again</w:t>
                      </w:r>
                      <w:r>
                        <w:rPr>
                          <w:color w:val="231F20"/>
                          <w:spacing w:val="-8"/>
                          <w:w w:val="115"/>
                        </w:rPr>
                        <w:t xml:space="preserve"> </w:t>
                      </w:r>
                      <w:r>
                        <w:rPr>
                          <w:color w:val="231F20"/>
                          <w:w w:val="115"/>
                        </w:rPr>
                        <w:t>at</w:t>
                      </w:r>
                      <w:r>
                        <w:rPr>
                          <w:color w:val="231F20"/>
                          <w:spacing w:val="-7"/>
                          <w:w w:val="115"/>
                        </w:rPr>
                        <w:t xml:space="preserve"> </w:t>
                      </w:r>
                      <w:r>
                        <w:rPr>
                          <w:color w:val="231F20"/>
                          <w:w w:val="115"/>
                        </w:rPr>
                        <w:t>the</w:t>
                      </w:r>
                      <w:r>
                        <w:rPr>
                          <w:color w:val="231F20"/>
                          <w:spacing w:val="-8"/>
                          <w:w w:val="115"/>
                        </w:rPr>
                        <w:t xml:space="preserve"> </w:t>
                      </w:r>
                      <w:r>
                        <w:rPr>
                          <w:color w:val="231F20"/>
                          <w:w w:val="115"/>
                        </w:rPr>
                        <w:t>question</w:t>
                      </w:r>
                      <w:r>
                        <w:rPr>
                          <w:color w:val="231F20"/>
                          <w:spacing w:val="-7"/>
                          <w:w w:val="115"/>
                        </w:rPr>
                        <w:t xml:space="preserve"> </w:t>
                      </w:r>
                      <w:r>
                        <w:rPr>
                          <w:color w:val="231F20"/>
                          <w:w w:val="115"/>
                        </w:rPr>
                        <w:t>you</w:t>
                      </w:r>
                      <w:r>
                        <w:rPr>
                          <w:color w:val="231F20"/>
                          <w:spacing w:val="-8"/>
                          <w:w w:val="115"/>
                        </w:rPr>
                        <w:t xml:space="preserve"> </w:t>
                      </w:r>
                      <w:r>
                        <w:rPr>
                          <w:color w:val="231F20"/>
                          <w:w w:val="115"/>
                        </w:rPr>
                        <w:t>proposed</w:t>
                      </w:r>
                      <w:r>
                        <w:rPr>
                          <w:color w:val="231F20"/>
                          <w:spacing w:val="-7"/>
                          <w:w w:val="115"/>
                        </w:rPr>
                        <w:t xml:space="preserve"> </w:t>
                      </w:r>
                      <w:r>
                        <w:rPr>
                          <w:color w:val="231F20"/>
                          <w:w w:val="115"/>
                        </w:rPr>
                        <w:t>in</w:t>
                      </w:r>
                      <w:r>
                        <w:rPr>
                          <w:color w:val="231F20"/>
                          <w:spacing w:val="-8"/>
                          <w:w w:val="115"/>
                        </w:rPr>
                        <w:t xml:space="preserve"> </w:t>
                      </w:r>
                      <w:r>
                        <w:rPr>
                          <w:color w:val="231F20"/>
                          <w:w w:val="115"/>
                        </w:rPr>
                        <w:t>your</w:t>
                      </w:r>
                      <w:r>
                        <w:rPr>
                          <w:color w:val="231F20"/>
                          <w:spacing w:val="-7"/>
                          <w:w w:val="115"/>
                        </w:rPr>
                        <w:t xml:space="preserve"> </w:t>
                      </w:r>
                      <w:r>
                        <w:rPr>
                          <w:color w:val="231F20"/>
                          <w:w w:val="115"/>
                        </w:rPr>
                        <w:t>inquiry,</w:t>
                      </w:r>
                      <w:r>
                        <w:rPr>
                          <w:color w:val="231F20"/>
                          <w:spacing w:val="-8"/>
                          <w:w w:val="115"/>
                        </w:rPr>
                        <w:t xml:space="preserve"> </w:t>
                      </w:r>
                      <w:r>
                        <w:rPr>
                          <w:color w:val="231F20"/>
                          <w:w w:val="115"/>
                        </w:rPr>
                        <w:t>whose</w:t>
                      </w:r>
                      <w:r>
                        <w:rPr>
                          <w:color w:val="231F20"/>
                          <w:spacing w:val="-7"/>
                          <w:w w:val="115"/>
                        </w:rPr>
                        <w:t xml:space="preserve"> </w:t>
                      </w:r>
                      <w:r>
                        <w:rPr>
                          <w:color w:val="231F20"/>
                          <w:w w:val="115"/>
                        </w:rPr>
                        <w:t>resolution</w:t>
                      </w:r>
                      <w:r>
                        <w:rPr>
                          <w:color w:val="231F20"/>
                          <w:spacing w:val="-8"/>
                          <w:w w:val="115"/>
                        </w:rPr>
                        <w:t xml:space="preserve"> </w:t>
                      </w:r>
                      <w:r>
                        <w:rPr>
                          <w:color w:val="231F20"/>
                          <w:w w:val="115"/>
                        </w:rPr>
                        <w:t>has</w:t>
                      </w:r>
                      <w:r>
                        <w:rPr>
                          <w:color w:val="231F20"/>
                          <w:spacing w:val="-7"/>
                          <w:w w:val="115"/>
                        </w:rPr>
                        <w:t xml:space="preserve"> </w:t>
                      </w:r>
                      <w:r>
                        <w:rPr>
                          <w:color w:val="231F20"/>
                          <w:w w:val="115"/>
                        </w:rPr>
                        <w:t>been</w:t>
                      </w:r>
                      <w:r>
                        <w:rPr>
                          <w:color w:val="231F20"/>
                          <w:spacing w:val="-8"/>
                          <w:w w:val="115"/>
                        </w:rPr>
                        <w:t xml:space="preserve"> </w:t>
                      </w:r>
                      <w:r>
                        <w:rPr>
                          <w:color w:val="231F20"/>
                          <w:w w:val="115"/>
                        </w:rPr>
                        <w:t>the</w:t>
                      </w:r>
                      <w:r>
                        <w:rPr>
                          <w:color w:val="231F20"/>
                          <w:spacing w:val="-7"/>
                          <w:w w:val="115"/>
                        </w:rPr>
                        <w:t xml:space="preserve"> </w:t>
                      </w:r>
                      <w:r>
                        <w:rPr>
                          <w:color w:val="231F20"/>
                          <w:w w:val="115"/>
                        </w:rPr>
                        <w:t>main objective.</w:t>
                      </w:r>
                      <w:r>
                        <w:rPr>
                          <w:color w:val="231F20"/>
                          <w:spacing w:val="-7"/>
                          <w:w w:val="115"/>
                        </w:rPr>
                        <w:t xml:space="preserve"> </w:t>
                      </w:r>
                      <w:r>
                        <w:rPr>
                          <w:color w:val="231F20"/>
                          <w:w w:val="115"/>
                        </w:rPr>
                        <w:t>That</w:t>
                      </w:r>
                      <w:r>
                        <w:rPr>
                          <w:color w:val="231F20"/>
                          <w:spacing w:val="-6"/>
                          <w:w w:val="115"/>
                        </w:rPr>
                        <w:t xml:space="preserve"> </w:t>
                      </w:r>
                      <w:r>
                        <w:rPr>
                          <w:color w:val="231F20"/>
                          <w:w w:val="115"/>
                        </w:rPr>
                        <w:t>question</w:t>
                      </w:r>
                      <w:r>
                        <w:rPr>
                          <w:color w:val="231F20"/>
                          <w:spacing w:val="-6"/>
                          <w:w w:val="115"/>
                        </w:rPr>
                        <w:t xml:space="preserve"> </w:t>
                      </w:r>
                      <w:r>
                        <w:rPr>
                          <w:color w:val="231F20"/>
                          <w:w w:val="115"/>
                        </w:rPr>
                        <w:t>now</w:t>
                      </w:r>
                      <w:r>
                        <w:rPr>
                          <w:color w:val="231F20"/>
                          <w:spacing w:val="-6"/>
                          <w:w w:val="115"/>
                        </w:rPr>
                        <w:t xml:space="preserve"> </w:t>
                      </w:r>
                      <w:r>
                        <w:rPr>
                          <w:color w:val="231F20"/>
                          <w:w w:val="115"/>
                        </w:rPr>
                        <w:t>needs</w:t>
                      </w:r>
                      <w:r>
                        <w:rPr>
                          <w:color w:val="231F20"/>
                          <w:spacing w:val="-7"/>
                          <w:w w:val="115"/>
                        </w:rPr>
                        <w:t xml:space="preserve"> </w:t>
                      </w:r>
                      <w:r>
                        <w:rPr>
                          <w:color w:val="231F20"/>
                          <w:w w:val="115"/>
                        </w:rPr>
                        <w:t>to</w:t>
                      </w:r>
                      <w:r>
                        <w:rPr>
                          <w:color w:val="231F20"/>
                          <w:spacing w:val="-6"/>
                          <w:w w:val="115"/>
                        </w:rPr>
                        <w:t xml:space="preserve"> </w:t>
                      </w:r>
                      <w:r>
                        <w:rPr>
                          <w:color w:val="231F20"/>
                          <w:w w:val="115"/>
                        </w:rPr>
                        <w:t>be</w:t>
                      </w:r>
                      <w:r>
                        <w:rPr>
                          <w:color w:val="231F20"/>
                          <w:spacing w:val="-6"/>
                          <w:w w:val="115"/>
                        </w:rPr>
                        <w:t xml:space="preserve"> </w:t>
                      </w:r>
                      <w:r>
                        <w:rPr>
                          <w:color w:val="231F20"/>
                          <w:w w:val="115"/>
                        </w:rPr>
                        <w:t>re-invoked</w:t>
                      </w:r>
                      <w:r>
                        <w:rPr>
                          <w:color w:val="231F20"/>
                          <w:spacing w:val="-6"/>
                          <w:w w:val="115"/>
                        </w:rPr>
                        <w:t xml:space="preserve"> </w:t>
                      </w:r>
                      <w:r>
                        <w:rPr>
                          <w:color w:val="231F20"/>
                          <w:w w:val="115"/>
                        </w:rPr>
                        <w:t>and,</w:t>
                      </w:r>
                      <w:r>
                        <w:rPr>
                          <w:color w:val="231F20"/>
                          <w:spacing w:val="-7"/>
                          <w:w w:val="115"/>
                        </w:rPr>
                        <w:t xml:space="preserve"> </w:t>
                      </w:r>
                      <w:r>
                        <w:rPr>
                          <w:color w:val="231F20"/>
                          <w:w w:val="115"/>
                        </w:rPr>
                        <w:t>this</w:t>
                      </w:r>
                      <w:r>
                        <w:rPr>
                          <w:color w:val="231F20"/>
                          <w:spacing w:val="-6"/>
                          <w:w w:val="115"/>
                        </w:rPr>
                        <w:t xml:space="preserve"> </w:t>
                      </w:r>
                      <w:r>
                        <w:rPr>
                          <w:color w:val="231F20"/>
                          <w:w w:val="115"/>
                        </w:rPr>
                        <w:t>time,</w:t>
                      </w:r>
                      <w:r>
                        <w:rPr>
                          <w:color w:val="231F20"/>
                          <w:spacing w:val="-6"/>
                          <w:w w:val="115"/>
                        </w:rPr>
                        <w:t xml:space="preserve"> </w:t>
                      </w:r>
                      <w:r>
                        <w:rPr>
                          <w:color w:val="231F20"/>
                          <w:w w:val="115"/>
                        </w:rPr>
                        <w:t>definitively</w:t>
                      </w:r>
                      <w:r>
                        <w:rPr>
                          <w:color w:val="231F20"/>
                          <w:spacing w:val="-6"/>
                          <w:w w:val="115"/>
                        </w:rPr>
                        <w:t xml:space="preserve"> </w:t>
                      </w:r>
                      <w:r>
                        <w:rPr>
                          <w:color w:val="231F20"/>
                          <w:w w:val="115"/>
                        </w:rPr>
                        <w:t>answered.</w:t>
                      </w:r>
                    </w:p>
                    <w:p w14:paraId="62E741AB" w14:textId="77777777" w:rsidR="00000000" w:rsidRDefault="00927406">
                      <w:pPr>
                        <w:pStyle w:val="BodyText"/>
                        <w:numPr>
                          <w:ilvl w:val="0"/>
                          <w:numId w:val="1"/>
                        </w:numPr>
                        <w:tabs>
                          <w:tab w:val="left" w:pos="397"/>
                        </w:tabs>
                        <w:kinsoku w:val="0"/>
                        <w:overflowPunct w:val="0"/>
                        <w:spacing w:before="83"/>
                        <w:rPr>
                          <w:color w:val="231F20"/>
                          <w:w w:val="115"/>
                        </w:rPr>
                      </w:pPr>
                      <w:r>
                        <w:rPr>
                          <w:color w:val="231F20"/>
                          <w:spacing w:val="-4"/>
                          <w:w w:val="115"/>
                        </w:rPr>
                        <w:t xml:space="preserve">You </w:t>
                      </w:r>
                      <w:r>
                        <w:rPr>
                          <w:color w:val="231F20"/>
                          <w:w w:val="115"/>
                        </w:rPr>
                        <w:t>need</w:t>
                      </w:r>
                      <w:r>
                        <w:rPr>
                          <w:color w:val="231F20"/>
                          <w:spacing w:val="-4"/>
                          <w:w w:val="115"/>
                        </w:rPr>
                        <w:t xml:space="preserve"> </w:t>
                      </w:r>
                      <w:r>
                        <w:rPr>
                          <w:color w:val="231F20"/>
                          <w:w w:val="115"/>
                        </w:rPr>
                        <w:t>to</w:t>
                      </w:r>
                      <w:r>
                        <w:rPr>
                          <w:color w:val="231F20"/>
                          <w:spacing w:val="-3"/>
                          <w:w w:val="115"/>
                        </w:rPr>
                        <w:t xml:space="preserve"> </w:t>
                      </w:r>
                      <w:r>
                        <w:rPr>
                          <w:color w:val="231F20"/>
                          <w:w w:val="115"/>
                        </w:rPr>
                        <w:t>leave</w:t>
                      </w:r>
                      <w:r>
                        <w:rPr>
                          <w:color w:val="231F20"/>
                          <w:spacing w:val="-4"/>
                          <w:w w:val="115"/>
                        </w:rPr>
                        <w:t xml:space="preserve"> </w:t>
                      </w:r>
                      <w:r>
                        <w:rPr>
                          <w:color w:val="231F20"/>
                          <w:w w:val="115"/>
                        </w:rPr>
                        <w:t>your</w:t>
                      </w:r>
                      <w:r>
                        <w:rPr>
                          <w:color w:val="231F20"/>
                          <w:spacing w:val="-3"/>
                          <w:w w:val="115"/>
                        </w:rPr>
                        <w:t xml:space="preserve"> </w:t>
                      </w:r>
                      <w:r>
                        <w:rPr>
                          <w:color w:val="231F20"/>
                          <w:w w:val="115"/>
                        </w:rPr>
                        <w:t>reader</w:t>
                      </w:r>
                      <w:r>
                        <w:rPr>
                          <w:color w:val="231F20"/>
                          <w:spacing w:val="-4"/>
                          <w:w w:val="115"/>
                        </w:rPr>
                        <w:t xml:space="preserve"> </w:t>
                      </w:r>
                      <w:r>
                        <w:rPr>
                          <w:color w:val="231F20"/>
                          <w:w w:val="115"/>
                        </w:rPr>
                        <w:t>with</w:t>
                      </w:r>
                      <w:r>
                        <w:rPr>
                          <w:color w:val="231F20"/>
                          <w:spacing w:val="-4"/>
                          <w:w w:val="115"/>
                        </w:rPr>
                        <w:t xml:space="preserve"> </w:t>
                      </w:r>
                      <w:r>
                        <w:rPr>
                          <w:color w:val="231F20"/>
                          <w:w w:val="115"/>
                        </w:rPr>
                        <w:t>a</w:t>
                      </w:r>
                      <w:r>
                        <w:rPr>
                          <w:color w:val="231F20"/>
                          <w:spacing w:val="-3"/>
                          <w:w w:val="115"/>
                        </w:rPr>
                        <w:t xml:space="preserve"> </w:t>
                      </w:r>
                      <w:r>
                        <w:rPr>
                          <w:color w:val="231F20"/>
                          <w:w w:val="115"/>
                        </w:rPr>
                        <w:t>higher</w:t>
                      </w:r>
                      <w:r>
                        <w:rPr>
                          <w:color w:val="231F20"/>
                          <w:spacing w:val="-4"/>
                          <w:w w:val="115"/>
                        </w:rPr>
                        <w:t xml:space="preserve"> </w:t>
                      </w:r>
                      <w:r>
                        <w:rPr>
                          <w:color w:val="231F20"/>
                          <w:w w:val="115"/>
                        </w:rPr>
                        <w:t>level</w:t>
                      </w:r>
                      <w:r>
                        <w:rPr>
                          <w:color w:val="231F20"/>
                          <w:spacing w:val="-3"/>
                          <w:w w:val="115"/>
                        </w:rPr>
                        <w:t xml:space="preserve"> </w:t>
                      </w:r>
                      <w:r>
                        <w:rPr>
                          <w:color w:val="231F20"/>
                          <w:w w:val="115"/>
                        </w:rPr>
                        <w:t>of</w:t>
                      </w:r>
                      <w:r>
                        <w:rPr>
                          <w:color w:val="231F20"/>
                          <w:spacing w:val="-4"/>
                          <w:w w:val="115"/>
                        </w:rPr>
                        <w:t xml:space="preserve"> </w:t>
                      </w:r>
                      <w:r>
                        <w:rPr>
                          <w:color w:val="231F20"/>
                          <w:w w:val="115"/>
                        </w:rPr>
                        <w:t>insight</w:t>
                      </w:r>
                      <w:r>
                        <w:rPr>
                          <w:color w:val="231F20"/>
                          <w:spacing w:val="-3"/>
                          <w:w w:val="115"/>
                        </w:rPr>
                        <w:t xml:space="preserve"> </w:t>
                      </w:r>
                      <w:r>
                        <w:rPr>
                          <w:color w:val="231F20"/>
                          <w:w w:val="115"/>
                        </w:rPr>
                        <w:t>into</w:t>
                      </w:r>
                      <w:r>
                        <w:rPr>
                          <w:color w:val="231F20"/>
                          <w:spacing w:val="-4"/>
                          <w:w w:val="115"/>
                        </w:rPr>
                        <w:t xml:space="preserve"> </w:t>
                      </w:r>
                      <w:r>
                        <w:rPr>
                          <w:color w:val="231F20"/>
                          <w:w w:val="115"/>
                        </w:rPr>
                        <w:t>your</w:t>
                      </w:r>
                      <w:r>
                        <w:rPr>
                          <w:color w:val="231F20"/>
                          <w:spacing w:val="-4"/>
                          <w:w w:val="115"/>
                        </w:rPr>
                        <w:t xml:space="preserve"> </w:t>
                      </w:r>
                      <w:r>
                        <w:rPr>
                          <w:color w:val="231F20"/>
                          <w:w w:val="115"/>
                        </w:rPr>
                        <w:t>topic,</w:t>
                      </w:r>
                    </w:p>
                    <w:p w14:paraId="5CCF2E7C" w14:textId="77777777" w:rsidR="00000000" w:rsidRDefault="00927406">
                      <w:pPr>
                        <w:pStyle w:val="BodyText"/>
                        <w:numPr>
                          <w:ilvl w:val="0"/>
                          <w:numId w:val="1"/>
                        </w:numPr>
                        <w:tabs>
                          <w:tab w:val="left" w:pos="397"/>
                        </w:tabs>
                        <w:kinsoku w:val="0"/>
                        <w:overflowPunct w:val="0"/>
                        <w:spacing w:before="138"/>
                        <w:rPr>
                          <w:color w:val="231F20"/>
                          <w:w w:val="115"/>
                        </w:rPr>
                      </w:pPr>
                      <w:r>
                        <w:rPr>
                          <w:color w:val="231F20"/>
                          <w:w w:val="115"/>
                        </w:rPr>
                        <w:t>Show</w:t>
                      </w:r>
                      <w:r>
                        <w:rPr>
                          <w:color w:val="231F20"/>
                          <w:spacing w:val="-6"/>
                          <w:w w:val="115"/>
                        </w:rPr>
                        <w:t xml:space="preserve"> </w:t>
                      </w:r>
                      <w:r>
                        <w:rPr>
                          <w:color w:val="231F20"/>
                          <w:w w:val="115"/>
                        </w:rPr>
                        <w:t>an</w:t>
                      </w:r>
                      <w:r>
                        <w:rPr>
                          <w:color w:val="231F20"/>
                          <w:spacing w:val="-5"/>
                          <w:w w:val="115"/>
                        </w:rPr>
                        <w:t xml:space="preserve"> </w:t>
                      </w:r>
                      <w:r>
                        <w:rPr>
                          <w:color w:val="231F20"/>
                          <w:w w:val="115"/>
                        </w:rPr>
                        <w:t>understanding</w:t>
                      </w:r>
                      <w:r>
                        <w:rPr>
                          <w:color w:val="231F20"/>
                          <w:spacing w:val="-5"/>
                          <w:w w:val="115"/>
                        </w:rPr>
                        <w:t xml:space="preserve"> </w:t>
                      </w:r>
                      <w:r>
                        <w:rPr>
                          <w:color w:val="231F20"/>
                          <w:w w:val="115"/>
                        </w:rPr>
                        <w:t>of</w:t>
                      </w:r>
                      <w:r>
                        <w:rPr>
                          <w:color w:val="231F20"/>
                          <w:spacing w:val="-6"/>
                          <w:w w:val="115"/>
                        </w:rPr>
                        <w:t xml:space="preserve"> </w:t>
                      </w:r>
                      <w:r>
                        <w:rPr>
                          <w:color w:val="231F20"/>
                          <w:w w:val="115"/>
                        </w:rPr>
                        <w:t>how</w:t>
                      </w:r>
                      <w:r>
                        <w:rPr>
                          <w:color w:val="231F20"/>
                          <w:spacing w:val="-5"/>
                          <w:w w:val="115"/>
                        </w:rPr>
                        <w:t xml:space="preserve"> </w:t>
                      </w:r>
                      <w:r>
                        <w:rPr>
                          <w:color w:val="231F20"/>
                          <w:w w:val="115"/>
                        </w:rPr>
                        <w:t>your</w:t>
                      </w:r>
                      <w:r>
                        <w:rPr>
                          <w:color w:val="231F20"/>
                          <w:spacing w:val="-5"/>
                          <w:w w:val="115"/>
                        </w:rPr>
                        <w:t xml:space="preserve"> </w:t>
                      </w:r>
                      <w:r>
                        <w:rPr>
                          <w:color w:val="231F20"/>
                          <w:w w:val="115"/>
                        </w:rPr>
                        <w:t>specific</w:t>
                      </w:r>
                      <w:r>
                        <w:rPr>
                          <w:color w:val="231F20"/>
                          <w:spacing w:val="-5"/>
                          <w:w w:val="115"/>
                        </w:rPr>
                        <w:t xml:space="preserve"> </w:t>
                      </w:r>
                      <w:r>
                        <w:rPr>
                          <w:color w:val="231F20"/>
                          <w:w w:val="115"/>
                        </w:rPr>
                        <w:t>topic</w:t>
                      </w:r>
                      <w:r>
                        <w:rPr>
                          <w:color w:val="231F20"/>
                          <w:spacing w:val="-6"/>
                          <w:w w:val="115"/>
                        </w:rPr>
                        <w:t xml:space="preserve"> </w:t>
                      </w:r>
                      <w:r>
                        <w:rPr>
                          <w:color w:val="231F20"/>
                          <w:w w:val="115"/>
                        </w:rPr>
                        <w:t>illuminates</w:t>
                      </w:r>
                      <w:r>
                        <w:rPr>
                          <w:color w:val="231F20"/>
                          <w:spacing w:val="-5"/>
                          <w:w w:val="115"/>
                        </w:rPr>
                        <w:t xml:space="preserve"> </w:t>
                      </w:r>
                      <w:r>
                        <w:rPr>
                          <w:color w:val="231F20"/>
                          <w:w w:val="115"/>
                        </w:rPr>
                        <w:t>any</w:t>
                      </w:r>
                      <w:r>
                        <w:rPr>
                          <w:color w:val="231F20"/>
                          <w:spacing w:val="-5"/>
                          <w:w w:val="115"/>
                        </w:rPr>
                        <w:t xml:space="preserve"> </w:t>
                      </w:r>
                      <w:r>
                        <w:rPr>
                          <w:color w:val="231F20"/>
                          <w:w w:val="115"/>
                        </w:rPr>
                        <w:t>larger</w:t>
                      </w:r>
                      <w:r>
                        <w:rPr>
                          <w:color w:val="231F20"/>
                          <w:spacing w:val="-5"/>
                          <w:w w:val="115"/>
                        </w:rPr>
                        <w:t xml:space="preserve"> </w:t>
                      </w:r>
                      <w:r>
                        <w:rPr>
                          <w:color w:val="231F20"/>
                          <w:w w:val="115"/>
                        </w:rPr>
                        <w:t>issues.</w:t>
                      </w:r>
                    </w:p>
                    <w:p w14:paraId="1337446F" w14:textId="77777777" w:rsidR="00000000" w:rsidRDefault="00927406">
                      <w:pPr>
                        <w:pStyle w:val="BodyText"/>
                        <w:numPr>
                          <w:ilvl w:val="0"/>
                          <w:numId w:val="1"/>
                        </w:numPr>
                        <w:tabs>
                          <w:tab w:val="left" w:pos="397"/>
                        </w:tabs>
                        <w:kinsoku w:val="0"/>
                        <w:overflowPunct w:val="0"/>
                        <w:spacing w:before="139"/>
                        <w:rPr>
                          <w:color w:val="231F20"/>
                          <w:w w:val="115"/>
                        </w:rPr>
                      </w:pPr>
                      <w:r>
                        <w:rPr>
                          <w:color w:val="231F20"/>
                          <w:w w:val="115"/>
                        </w:rPr>
                        <w:t>Articulate what it is that has made your inquiry worthy and what its larger implications</w:t>
                      </w:r>
                      <w:r>
                        <w:rPr>
                          <w:color w:val="231F20"/>
                          <w:spacing w:val="-17"/>
                          <w:w w:val="115"/>
                        </w:rPr>
                        <w:t xml:space="preserve"> </w:t>
                      </w:r>
                      <w:r>
                        <w:rPr>
                          <w:color w:val="231F20"/>
                          <w:w w:val="115"/>
                        </w:rPr>
                        <w:t>are</w:t>
                      </w:r>
                    </w:p>
                    <w:p w14:paraId="4A4913B1" w14:textId="77777777" w:rsidR="00000000" w:rsidRDefault="00927406">
                      <w:pPr>
                        <w:pStyle w:val="BodyText"/>
                        <w:kinsoku w:val="0"/>
                        <w:overflowPunct w:val="0"/>
                        <w:spacing w:before="53"/>
                        <w:ind w:left="396"/>
                        <w:rPr>
                          <w:color w:val="231F20"/>
                          <w:w w:val="110"/>
                        </w:rPr>
                      </w:pPr>
                      <w:r>
                        <w:rPr>
                          <w:i/>
                          <w:iCs/>
                          <w:color w:val="231F20"/>
                          <w:w w:val="110"/>
                        </w:rPr>
                        <w:t xml:space="preserve">Then </w:t>
                      </w:r>
                      <w:r>
                        <w:rPr>
                          <w:color w:val="231F20"/>
                          <w:w w:val="110"/>
                        </w:rPr>
                        <w:t>you have an insightful conclusion.</w:t>
                      </w:r>
                    </w:p>
                    <w:p w14:paraId="70853E12" w14:textId="77777777" w:rsidR="00000000" w:rsidRDefault="00927406">
                      <w:pPr>
                        <w:pStyle w:val="BodyText"/>
                        <w:kinsoku w:val="0"/>
                        <w:overflowPunct w:val="0"/>
                        <w:spacing w:before="194"/>
                        <w:rPr>
                          <w:i/>
                          <w:iCs/>
                          <w:color w:val="196881"/>
                          <w:w w:val="110"/>
                        </w:rPr>
                      </w:pPr>
                      <w:r>
                        <w:rPr>
                          <w:i/>
                          <w:iCs/>
                          <w:color w:val="196881"/>
                          <w:w w:val="110"/>
                        </w:rPr>
                        <w:t>Evidence:</w:t>
                      </w:r>
                    </w:p>
                    <w:p w14:paraId="42AB3166" w14:textId="77777777" w:rsidR="00000000" w:rsidRDefault="00927406">
                      <w:pPr>
                        <w:pStyle w:val="BodyText"/>
                        <w:kinsoku w:val="0"/>
                        <w:overflowPunct w:val="0"/>
                        <w:spacing w:before="110"/>
                        <w:rPr>
                          <w:color w:val="231F20"/>
                          <w:w w:val="110"/>
                        </w:rPr>
                      </w:pPr>
                      <w:r>
                        <w:rPr>
                          <w:color w:val="231F20"/>
                          <w:w w:val="110"/>
                        </w:rPr>
                        <w:t>From Part 5: PARTICIPATE in Your Inquiry and PARTICIPATE: Reflect on your inquiry</w:t>
                      </w:r>
                    </w:p>
                  </w:txbxContent>
                </v:textbox>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14:anchorId="2B5433FE" wp14:editId="585B53F7">
                <wp:simplePos x="0" y="0"/>
                <wp:positionH relativeFrom="page">
                  <wp:posOffset>7710170</wp:posOffset>
                </wp:positionH>
                <wp:positionV relativeFrom="page">
                  <wp:posOffset>3674745</wp:posOffset>
                </wp:positionV>
                <wp:extent cx="2258695" cy="3011805"/>
                <wp:effectExtent l="0" t="0" r="0" b="0"/>
                <wp:wrapNone/>
                <wp:docPr id="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8695" cy="30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B6A3"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33FE" id="Text Box 624" o:spid="_x0000_s1283" type="#_x0000_t202" style="position:absolute;margin-left:607.1pt;margin-top:289.35pt;width:177.85pt;height:237.1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" o:allowincell="f" filled="f" stroked="f">
                <v:path arrowok="t"/>
                <v:textbox inset="0,0,0,0">
                  <w:txbxContent>
                    <w:p w14:paraId="6BF8B6A3"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14:anchorId="42B10984" wp14:editId="1CC6DE2E">
                <wp:simplePos x="0" y="0"/>
                <wp:positionH relativeFrom="page">
                  <wp:posOffset>2712085</wp:posOffset>
                </wp:positionH>
                <wp:positionV relativeFrom="page">
                  <wp:posOffset>457200</wp:posOffset>
                </wp:positionV>
                <wp:extent cx="7260590" cy="668655"/>
                <wp:effectExtent l="0" t="0" r="0" b="0"/>
                <wp:wrapNone/>
                <wp:docPr id="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059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F1EF"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722D1F4F"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48171076"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0984" id="Text Box 625" o:spid="_x0000_s1284" type="#_x0000_t202" style="position:absolute;margin-left:213.55pt;margin-top:36pt;width:571.7pt;height:52.6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" o:allowincell="f" filled="f" stroked="f">
                <v:path arrowok="t"/>
                <v:textbox inset="0,0,0,0">
                  <w:txbxContent>
                    <w:p w14:paraId="326BF1EF" w14:textId="77777777" w:rsidR="00000000" w:rsidRDefault="00927406">
                      <w:pPr>
                        <w:pStyle w:val="BodyText"/>
                        <w:kinsoku w:val="0"/>
                        <w:overflowPunct w:val="0"/>
                        <w:spacing w:before="80"/>
                        <w:ind w:left="113"/>
                        <w:rPr>
                          <w:b/>
                          <w:bCs/>
                          <w:color w:val="95543F"/>
                          <w:w w:val="105"/>
                          <w:sz w:val="24"/>
                          <w:szCs w:val="24"/>
                        </w:rPr>
                      </w:pPr>
                      <w:r>
                        <w:rPr>
                          <w:b/>
                          <w:bCs/>
                          <w:color w:val="95543F"/>
                          <w:w w:val="105"/>
                          <w:sz w:val="24"/>
                          <w:szCs w:val="24"/>
                        </w:rPr>
                        <w:t xml:space="preserve">AS91890 CONDUCT AN INQUIRY </w:t>
                      </w:r>
                      <w:r>
                        <w:rPr>
                          <w:b/>
                          <w:bCs/>
                          <w:color w:val="95543F"/>
                          <w:spacing w:val="-3"/>
                          <w:w w:val="105"/>
                          <w:sz w:val="24"/>
                          <w:szCs w:val="24"/>
                        </w:rPr>
                        <w:t xml:space="preserve">TO </w:t>
                      </w:r>
                      <w:r>
                        <w:rPr>
                          <w:b/>
                          <w:bCs/>
                          <w:color w:val="95543F"/>
                          <w:w w:val="105"/>
                          <w:sz w:val="24"/>
                          <w:szCs w:val="24"/>
                        </w:rPr>
                        <w:t xml:space="preserve">PROPOSE A </w:t>
                      </w:r>
                      <w:r>
                        <w:rPr>
                          <w:b/>
                          <w:bCs/>
                          <w:color w:val="95543F"/>
                          <w:spacing w:val="-4"/>
                          <w:w w:val="105"/>
                          <w:sz w:val="24"/>
                          <w:szCs w:val="24"/>
                        </w:rPr>
                        <w:t xml:space="preserve">DIGITAL </w:t>
                      </w:r>
                      <w:r>
                        <w:rPr>
                          <w:b/>
                          <w:bCs/>
                          <w:color w:val="95543F"/>
                          <w:w w:val="105"/>
                          <w:sz w:val="24"/>
                          <w:szCs w:val="24"/>
                        </w:rPr>
                        <w:t>TECHNOLOGIES</w:t>
                      </w:r>
                      <w:r>
                        <w:rPr>
                          <w:b/>
                          <w:bCs/>
                          <w:color w:val="95543F"/>
                          <w:spacing w:val="67"/>
                          <w:w w:val="105"/>
                          <w:sz w:val="24"/>
                          <w:szCs w:val="24"/>
                        </w:rPr>
                        <w:t xml:space="preserve"> </w:t>
                      </w:r>
                      <w:r>
                        <w:rPr>
                          <w:b/>
                          <w:bCs/>
                          <w:color w:val="95543F"/>
                          <w:w w:val="105"/>
                          <w:sz w:val="24"/>
                          <w:szCs w:val="24"/>
                        </w:rPr>
                        <w:t>OUTCOME</w:t>
                      </w:r>
                    </w:p>
                    <w:p w14:paraId="722D1F4F" w14:textId="77777777" w:rsidR="00000000" w:rsidRDefault="00927406">
                      <w:pPr>
                        <w:pStyle w:val="BodyText"/>
                        <w:kinsoku w:val="0"/>
                        <w:overflowPunct w:val="0"/>
                        <w:spacing w:before="78"/>
                        <w:ind w:left="113"/>
                        <w:rPr>
                          <w:color w:val="231F20"/>
                          <w:w w:val="115"/>
                          <w:sz w:val="20"/>
                          <w:szCs w:val="20"/>
                        </w:rPr>
                      </w:pPr>
                      <w:r>
                        <w:rPr>
                          <w:b/>
                          <w:bCs/>
                          <w:color w:val="231F20"/>
                          <w:w w:val="115"/>
                          <w:sz w:val="20"/>
                          <w:szCs w:val="20"/>
                        </w:rPr>
                        <w:t xml:space="preserve">Programme 3: </w:t>
                      </w:r>
                      <w:r>
                        <w:rPr>
                          <w:color w:val="231F20"/>
                          <w:w w:val="115"/>
                          <w:sz w:val="20"/>
                          <w:szCs w:val="20"/>
                        </w:rPr>
                        <w:t>We live in interesting times</w:t>
                      </w:r>
                    </w:p>
                    <w:p w14:paraId="48171076" w14:textId="77777777" w:rsidR="00000000" w:rsidRDefault="00927406">
                      <w:pPr>
                        <w:pStyle w:val="BodyText"/>
                        <w:kinsoku w:val="0"/>
                        <w:overflowPunct w:val="0"/>
                        <w:spacing w:before="47"/>
                        <w:ind w:left="113"/>
                        <w:rPr>
                          <w:color w:val="231F20"/>
                          <w:w w:val="110"/>
                          <w:sz w:val="20"/>
                          <w:szCs w:val="20"/>
                        </w:rPr>
                      </w:pPr>
                      <w:r>
                        <w:rPr>
                          <w:b/>
                          <w:bCs/>
                          <w:color w:val="231F20"/>
                          <w:w w:val="110"/>
                          <w:sz w:val="20"/>
                          <w:szCs w:val="20"/>
                        </w:rPr>
                        <w:t xml:space="preserve">Credits: </w:t>
                      </w:r>
                      <w:r>
                        <w:rPr>
                          <w:color w:val="231F20"/>
                          <w:w w:val="1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14:anchorId="14463A4B" wp14:editId="65370FD5">
                <wp:simplePos x="0" y="0"/>
                <wp:positionH relativeFrom="page">
                  <wp:posOffset>640080</wp:posOffset>
                </wp:positionH>
                <wp:positionV relativeFrom="page">
                  <wp:posOffset>457200</wp:posOffset>
                </wp:positionV>
                <wp:extent cx="1966595" cy="648335"/>
                <wp:effectExtent l="0" t="0" r="0" b="0"/>
                <wp:wrapNone/>
                <wp:docPr id="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65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2FE5"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3A4B" id="Text Box 626" o:spid="_x0000_s1285" type="#_x0000_t202" style="position:absolute;margin-left:50.4pt;margin-top:36pt;width:154.85pt;height:51.0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" o:allowincell="f" filled="f" stroked="f">
                <v:path arrowok="t"/>
                <v:textbox inset="0,0,0,0">
                  <w:txbxContent>
                    <w:p w14:paraId="0DCB2FE5" w14:textId="77777777" w:rsidR="00000000" w:rsidRDefault="00927406">
                      <w:pPr>
                        <w:pStyle w:val="BodyText"/>
                        <w:kinsoku w:val="0"/>
                        <w:overflowPunct w:val="0"/>
                        <w:spacing w:before="197" w:line="187" w:lineRule="auto"/>
                        <w:ind w:right="173"/>
                        <w:rPr>
                          <w:color w:val="FFFFFF"/>
                          <w:w w:val="105"/>
                          <w:sz w:val="40"/>
                          <w:szCs w:val="40"/>
                        </w:rPr>
                      </w:pPr>
                      <w:r>
                        <w:rPr>
                          <w:color w:val="FFFFFF"/>
                          <w:sz w:val="40"/>
                          <w:szCs w:val="40"/>
                        </w:rPr>
                        <w:t xml:space="preserve">ASSESSMENT </w:t>
                      </w:r>
                      <w:r>
                        <w:rPr>
                          <w:color w:val="FFFFFF"/>
                          <w:w w:val="105"/>
                          <w:sz w:val="40"/>
                          <w:szCs w:val="40"/>
                        </w:rPr>
                        <w:t>SCHEDULE</w:t>
                      </w:r>
                    </w:p>
                  </w:txbxContent>
                </v:textbox>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14:anchorId="0C674E40" wp14:editId="7231A7FE">
                <wp:simplePos x="0" y="0"/>
                <wp:positionH relativeFrom="page">
                  <wp:posOffset>640080</wp:posOffset>
                </wp:positionH>
                <wp:positionV relativeFrom="page">
                  <wp:posOffset>6959600</wp:posOffset>
                </wp:positionV>
                <wp:extent cx="9420225" cy="152400"/>
                <wp:effectExtent l="0" t="0" r="0" b="0"/>
                <wp:wrapNone/>
                <wp:docPr id="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0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B4FF" w14:textId="77777777" w:rsidR="00000000" w:rsidRDefault="00927406">
                            <w:pPr>
                              <w:pStyle w:val="BodyText"/>
                              <w:kinsoku w:val="0"/>
                              <w:overflowPunct w:val="0"/>
                              <w:ind w:left="40"/>
                              <w:rPr>
                                <w:rFonts w:ascii="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74E40" id="Text Box 627" o:spid="_x0000_s1286" type="#_x0000_t202" style="position:absolute;margin-left:50.4pt;margin-top:548pt;width:741.75pt;height:12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" o:allowincell="f" filled="f" stroked="f">
                <v:path arrowok="t"/>
                <v:textbox inset="0,0,0,0">
                  <w:txbxContent>
                    <w:p w14:paraId="5F1EB4FF" w14:textId="77777777" w:rsidR="00000000" w:rsidRDefault="00927406">
                      <w:pPr>
                        <w:pStyle w:val="BodyText"/>
                        <w:kinsoku w:val="0"/>
                        <w:overflowPunct w:val="0"/>
                        <w:ind w:left="40"/>
                        <w:rPr>
                          <w:rFonts w:ascii="Times New Roman" w:hAnsi="Times New Roman" w:cs="Times New Roman"/>
                          <w:sz w:val="17"/>
                          <w:szCs w:val="17"/>
                        </w:rPr>
                      </w:pPr>
                    </w:p>
                  </w:txbxContent>
                </v:textbox>
                <w10:wrap anchorx="page" anchory="page"/>
              </v:shape>
            </w:pict>
          </mc:Fallback>
        </mc:AlternateContent>
      </w:r>
    </w:p>
    <w:sectPr w:rsidR="00927406">
      <w:pgSz w:w="16840" w:h="11910" w:orient="landscape"/>
      <w:pgMar w:top="720" w:right="840" w:bottom="280" w:left="8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510" w:hanging="227"/>
      </w:pPr>
      <w:rPr>
        <w:rFonts w:ascii="Arial" w:hAnsi="Arial" w:cs="Arial"/>
        <w:b w:val="0"/>
        <w:bCs w:val="0"/>
        <w:color w:val="231F20"/>
        <w:w w:val="136"/>
        <w:sz w:val="18"/>
        <w:szCs w:val="18"/>
      </w:rPr>
    </w:lvl>
    <w:lvl w:ilvl="1">
      <w:numFmt w:val="bullet"/>
      <w:lvlText w:val="ï"/>
      <w:lvlJc w:val="left"/>
      <w:pPr>
        <w:ind w:left="1431" w:hanging="227"/>
      </w:pPr>
    </w:lvl>
    <w:lvl w:ilvl="2">
      <w:numFmt w:val="bullet"/>
      <w:lvlText w:val="ï"/>
      <w:lvlJc w:val="left"/>
      <w:pPr>
        <w:ind w:left="2343" w:hanging="227"/>
      </w:pPr>
    </w:lvl>
    <w:lvl w:ilvl="3">
      <w:numFmt w:val="bullet"/>
      <w:lvlText w:val="ï"/>
      <w:lvlJc w:val="left"/>
      <w:pPr>
        <w:ind w:left="3255" w:hanging="227"/>
      </w:pPr>
    </w:lvl>
    <w:lvl w:ilvl="4">
      <w:numFmt w:val="bullet"/>
      <w:lvlText w:val="ï"/>
      <w:lvlJc w:val="left"/>
      <w:pPr>
        <w:ind w:left="4167" w:hanging="227"/>
      </w:pPr>
    </w:lvl>
    <w:lvl w:ilvl="5">
      <w:numFmt w:val="bullet"/>
      <w:lvlText w:val="ï"/>
      <w:lvlJc w:val="left"/>
      <w:pPr>
        <w:ind w:left="5078" w:hanging="227"/>
      </w:pPr>
    </w:lvl>
    <w:lvl w:ilvl="6">
      <w:numFmt w:val="bullet"/>
      <w:lvlText w:val="ï"/>
      <w:lvlJc w:val="left"/>
      <w:pPr>
        <w:ind w:left="5990" w:hanging="227"/>
      </w:pPr>
    </w:lvl>
    <w:lvl w:ilvl="7">
      <w:numFmt w:val="bullet"/>
      <w:lvlText w:val="ï"/>
      <w:lvlJc w:val="left"/>
      <w:pPr>
        <w:ind w:left="6902" w:hanging="227"/>
      </w:pPr>
    </w:lvl>
    <w:lvl w:ilvl="8">
      <w:numFmt w:val="bullet"/>
      <w:lvlText w:val="ï"/>
      <w:lvlJc w:val="left"/>
      <w:pPr>
        <w:ind w:left="7814" w:hanging="227"/>
      </w:pPr>
    </w:lvl>
  </w:abstractNum>
  <w:abstractNum w:abstractNumId="1" w15:restartNumberingAfterBreak="0">
    <w:nsid w:val="00000403"/>
    <w:multiLevelType w:val="multilevel"/>
    <w:tmpl w:val="00000886"/>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2" w15:restartNumberingAfterBreak="0">
    <w:nsid w:val="00000404"/>
    <w:multiLevelType w:val="multilevel"/>
    <w:tmpl w:val="00000887"/>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3" w15:restartNumberingAfterBreak="0">
    <w:nsid w:val="00000405"/>
    <w:multiLevelType w:val="multilevel"/>
    <w:tmpl w:val="00000888"/>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4" w15:restartNumberingAfterBreak="0">
    <w:nsid w:val="00000406"/>
    <w:multiLevelType w:val="multilevel"/>
    <w:tmpl w:val="00000889"/>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5" w15:restartNumberingAfterBreak="0">
    <w:nsid w:val="00000407"/>
    <w:multiLevelType w:val="multilevel"/>
    <w:tmpl w:val="0000088A"/>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6" w15:restartNumberingAfterBreak="0">
    <w:nsid w:val="00000408"/>
    <w:multiLevelType w:val="multilevel"/>
    <w:tmpl w:val="0000088B"/>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7" w15:restartNumberingAfterBreak="0">
    <w:nsid w:val="00000409"/>
    <w:multiLevelType w:val="multilevel"/>
    <w:tmpl w:val="0000088C"/>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8" w15:restartNumberingAfterBreak="0">
    <w:nsid w:val="0000040A"/>
    <w:multiLevelType w:val="multilevel"/>
    <w:tmpl w:val="0000088D"/>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1281" w:hanging="227"/>
      </w:pPr>
    </w:lvl>
    <w:lvl w:ilvl="2">
      <w:numFmt w:val="bullet"/>
      <w:lvlText w:val="ï"/>
      <w:lvlJc w:val="left"/>
      <w:pPr>
        <w:ind w:left="2162" w:hanging="227"/>
      </w:pPr>
    </w:lvl>
    <w:lvl w:ilvl="3">
      <w:numFmt w:val="bullet"/>
      <w:lvlText w:val="ï"/>
      <w:lvlJc w:val="left"/>
      <w:pPr>
        <w:ind w:left="3043" w:hanging="227"/>
      </w:pPr>
    </w:lvl>
    <w:lvl w:ilvl="4">
      <w:numFmt w:val="bullet"/>
      <w:lvlText w:val="ï"/>
      <w:lvlJc w:val="left"/>
      <w:pPr>
        <w:ind w:left="3925" w:hanging="227"/>
      </w:pPr>
    </w:lvl>
    <w:lvl w:ilvl="5">
      <w:numFmt w:val="bullet"/>
      <w:lvlText w:val="ï"/>
      <w:lvlJc w:val="left"/>
      <w:pPr>
        <w:ind w:left="4806" w:hanging="227"/>
      </w:pPr>
    </w:lvl>
    <w:lvl w:ilvl="6">
      <w:numFmt w:val="bullet"/>
      <w:lvlText w:val="ï"/>
      <w:lvlJc w:val="left"/>
      <w:pPr>
        <w:ind w:left="5687" w:hanging="227"/>
      </w:pPr>
    </w:lvl>
    <w:lvl w:ilvl="7">
      <w:numFmt w:val="bullet"/>
      <w:lvlText w:val="ï"/>
      <w:lvlJc w:val="left"/>
      <w:pPr>
        <w:ind w:left="6568" w:hanging="227"/>
      </w:pPr>
    </w:lvl>
    <w:lvl w:ilvl="8">
      <w:numFmt w:val="bullet"/>
      <w:lvlText w:val="ï"/>
      <w:lvlJc w:val="left"/>
      <w:pPr>
        <w:ind w:left="7450" w:hanging="227"/>
      </w:pPr>
    </w:lvl>
  </w:abstractNum>
  <w:abstractNum w:abstractNumId="9" w15:restartNumberingAfterBreak="0">
    <w:nsid w:val="0000040B"/>
    <w:multiLevelType w:val="multilevel"/>
    <w:tmpl w:val="0000088E"/>
    <w:lvl w:ilvl="0">
      <w:numFmt w:val="bullet"/>
      <w:lvlText w:val="ï"/>
      <w:lvlJc w:val="left"/>
      <w:pPr>
        <w:ind w:left="396" w:hanging="227"/>
      </w:pPr>
      <w:rPr>
        <w:rFonts w:ascii="Arial" w:hAnsi="Arial" w:cs="Arial"/>
        <w:b w:val="0"/>
        <w:bCs w:val="0"/>
        <w:color w:val="231F20"/>
        <w:w w:val="136"/>
        <w:sz w:val="18"/>
        <w:szCs w:val="18"/>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10" w15:restartNumberingAfterBreak="0">
    <w:nsid w:val="0000040C"/>
    <w:multiLevelType w:val="multilevel"/>
    <w:tmpl w:val="0000088F"/>
    <w:lvl w:ilvl="0">
      <w:start w:val="1"/>
      <w:numFmt w:val="decimal"/>
      <w:lvlText w:val="%1."/>
      <w:lvlJc w:val="left"/>
      <w:pPr>
        <w:ind w:left="396" w:hanging="227"/>
      </w:pPr>
      <w:rPr>
        <w:rFonts w:ascii="Arial" w:hAnsi="Arial" w:cs="Arial"/>
        <w:b w:val="0"/>
        <w:bCs w:val="0"/>
        <w:color w:val="231F20"/>
        <w:spacing w:val="0"/>
        <w:w w:val="64"/>
        <w:sz w:val="18"/>
        <w:szCs w:val="18"/>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11" w15:restartNumberingAfterBreak="0">
    <w:nsid w:val="0788196F"/>
    <w:multiLevelType w:val="multilevel"/>
    <w:tmpl w:val="D988E11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12" w15:restartNumberingAfterBreak="0">
    <w:nsid w:val="08251E78"/>
    <w:multiLevelType w:val="multilevel"/>
    <w:tmpl w:val="1756AD30"/>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13" w15:restartNumberingAfterBreak="0">
    <w:nsid w:val="0FCE7294"/>
    <w:multiLevelType w:val="multilevel"/>
    <w:tmpl w:val="E4FAD526"/>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14" w15:restartNumberingAfterBreak="0">
    <w:nsid w:val="26610FCE"/>
    <w:multiLevelType w:val="multilevel"/>
    <w:tmpl w:val="21647C9C"/>
    <w:lvl w:ilvl="0">
      <w:numFmt w:val="bullet"/>
      <w:lvlText w:val="•"/>
      <w:lvlJc w:val="left"/>
      <w:pPr>
        <w:ind w:left="643"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1431" w:hanging="227"/>
      </w:pPr>
    </w:lvl>
    <w:lvl w:ilvl="2">
      <w:numFmt w:val="bullet"/>
      <w:lvlText w:val="ï"/>
      <w:lvlJc w:val="left"/>
      <w:pPr>
        <w:ind w:left="2343" w:hanging="227"/>
      </w:pPr>
    </w:lvl>
    <w:lvl w:ilvl="3">
      <w:numFmt w:val="bullet"/>
      <w:lvlText w:val="ï"/>
      <w:lvlJc w:val="left"/>
      <w:pPr>
        <w:ind w:left="3255" w:hanging="227"/>
      </w:pPr>
    </w:lvl>
    <w:lvl w:ilvl="4">
      <w:numFmt w:val="bullet"/>
      <w:lvlText w:val="ï"/>
      <w:lvlJc w:val="left"/>
      <w:pPr>
        <w:ind w:left="4167" w:hanging="227"/>
      </w:pPr>
    </w:lvl>
    <w:lvl w:ilvl="5">
      <w:numFmt w:val="bullet"/>
      <w:lvlText w:val="ï"/>
      <w:lvlJc w:val="left"/>
      <w:pPr>
        <w:ind w:left="5078" w:hanging="227"/>
      </w:pPr>
    </w:lvl>
    <w:lvl w:ilvl="6">
      <w:numFmt w:val="bullet"/>
      <w:lvlText w:val="ï"/>
      <w:lvlJc w:val="left"/>
      <w:pPr>
        <w:ind w:left="5990" w:hanging="227"/>
      </w:pPr>
    </w:lvl>
    <w:lvl w:ilvl="7">
      <w:numFmt w:val="bullet"/>
      <w:lvlText w:val="ï"/>
      <w:lvlJc w:val="left"/>
      <w:pPr>
        <w:ind w:left="6902" w:hanging="227"/>
      </w:pPr>
    </w:lvl>
    <w:lvl w:ilvl="8">
      <w:numFmt w:val="bullet"/>
      <w:lvlText w:val="ï"/>
      <w:lvlJc w:val="left"/>
      <w:pPr>
        <w:ind w:left="7814" w:hanging="227"/>
      </w:pPr>
    </w:lvl>
  </w:abstractNum>
  <w:abstractNum w:abstractNumId="15" w15:restartNumberingAfterBreak="0">
    <w:nsid w:val="3ABB61D0"/>
    <w:multiLevelType w:val="multilevel"/>
    <w:tmpl w:val="62E2ED0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16" w15:restartNumberingAfterBreak="0">
    <w:nsid w:val="48647B3B"/>
    <w:multiLevelType w:val="multilevel"/>
    <w:tmpl w:val="AD122D1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17" w15:restartNumberingAfterBreak="0">
    <w:nsid w:val="48ED0330"/>
    <w:multiLevelType w:val="multilevel"/>
    <w:tmpl w:val="C9322D7A"/>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18" w15:restartNumberingAfterBreak="0">
    <w:nsid w:val="4BA95DF7"/>
    <w:multiLevelType w:val="multilevel"/>
    <w:tmpl w:val="27C4D69C"/>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1278" w:hanging="227"/>
      </w:pPr>
    </w:lvl>
    <w:lvl w:ilvl="2">
      <w:numFmt w:val="bullet"/>
      <w:lvlText w:val="ï"/>
      <w:lvlJc w:val="left"/>
      <w:pPr>
        <w:ind w:left="2156" w:hanging="227"/>
      </w:pPr>
    </w:lvl>
    <w:lvl w:ilvl="3">
      <w:numFmt w:val="bullet"/>
      <w:lvlText w:val="ï"/>
      <w:lvlJc w:val="left"/>
      <w:pPr>
        <w:ind w:left="3035" w:hanging="227"/>
      </w:pPr>
    </w:lvl>
    <w:lvl w:ilvl="4">
      <w:numFmt w:val="bullet"/>
      <w:lvlText w:val="ï"/>
      <w:lvlJc w:val="left"/>
      <w:pPr>
        <w:ind w:left="3913" w:hanging="227"/>
      </w:pPr>
    </w:lvl>
    <w:lvl w:ilvl="5">
      <w:numFmt w:val="bullet"/>
      <w:lvlText w:val="ï"/>
      <w:lvlJc w:val="left"/>
      <w:pPr>
        <w:ind w:left="4792" w:hanging="227"/>
      </w:pPr>
    </w:lvl>
    <w:lvl w:ilvl="6">
      <w:numFmt w:val="bullet"/>
      <w:lvlText w:val="ï"/>
      <w:lvlJc w:val="left"/>
      <w:pPr>
        <w:ind w:left="5670" w:hanging="227"/>
      </w:pPr>
    </w:lvl>
    <w:lvl w:ilvl="7">
      <w:numFmt w:val="bullet"/>
      <w:lvlText w:val="ï"/>
      <w:lvlJc w:val="left"/>
      <w:pPr>
        <w:ind w:left="6548" w:hanging="227"/>
      </w:pPr>
    </w:lvl>
    <w:lvl w:ilvl="8">
      <w:numFmt w:val="bullet"/>
      <w:lvlText w:val="ï"/>
      <w:lvlJc w:val="left"/>
      <w:pPr>
        <w:ind w:left="7427" w:hanging="227"/>
      </w:pPr>
    </w:lvl>
  </w:abstractNum>
  <w:abstractNum w:abstractNumId="19" w15:restartNumberingAfterBreak="0">
    <w:nsid w:val="54324D87"/>
    <w:multiLevelType w:val="multilevel"/>
    <w:tmpl w:val="16F890E2"/>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20" w15:restartNumberingAfterBreak="0">
    <w:nsid w:val="56343F89"/>
    <w:multiLevelType w:val="multilevel"/>
    <w:tmpl w:val="36247A74"/>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931" w:hanging="227"/>
      </w:pPr>
    </w:lvl>
    <w:lvl w:ilvl="2">
      <w:numFmt w:val="bullet"/>
      <w:lvlText w:val="ï"/>
      <w:lvlJc w:val="left"/>
      <w:pPr>
        <w:ind w:left="1462" w:hanging="227"/>
      </w:pPr>
    </w:lvl>
    <w:lvl w:ilvl="3">
      <w:numFmt w:val="bullet"/>
      <w:lvlText w:val="ï"/>
      <w:lvlJc w:val="left"/>
      <w:pPr>
        <w:ind w:left="1993" w:hanging="227"/>
      </w:pPr>
    </w:lvl>
    <w:lvl w:ilvl="4">
      <w:numFmt w:val="bullet"/>
      <w:lvlText w:val="ï"/>
      <w:lvlJc w:val="left"/>
      <w:pPr>
        <w:ind w:left="2525" w:hanging="227"/>
      </w:pPr>
    </w:lvl>
    <w:lvl w:ilvl="5">
      <w:numFmt w:val="bullet"/>
      <w:lvlText w:val="ï"/>
      <w:lvlJc w:val="left"/>
      <w:pPr>
        <w:ind w:left="3056" w:hanging="227"/>
      </w:pPr>
    </w:lvl>
    <w:lvl w:ilvl="6">
      <w:numFmt w:val="bullet"/>
      <w:lvlText w:val="ï"/>
      <w:lvlJc w:val="left"/>
      <w:pPr>
        <w:ind w:left="3587" w:hanging="227"/>
      </w:pPr>
    </w:lvl>
    <w:lvl w:ilvl="7">
      <w:numFmt w:val="bullet"/>
      <w:lvlText w:val="ï"/>
      <w:lvlJc w:val="left"/>
      <w:pPr>
        <w:ind w:left="4119" w:hanging="227"/>
      </w:pPr>
    </w:lvl>
    <w:lvl w:ilvl="8">
      <w:numFmt w:val="bullet"/>
      <w:lvlText w:val="ï"/>
      <w:lvlJc w:val="left"/>
      <w:pPr>
        <w:ind w:left="4650" w:hanging="227"/>
      </w:pPr>
    </w:lvl>
  </w:abstractNum>
  <w:abstractNum w:abstractNumId="21" w15:restartNumberingAfterBreak="0">
    <w:nsid w:val="63E17C04"/>
    <w:multiLevelType w:val="multilevel"/>
    <w:tmpl w:val="0988EB60"/>
    <w:lvl w:ilvl="0">
      <w:numFmt w:val="bullet"/>
      <w:lvlText w:val="•"/>
      <w:lvlJc w:val="left"/>
      <w:pPr>
        <w:ind w:left="529" w:hanging="360"/>
      </w:pPr>
      <w:rPr>
        <w:rFonts w:ascii="Arial" w:eastAsia="Arial" w:hAnsi="Arial" w:cs="Arial" w:hint="default"/>
        <w:b w:val="0"/>
        <w:bCs w:val="0"/>
        <w:color w:val="231F20"/>
        <w:w w:val="136"/>
        <w:sz w:val="18"/>
        <w:szCs w:val="18"/>
        <w:lang w:val="en-US" w:eastAsia="en-US" w:bidi="en-US"/>
      </w:rPr>
    </w:lvl>
    <w:lvl w:ilvl="1">
      <w:numFmt w:val="bullet"/>
      <w:lvlText w:val="ï"/>
      <w:lvlJc w:val="left"/>
      <w:pPr>
        <w:ind w:left="1281" w:hanging="227"/>
      </w:pPr>
    </w:lvl>
    <w:lvl w:ilvl="2">
      <w:numFmt w:val="bullet"/>
      <w:lvlText w:val="ï"/>
      <w:lvlJc w:val="left"/>
      <w:pPr>
        <w:ind w:left="2162" w:hanging="227"/>
      </w:pPr>
    </w:lvl>
    <w:lvl w:ilvl="3">
      <w:numFmt w:val="bullet"/>
      <w:lvlText w:val="ï"/>
      <w:lvlJc w:val="left"/>
      <w:pPr>
        <w:ind w:left="3043" w:hanging="227"/>
      </w:pPr>
    </w:lvl>
    <w:lvl w:ilvl="4">
      <w:numFmt w:val="bullet"/>
      <w:lvlText w:val="ï"/>
      <w:lvlJc w:val="left"/>
      <w:pPr>
        <w:ind w:left="3925" w:hanging="227"/>
      </w:pPr>
    </w:lvl>
    <w:lvl w:ilvl="5">
      <w:numFmt w:val="bullet"/>
      <w:lvlText w:val="ï"/>
      <w:lvlJc w:val="left"/>
      <w:pPr>
        <w:ind w:left="4806" w:hanging="227"/>
      </w:pPr>
    </w:lvl>
    <w:lvl w:ilvl="6">
      <w:numFmt w:val="bullet"/>
      <w:lvlText w:val="ï"/>
      <w:lvlJc w:val="left"/>
      <w:pPr>
        <w:ind w:left="5687" w:hanging="227"/>
      </w:pPr>
    </w:lvl>
    <w:lvl w:ilvl="7">
      <w:numFmt w:val="bullet"/>
      <w:lvlText w:val="ï"/>
      <w:lvlJc w:val="left"/>
      <w:pPr>
        <w:ind w:left="6568" w:hanging="227"/>
      </w:pPr>
    </w:lvl>
    <w:lvl w:ilvl="8">
      <w:numFmt w:val="bullet"/>
      <w:lvlText w:val="ï"/>
      <w:lvlJc w:val="left"/>
      <w:pPr>
        <w:ind w:left="7450" w:hanging="227"/>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4"/>
  </w:num>
  <w:num w:numId="13">
    <w:abstractNumId w:val="12"/>
  </w:num>
  <w:num w:numId="14">
    <w:abstractNumId w:val="20"/>
  </w:num>
  <w:num w:numId="15">
    <w:abstractNumId w:val="11"/>
  </w:num>
  <w:num w:numId="16">
    <w:abstractNumId w:val="17"/>
  </w:num>
  <w:num w:numId="17">
    <w:abstractNumId w:val="13"/>
  </w:num>
  <w:num w:numId="18">
    <w:abstractNumId w:val="19"/>
  </w:num>
  <w:num w:numId="19">
    <w:abstractNumId w:val="16"/>
  </w:num>
  <w:num w:numId="20">
    <w:abstractNumId w:val="18"/>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878"/>
    <w:rsid w:val="00927406"/>
    <w:rsid w:val="00967878"/>
    <w:rsid w:val="00A44C71"/>
    <w:rsid w:val="00B3154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01CD28"/>
  <w14:defaultImageDpi w14:val="0"/>
  <w15:docId w15:val="{5883717F-4931-BD46-81A6-9DC8B4C5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170"/>
    </w:pPr>
    <w:rPr>
      <w:sz w:val="18"/>
      <w:szCs w:val="18"/>
    </w:rPr>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elearning.tki.org.nz/Teaching/Future-focused-learning/Student-inquiry" TargetMode="External"/><Relationship Id="rId18" Type="http://schemas.openxmlformats.org/officeDocument/2006/relationships/image" Target="media/image8.png"/><Relationship Id="rId26" Type="http://schemas.openxmlformats.org/officeDocument/2006/relationships/hyperlink" Target="https://seniorsecondary.tki.org.nz/Technology/Digital-technologies/T-and-L-programmes/NZC-L7-NCEA-L2/Programme-3" TargetMode="External"/><Relationship Id="rId39" Type="http://schemas.openxmlformats.org/officeDocument/2006/relationships/hyperlink" Target="https://www.un.org/sustainabledevelopment/" TargetMode="External"/><Relationship Id="rId21" Type="http://schemas.openxmlformats.org/officeDocument/2006/relationships/hyperlink" Target="https://seniorsecondary.tki.org.nz/Technology/Digital-technologies/T-and-L-programmes/NZC-L7-NCEA-L2/Programme-3" TargetMode="External"/><Relationship Id="rId34" Type="http://schemas.openxmlformats.org/officeDocument/2006/relationships/hyperlink" Target="http://seniorsecondary.tki.org.nz/Social-sciences/Media-studies/Pedagogy/Inquiry-based-learning" TargetMode="External"/><Relationship Id="rId42" Type="http://schemas.openxmlformats.org/officeDocument/2006/relationships/hyperlink" Target="https://seniorsecondary.tki.org.nz/Technology/Digital-technologies/T-and-L-programmes/NZC-L7-NCEA-L2/Programme-3" TargetMode="External"/><Relationship Id="rId47" Type="http://schemas.openxmlformats.org/officeDocument/2006/relationships/hyperlink" Target="https://seniorsecondary.tki.org.nz/Technology/Digital-technologies/T-and-L-programmes/NZC-L7-NCEA-L2/Programme-3" TargetMode="External"/><Relationship Id="rId50" Type="http://schemas.openxmlformats.org/officeDocument/2006/relationships/hyperlink" Target="https://seniorsecondary.tki.org.nz/Technology/Digital-technologies/T-and-L-programmes/NZC-L7-NCEA-L2/Programme-3" TargetMode="External"/><Relationship Id="rId55" Type="http://schemas.openxmlformats.org/officeDocument/2006/relationships/theme" Target="theme/theme1.xml"/><Relationship Id="rId7" Type="http://schemas.openxmlformats.org/officeDocument/2006/relationships/hyperlink" Target="http://www.education.govt.nz/"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seniorsecondary.tki.org.nz/Technology/Digital-technologies/T-and-L-programmes/NZC-L7-NCEA-L2/Programme-3" TargetMode="External"/><Relationship Id="rId11" Type="http://schemas.openxmlformats.org/officeDocument/2006/relationships/image" Target="media/image5.png"/><Relationship Id="rId24" Type="http://schemas.openxmlformats.org/officeDocument/2006/relationships/hyperlink" Target="https://seniorsecondary.tki.org.nz/Technology/Digital-technologies/T-and-L-programmes/NZC-L7-NCEA-L2/Programme-3" TargetMode="External"/><Relationship Id="rId32" Type="http://schemas.openxmlformats.org/officeDocument/2006/relationships/hyperlink" Target="https://seniorsecondary.tki.org.nz/Technology/Digital-technologies/T-and-L-programmes/NZC-L7-NCEA-L2/Programme-3" TargetMode="External"/><Relationship Id="rId37" Type="http://schemas.openxmlformats.org/officeDocument/2006/relationships/hyperlink" Target="https://seniorsecondary.tki.org.nz/Technology/Digital-technologies/T-and-L-programmes/NZC-L7-NCEA-L2/Programme-3" TargetMode="External"/><Relationship Id="rId40" Type="http://schemas.openxmlformats.org/officeDocument/2006/relationships/hyperlink" Target="https://seniorsecondary.tki.org.nz/Technology/Digital-technologies/T-and-L-programmes/NZC-L7-NCEA-L2/Programme-3" TargetMode="External"/><Relationship Id="rId45" Type="http://schemas.openxmlformats.org/officeDocument/2006/relationships/hyperlink" Target="https://seniorsecondary.tki.org.nz/Technology/Digital-technologies/T-and-L-programmes/NZC-L7-NCEA-L2/Programme-3" TargetMode="External"/><Relationship Id="rId53" Type="http://schemas.openxmlformats.org/officeDocument/2006/relationships/hyperlink" Target="https://seniorsecondary.tki.org.nz/Technology/Digital-technologies/T-and-L-programmes/NZC-L7-NCEA-L2/Programme-3" TargetMode="External"/><Relationship Id="rId5" Type="http://schemas.openxmlformats.org/officeDocument/2006/relationships/image" Target="media/image1.jp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www.un.org/sustainabledevelopment/sustainable-development-goals/" TargetMode="External"/><Relationship Id="rId44" Type="http://schemas.openxmlformats.org/officeDocument/2006/relationships/hyperlink" Target="https://seniorsecondary.tki.org.nz/Technology/Digital-technologies/T-and-L-programmes/NZC-L7-NCEA-L2/Programme-3" TargetMode="External"/><Relationship Id="rId52" Type="http://schemas.openxmlformats.org/officeDocument/2006/relationships/hyperlink" Target="https://seniorsecondary.tki.org.nz/Technology/Digital-technologies/T-and-L-programmes/NZC-L7-NCEA-L2/Programme-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learning.tki.org.nz/Teaching/Future-focused-learning/Student-inquiry" TargetMode="External"/><Relationship Id="rId22" Type="http://schemas.openxmlformats.org/officeDocument/2006/relationships/hyperlink" Target="https://seniorsecondary.tki.org.nz/Technology/Digital-technologies/T-and-L-programmes/NZC-L7-NCEA-L2/Programme-3" TargetMode="External"/><Relationship Id="rId27" Type="http://schemas.openxmlformats.org/officeDocument/2006/relationships/hyperlink" Target="https://seniorsecondary.tki.org.nz/Technology/Digital-technologies/T-and-L-programmes/NZC-L7-NCEA-L2/Programme-3" TargetMode="External"/><Relationship Id="rId30" Type="http://schemas.openxmlformats.org/officeDocument/2006/relationships/hyperlink" Target="http://www.un.org/sustainabledevelopment/sustainable-development-goals/" TargetMode="External"/><Relationship Id="rId35" Type="http://schemas.openxmlformats.org/officeDocument/2006/relationships/hyperlink" Target="http://seniorsecondary.tki.org.nz/Social-sciences/Media-studies/Pedagogy/Inquiry-based-learning" TargetMode="External"/><Relationship Id="rId43" Type="http://schemas.openxmlformats.org/officeDocument/2006/relationships/hyperlink" Target="https://seniorsecondary.tki.org.nz/Technology/Digital-technologies/T-and-L-programmes/NZC-L7-NCEA-L2/Programme-3" TargetMode="External"/><Relationship Id="rId48" Type="http://schemas.openxmlformats.org/officeDocument/2006/relationships/hyperlink" Target="https://seniorsecondary.tki.org.nz/Technology/Digital-technologies/T-and-L-programmes/NZC-L7-NCEA-L2/Programme-3" TargetMode="External"/><Relationship Id="rId8" Type="http://schemas.openxmlformats.org/officeDocument/2006/relationships/image" Target="media/image2.png"/><Relationship Id="rId51" Type="http://schemas.openxmlformats.org/officeDocument/2006/relationships/hyperlink" Target="https://seniorsecondary.tki.org.nz/Technology/Digital-technologies/T-and-L-programmes/NZC-L7-NCEA-L2/Programme-3" TargetMode="External"/><Relationship Id="rId3" Type="http://schemas.openxmlformats.org/officeDocument/2006/relationships/settings" Target="settings.xml"/><Relationship Id="rId12" Type="http://schemas.openxmlformats.org/officeDocument/2006/relationships/hyperlink" Target="http://elearning.tki.org.nz/Teaching/Future-focused-learning/Student-inquiry" TargetMode="External"/><Relationship Id="rId17" Type="http://schemas.openxmlformats.org/officeDocument/2006/relationships/image" Target="media/image7.png"/><Relationship Id="rId25" Type="http://schemas.openxmlformats.org/officeDocument/2006/relationships/hyperlink" Target="https://seniorsecondary.tki.org.nz/Technology/Digital-technologies/T-and-L-programmes/NZC-L7-NCEA-L2/Programme-3" TargetMode="External"/><Relationship Id="rId33" Type="http://schemas.openxmlformats.org/officeDocument/2006/relationships/hyperlink" Target="https://seniorsecondary.tki.org.nz/Technology/Digital-technologies/T-and-L-programmes/NZC-L7-NCEA-L2/Programme-3" TargetMode="External"/><Relationship Id="rId38" Type="http://schemas.openxmlformats.org/officeDocument/2006/relationships/hyperlink" Target="https://www.un.org/sustainabledevelopment/" TargetMode="External"/><Relationship Id="rId46" Type="http://schemas.openxmlformats.org/officeDocument/2006/relationships/hyperlink" Target="https://seniorsecondary.tki.org.nz/Technology/Digital-technologies/T-and-L-programmes/NZC-L7-NCEA-L2/Programme-3" TargetMode="External"/><Relationship Id="rId20" Type="http://schemas.openxmlformats.org/officeDocument/2006/relationships/hyperlink" Target="https://seniorsecondary.tki.org.nz/Technology/Digital-technologies/T-and-L-programmes/NZC-L7-NCEA-L2/Programme-3" TargetMode="External"/><Relationship Id="rId41" Type="http://schemas.openxmlformats.org/officeDocument/2006/relationships/hyperlink" Target="https://seniorsecondary.tki.org.nz/Technology/Digital-technologies/T-and-L-programmes/NZC-L7-NCEA-L2/Programme-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ducation.govt.nz/" TargetMode="External"/><Relationship Id="rId15" Type="http://schemas.openxmlformats.org/officeDocument/2006/relationships/hyperlink" Target="http://elearning.tki.org.nz/Teaching/Future-focused-learning/Student-inquiry" TargetMode="External"/><Relationship Id="rId23" Type="http://schemas.openxmlformats.org/officeDocument/2006/relationships/hyperlink" Target="https://seniorsecondary.tki.org.nz/Technology/Digital-technologies/T-and-L-programmes/NZC-L7-NCEA-L2/Programme-3" TargetMode="External"/><Relationship Id="rId28" Type="http://schemas.openxmlformats.org/officeDocument/2006/relationships/hyperlink" Target="https://seniorsecondary.tki.org.nz/Technology/Digital-technologies/T-and-L-programmes/NZC-L7-NCEA-L2/Programme-3" TargetMode="External"/><Relationship Id="rId36" Type="http://schemas.openxmlformats.org/officeDocument/2006/relationships/hyperlink" Target="https://seniorsecondary.tki.org.nz/Technology/Digital-technologies/T-and-L-programmes/NZC-L7-NCEA-L2/Programme-3" TargetMode="External"/><Relationship Id="rId49" Type="http://schemas.openxmlformats.org/officeDocument/2006/relationships/hyperlink" Target="https://seniorsecondary.tki.org.nz/Technology/Digital-technologies/T-and-L-programmes/NZC-L7-NCEA-L2/Programm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Words>
  <Characters>281</Characters>
  <Application>Microsoft Office Word</Application>
  <DocSecurity>0</DocSecurity>
  <Lines>2</Lines>
  <Paragraphs>1</Paragraphs>
  <ScaleCrop>false</ScaleCrop>
  <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jodi wicksteed</cp:lastModifiedBy>
  <cp:revision>2</cp:revision>
  <dcterms:created xsi:type="dcterms:W3CDTF">2020-03-11T01:31:00Z</dcterms:created>
  <dcterms:modified xsi:type="dcterms:W3CDTF">2020-03-11T01:31:00Z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ies>
</file>